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F77BA" w:rsidRDefault="009F7252" w:rsidP="00FF77BA">
      <w:pPr>
        <w:autoSpaceDE w:val="0"/>
        <w:autoSpaceDN w:val="0"/>
        <w:adjustRightInd w:val="0"/>
        <w:spacing w:line="360" w:lineRule="auto"/>
        <w:jc w:val="center"/>
        <w:rPr>
          <w:rFonts w:ascii="Times New Roman" w:hAnsi="Times New Roman" w:cs="Times New Roman"/>
          <w:sz w:val="24"/>
          <w:szCs w:val="24"/>
        </w:rPr>
      </w:pPr>
      <w:r w:rsidRPr="009F7252">
        <w:rPr>
          <w:rFonts w:ascii="Times New Roman" w:hAnsi="Times New Roman" w:cs="Times New Roman"/>
          <w:noProof/>
          <w:sz w:val="24"/>
          <w:szCs w:val="24"/>
        </w:rPr>
        <w:drawing>
          <wp:inline distT="0" distB="0" distL="0" distR="0">
            <wp:extent cx="6652260" cy="9139037"/>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3005" cy="9140061"/>
                    </a:xfrm>
                    <a:prstGeom prst="rect">
                      <a:avLst/>
                    </a:prstGeom>
                    <a:noFill/>
                    <a:ln>
                      <a:noFill/>
                    </a:ln>
                  </pic:spPr>
                </pic:pic>
              </a:graphicData>
            </a:graphic>
          </wp:inline>
        </w:drawing>
      </w:r>
      <w:bookmarkStart w:id="0" w:name="_GoBack"/>
      <w:bookmarkEnd w:id="0"/>
    </w:p>
    <w:p w:rsidR="0098625D" w:rsidRPr="0098625D" w:rsidRDefault="0098625D" w:rsidP="0098625D">
      <w:pPr>
        <w:autoSpaceDE w:val="0"/>
        <w:autoSpaceDN w:val="0"/>
        <w:adjustRightInd w:val="0"/>
        <w:spacing w:line="360" w:lineRule="auto"/>
        <w:rPr>
          <w:rFonts w:ascii="Times New Roman" w:hAnsi="Times New Roman" w:cs="Times New Roman"/>
          <w:b/>
          <w:sz w:val="24"/>
          <w:szCs w:val="24"/>
        </w:rPr>
      </w:pPr>
      <w:r w:rsidRPr="0098625D">
        <w:rPr>
          <w:rFonts w:ascii="Times New Roman" w:hAnsi="Times New Roman" w:cs="Times New Roman"/>
          <w:b/>
          <w:sz w:val="24"/>
          <w:szCs w:val="24"/>
        </w:rPr>
        <w:lastRenderedPageBreak/>
        <w:t>Расшифровка применяемых в тексте обозначений и сокращений:</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ДО</w:t>
      </w:r>
      <w:r>
        <w:rPr>
          <w:rFonts w:ascii="Times New Roman" w:hAnsi="Times New Roman" w:cs="Times New Roman"/>
          <w:sz w:val="24"/>
          <w:szCs w:val="24"/>
        </w:rPr>
        <w:t xml:space="preserve"> </w:t>
      </w:r>
      <w:r w:rsidR="004A292F">
        <w:rPr>
          <w:rFonts w:ascii="Times New Roman" w:hAnsi="Times New Roman" w:cs="Times New Roman"/>
          <w:sz w:val="24"/>
          <w:szCs w:val="24"/>
        </w:rPr>
        <w:t>–</w:t>
      </w:r>
      <w:r>
        <w:rPr>
          <w:rFonts w:ascii="Times New Roman" w:hAnsi="Times New Roman" w:cs="Times New Roman"/>
          <w:sz w:val="24"/>
          <w:szCs w:val="24"/>
        </w:rPr>
        <w:t xml:space="preserve"> </w:t>
      </w:r>
      <w:r w:rsidR="004A292F">
        <w:rPr>
          <w:rFonts w:ascii="Times New Roman" w:hAnsi="Times New Roman" w:cs="Times New Roman"/>
          <w:sz w:val="24"/>
          <w:szCs w:val="24"/>
        </w:rPr>
        <w:t>дошкольное образование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ФГОС ДО</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федеральный государственный образовательный стандарт дошкольного образования</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ФАОП ДО</w:t>
      </w:r>
      <w:r>
        <w:rPr>
          <w:rFonts w:ascii="Times New Roman" w:hAnsi="Times New Roman" w:cs="Times New Roman"/>
          <w:sz w:val="24"/>
          <w:szCs w:val="24"/>
        </w:rPr>
        <w:t xml:space="preserve"> – </w:t>
      </w:r>
      <w:r w:rsidR="004A292F">
        <w:rPr>
          <w:rFonts w:ascii="Times New Roman" w:hAnsi="Times New Roman" w:cs="Times New Roman"/>
          <w:sz w:val="24"/>
          <w:szCs w:val="24"/>
        </w:rPr>
        <w:t>федеральная адаптированная образовательная программа дошкольного образования</w:t>
      </w:r>
    </w:p>
    <w:p w:rsidR="00E05491" w:rsidRDefault="0098625D" w:rsidP="004A292F">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АОП ДО</w:t>
      </w:r>
      <w:r w:rsidR="004A292F">
        <w:rPr>
          <w:rFonts w:ascii="Times New Roman" w:hAnsi="Times New Roman" w:cs="Times New Roman"/>
          <w:sz w:val="24"/>
          <w:szCs w:val="24"/>
        </w:rPr>
        <w:t xml:space="preserve"> Программа </w:t>
      </w:r>
      <w:r>
        <w:rPr>
          <w:rFonts w:ascii="Times New Roman" w:hAnsi="Times New Roman" w:cs="Times New Roman"/>
          <w:sz w:val="24"/>
          <w:szCs w:val="24"/>
        </w:rPr>
        <w:t>–</w:t>
      </w:r>
      <w:r w:rsidR="004A292F">
        <w:rPr>
          <w:rFonts w:ascii="Times New Roman" w:hAnsi="Times New Roman" w:cs="Times New Roman"/>
          <w:sz w:val="24"/>
          <w:szCs w:val="24"/>
        </w:rPr>
        <w:t xml:space="preserve"> адаптированная программа </w:t>
      </w:r>
      <w:r w:rsidR="00603983">
        <w:rPr>
          <w:rFonts w:ascii="Times New Roman" w:hAnsi="Times New Roman" w:cs="Times New Roman"/>
          <w:sz w:val="24"/>
          <w:szCs w:val="24"/>
        </w:rPr>
        <w:t xml:space="preserve">для детей с тяжелыми нарушениями речи </w:t>
      </w:r>
      <w:r w:rsidR="004A292F">
        <w:rPr>
          <w:rFonts w:ascii="Times New Roman" w:hAnsi="Times New Roman" w:cs="Times New Roman"/>
          <w:sz w:val="24"/>
          <w:szCs w:val="24"/>
        </w:rPr>
        <w:t>муниципального бюджетного дошкольного образовательного учреждения «Детский сад № 1</w:t>
      </w:r>
      <w:r w:rsidR="009064AD">
        <w:rPr>
          <w:rFonts w:ascii="Times New Roman" w:hAnsi="Times New Roman" w:cs="Times New Roman"/>
          <w:sz w:val="24"/>
          <w:szCs w:val="24"/>
        </w:rPr>
        <w:t xml:space="preserve">14 </w:t>
      </w:r>
      <w:r w:rsidR="004A292F">
        <w:rPr>
          <w:rFonts w:ascii="Times New Roman" w:hAnsi="Times New Roman" w:cs="Times New Roman"/>
          <w:sz w:val="24"/>
          <w:szCs w:val="24"/>
        </w:rPr>
        <w:t>комбинированного вида» С</w:t>
      </w:r>
      <w:r w:rsidR="009064AD">
        <w:rPr>
          <w:rFonts w:ascii="Times New Roman" w:hAnsi="Times New Roman" w:cs="Times New Roman"/>
          <w:sz w:val="24"/>
          <w:szCs w:val="24"/>
        </w:rPr>
        <w:t>овет</w:t>
      </w:r>
      <w:r w:rsidR="004A292F">
        <w:rPr>
          <w:rFonts w:ascii="Times New Roman" w:hAnsi="Times New Roman" w:cs="Times New Roman"/>
          <w:sz w:val="24"/>
          <w:szCs w:val="24"/>
        </w:rPr>
        <w:t>ского района г.Казани</w:t>
      </w:r>
    </w:p>
    <w:p w:rsidR="00603983" w:rsidRDefault="00603983" w:rsidP="0098625D">
      <w:pPr>
        <w:autoSpaceDE w:val="0"/>
        <w:autoSpaceDN w:val="0"/>
        <w:adjustRightInd w:val="0"/>
        <w:spacing w:line="360" w:lineRule="auto"/>
        <w:jc w:val="both"/>
        <w:rPr>
          <w:rFonts w:ascii="Times New Roman" w:hAnsi="Times New Roman" w:cs="Times New Roman"/>
          <w:b/>
          <w:sz w:val="24"/>
          <w:szCs w:val="24"/>
        </w:rPr>
      </w:pP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ОВЗ</w:t>
      </w:r>
      <w:r>
        <w:rPr>
          <w:rFonts w:ascii="Times New Roman" w:hAnsi="Times New Roman" w:cs="Times New Roman"/>
          <w:sz w:val="24"/>
          <w:szCs w:val="24"/>
        </w:rPr>
        <w:t xml:space="preserve"> </w:t>
      </w:r>
      <w:r w:rsidR="004A292F">
        <w:rPr>
          <w:rFonts w:ascii="Times New Roman" w:hAnsi="Times New Roman" w:cs="Times New Roman"/>
          <w:sz w:val="24"/>
          <w:szCs w:val="24"/>
        </w:rPr>
        <w:t>– ограниченные возможности здоровья</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ТНР</w:t>
      </w:r>
      <w:r>
        <w:rPr>
          <w:rFonts w:ascii="Times New Roman" w:hAnsi="Times New Roman" w:cs="Times New Roman"/>
          <w:sz w:val="24"/>
          <w:szCs w:val="24"/>
        </w:rPr>
        <w:t xml:space="preserve"> – </w:t>
      </w:r>
      <w:r w:rsidR="004A292F">
        <w:rPr>
          <w:rFonts w:ascii="Times New Roman" w:hAnsi="Times New Roman" w:cs="Times New Roman"/>
          <w:sz w:val="24"/>
          <w:szCs w:val="24"/>
        </w:rPr>
        <w:t>тяжелые нарушения речи</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СКР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социально-коммуникативное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ПР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познавательное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речевое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ХЭР</w:t>
      </w:r>
      <w:r>
        <w:rPr>
          <w:rFonts w:ascii="Times New Roman" w:hAnsi="Times New Roman" w:cs="Times New Roman"/>
          <w:sz w:val="24"/>
          <w:szCs w:val="24"/>
        </w:rPr>
        <w:t xml:space="preserve"> – </w:t>
      </w:r>
      <w:r w:rsidR="004A292F">
        <w:rPr>
          <w:rFonts w:ascii="Times New Roman" w:hAnsi="Times New Roman" w:cs="Times New Roman"/>
          <w:sz w:val="24"/>
          <w:szCs w:val="24"/>
        </w:rPr>
        <w:t>художественно-эстетическое развитие</w:t>
      </w:r>
    </w:p>
    <w:p w:rsidR="0098625D" w:rsidRDefault="004A292F"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ФР</w:t>
      </w:r>
      <w:r w:rsidR="0098625D">
        <w:rPr>
          <w:rFonts w:ascii="Times New Roman" w:hAnsi="Times New Roman" w:cs="Times New Roman"/>
          <w:sz w:val="24"/>
          <w:szCs w:val="24"/>
        </w:rPr>
        <w:t xml:space="preserve"> –</w:t>
      </w:r>
      <w:r>
        <w:rPr>
          <w:rFonts w:ascii="Times New Roman" w:hAnsi="Times New Roman" w:cs="Times New Roman"/>
          <w:sz w:val="24"/>
          <w:szCs w:val="24"/>
        </w:rPr>
        <w:t xml:space="preserve"> физическое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РППС</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развивающая предметно-пространственная среда</w:t>
      </w:r>
    </w:p>
    <w:p w:rsidR="004A292F" w:rsidRDefault="0098625D" w:rsidP="004A292F">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МБДОУ</w:t>
      </w:r>
      <w:r>
        <w:rPr>
          <w:rFonts w:ascii="Times New Roman" w:hAnsi="Times New Roman" w:cs="Times New Roman"/>
          <w:sz w:val="24"/>
          <w:szCs w:val="24"/>
        </w:rPr>
        <w:t xml:space="preserve"> - </w:t>
      </w:r>
      <w:r w:rsidR="004A292F">
        <w:rPr>
          <w:rFonts w:ascii="Times New Roman" w:hAnsi="Times New Roman" w:cs="Times New Roman"/>
          <w:sz w:val="24"/>
          <w:szCs w:val="24"/>
        </w:rPr>
        <w:t>муниципальное бюджетное дошкольное образовательное учреждение «Детский сад № 1</w:t>
      </w:r>
      <w:r w:rsidR="0011586D">
        <w:rPr>
          <w:rFonts w:ascii="Times New Roman" w:hAnsi="Times New Roman" w:cs="Times New Roman"/>
          <w:sz w:val="24"/>
          <w:szCs w:val="24"/>
        </w:rPr>
        <w:t>14</w:t>
      </w:r>
      <w:r w:rsidR="004A292F">
        <w:rPr>
          <w:rFonts w:ascii="Times New Roman" w:hAnsi="Times New Roman" w:cs="Times New Roman"/>
          <w:sz w:val="24"/>
          <w:szCs w:val="24"/>
        </w:rPr>
        <w:t xml:space="preserve"> комбинированного вида» С</w:t>
      </w:r>
      <w:r w:rsidR="0011586D">
        <w:rPr>
          <w:rFonts w:ascii="Times New Roman" w:hAnsi="Times New Roman" w:cs="Times New Roman"/>
          <w:sz w:val="24"/>
          <w:szCs w:val="24"/>
        </w:rPr>
        <w:t>овет</w:t>
      </w:r>
      <w:r w:rsidR="004A292F">
        <w:rPr>
          <w:rFonts w:ascii="Times New Roman" w:hAnsi="Times New Roman" w:cs="Times New Roman"/>
          <w:sz w:val="24"/>
          <w:szCs w:val="24"/>
        </w:rPr>
        <w:t>ского района г.Казани</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p>
    <w:p w:rsidR="0098625D" w:rsidRDefault="0098625D"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tbl>
      <w:tblPr>
        <w:tblStyle w:val="aa"/>
        <w:tblW w:w="10490" w:type="dxa"/>
        <w:tblInd w:w="-289" w:type="dxa"/>
        <w:tblLayout w:type="fixed"/>
        <w:tblLook w:val="04A0" w:firstRow="1" w:lastRow="0" w:firstColumn="1" w:lastColumn="0" w:noHBand="0" w:noVBand="1"/>
      </w:tblPr>
      <w:tblGrid>
        <w:gridCol w:w="1418"/>
        <w:gridCol w:w="8364"/>
        <w:gridCol w:w="708"/>
      </w:tblGrid>
      <w:tr w:rsidR="00312738" w:rsidRPr="00EA667A" w:rsidTr="00E43713">
        <w:tc>
          <w:tcPr>
            <w:tcW w:w="1418" w:type="dxa"/>
          </w:tcPr>
          <w:p w:rsidR="00312738" w:rsidRPr="00EA667A" w:rsidRDefault="00603983" w:rsidP="00312738">
            <w:pPr>
              <w:spacing w:line="276" w:lineRule="auto"/>
              <w:ind w:right="280"/>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2B1B92" w:rsidRPr="00EA667A">
              <w:rPr>
                <w:rFonts w:ascii="Times New Roman" w:hAnsi="Times New Roman" w:cs="Times New Roman"/>
                <w:b/>
                <w:sz w:val="24"/>
                <w:szCs w:val="24"/>
              </w:rPr>
              <w:t>№ пп</w:t>
            </w:r>
          </w:p>
        </w:tc>
        <w:tc>
          <w:tcPr>
            <w:tcW w:w="8364" w:type="dxa"/>
          </w:tcPr>
          <w:p w:rsidR="00312738" w:rsidRPr="00EA667A" w:rsidRDefault="002B1B92" w:rsidP="002B1B92">
            <w:pPr>
              <w:spacing w:line="276" w:lineRule="auto"/>
              <w:ind w:right="280"/>
              <w:rPr>
                <w:rFonts w:ascii="Times New Roman" w:eastAsia="Times New Roman" w:hAnsi="Times New Roman"/>
                <w:b/>
                <w:sz w:val="24"/>
                <w:szCs w:val="24"/>
              </w:rPr>
            </w:pPr>
            <w:r w:rsidRPr="00EA667A">
              <w:rPr>
                <w:rFonts w:ascii="Times New Roman" w:eastAsia="Times New Roman" w:hAnsi="Times New Roman"/>
                <w:b/>
                <w:sz w:val="24"/>
                <w:szCs w:val="24"/>
              </w:rPr>
              <w:t xml:space="preserve">Оглавление </w:t>
            </w:r>
          </w:p>
        </w:tc>
        <w:tc>
          <w:tcPr>
            <w:tcW w:w="708" w:type="dxa"/>
          </w:tcPr>
          <w:p w:rsidR="00312738" w:rsidRPr="00EA667A" w:rsidRDefault="00312738" w:rsidP="00601AD1">
            <w:pPr>
              <w:spacing w:line="276" w:lineRule="auto"/>
              <w:ind w:right="280"/>
              <w:jc w:val="right"/>
              <w:rPr>
                <w:rFonts w:ascii="Times New Roman" w:eastAsia="Times New Roman" w:hAnsi="Times New Roman"/>
                <w:b/>
                <w:sz w:val="24"/>
                <w:szCs w:val="24"/>
              </w:rPr>
            </w:pPr>
          </w:p>
        </w:tc>
      </w:tr>
      <w:tr w:rsidR="002B1B92" w:rsidRPr="002B25C2" w:rsidTr="00E43713">
        <w:tc>
          <w:tcPr>
            <w:tcW w:w="1418" w:type="dxa"/>
          </w:tcPr>
          <w:p w:rsidR="002B1B92" w:rsidRPr="002B25C2" w:rsidRDefault="002B1B92" w:rsidP="00EA667A">
            <w:pPr>
              <w:spacing w:line="276" w:lineRule="auto"/>
              <w:ind w:right="280"/>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w:t>
            </w:r>
          </w:p>
        </w:tc>
        <w:tc>
          <w:tcPr>
            <w:tcW w:w="8364" w:type="dxa"/>
          </w:tcPr>
          <w:p w:rsidR="002B1B92" w:rsidRPr="002B25C2" w:rsidRDefault="00F17446" w:rsidP="002B1B92">
            <w:pPr>
              <w:spacing w:line="276" w:lineRule="auto"/>
              <w:ind w:right="280"/>
              <w:rPr>
                <w:rFonts w:ascii="Times New Roman" w:eastAsia="Times New Roman" w:hAnsi="Times New Roman"/>
                <w:b/>
                <w:sz w:val="24"/>
                <w:szCs w:val="24"/>
              </w:rPr>
            </w:pPr>
            <w:hyperlink w:anchor="page6" w:history="1">
              <w:r w:rsidR="002B1B92" w:rsidRPr="002B25C2">
                <w:rPr>
                  <w:rFonts w:ascii="Times New Roman" w:eastAsia="Times New Roman" w:hAnsi="Times New Roman" w:cs="Times New Roman"/>
                  <w:b/>
                  <w:sz w:val="24"/>
                  <w:szCs w:val="24"/>
                </w:rPr>
                <w:t>ЦЕЛЕВОЙ РАЗДЕЛ</w:t>
              </w:r>
            </w:hyperlink>
            <w:r w:rsidR="00E43713">
              <w:rPr>
                <w:rFonts w:ascii="Times New Roman" w:eastAsia="Times New Roman" w:hAnsi="Times New Roman" w:cs="Times New Roman"/>
                <w:b/>
                <w:sz w:val="24"/>
                <w:szCs w:val="24"/>
              </w:rPr>
              <w:t xml:space="preserve"> АОП ДО.</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EA667A">
            <w:pPr>
              <w:spacing w:line="276" w:lineRule="auto"/>
              <w:ind w:right="280"/>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1.1.</w:t>
            </w:r>
          </w:p>
        </w:tc>
        <w:tc>
          <w:tcPr>
            <w:tcW w:w="8364" w:type="dxa"/>
          </w:tcPr>
          <w:p w:rsidR="002B1B92" w:rsidRPr="002B25C2" w:rsidRDefault="00E43713" w:rsidP="00631665">
            <w:pPr>
              <w:spacing w:line="276" w:lineRule="auto"/>
              <w:ind w:right="28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2B1B92" w:rsidRPr="002B25C2">
              <w:rPr>
                <w:rFonts w:ascii="Times New Roman" w:eastAsia="Times New Roman" w:hAnsi="Times New Roman" w:cs="Times New Roman"/>
                <w:b/>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ind w:right="280"/>
              <w:jc w:val="center"/>
              <w:rPr>
                <w:rFonts w:ascii="Times New Roman" w:eastAsia="Times New Roman" w:hAnsi="Times New Roman" w:cs="Times New Roman"/>
                <w:b/>
                <w:sz w:val="24"/>
                <w:szCs w:val="24"/>
              </w:rPr>
            </w:pPr>
          </w:p>
        </w:tc>
        <w:tc>
          <w:tcPr>
            <w:tcW w:w="8364" w:type="dxa"/>
          </w:tcPr>
          <w:p w:rsidR="002B1B92" w:rsidRPr="002B25C2" w:rsidRDefault="00F17446" w:rsidP="002B1B92">
            <w:pPr>
              <w:spacing w:line="276" w:lineRule="auto"/>
              <w:ind w:right="280"/>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Пояснительная записка</w:t>
              </w:r>
            </w:hyperlink>
            <w:r w:rsidR="004F04B1">
              <w:rPr>
                <w:rFonts w:ascii="Times New Roman" w:eastAsia="Times New Roman" w:hAnsi="Times New Roman" w:cs="Times New Roman"/>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1.1.1</w:t>
            </w:r>
          </w:p>
        </w:tc>
        <w:tc>
          <w:tcPr>
            <w:tcW w:w="8364" w:type="dxa"/>
          </w:tcPr>
          <w:p w:rsidR="002B1B92" w:rsidRPr="002B25C2" w:rsidRDefault="00F17446" w:rsidP="00631665">
            <w:pPr>
              <w:ind w:left="3" w:hanging="3"/>
              <w:jc w:val="both"/>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 xml:space="preserve">Цели, задачи и принципы </w:t>
              </w:r>
              <w:r w:rsidR="00631665">
                <w:rPr>
                  <w:rFonts w:ascii="Times New Roman" w:eastAsia="Times New Roman" w:hAnsi="Times New Roman" w:cs="Times New Roman"/>
                  <w:sz w:val="24"/>
                  <w:szCs w:val="24"/>
                </w:rPr>
                <w:t>АОП</w:t>
              </w:r>
            </w:hyperlink>
            <w:r w:rsidR="00631665">
              <w:rPr>
                <w:rFonts w:ascii="Times New Roman" w:eastAsia="Times New Roman" w:hAnsi="Times New Roman" w:cs="Times New Roman"/>
                <w:sz w:val="24"/>
                <w:szCs w:val="24"/>
              </w:rPr>
              <w:t xml:space="preserve"> ДО</w:t>
            </w:r>
            <w:r w:rsidR="002B1B92" w:rsidRPr="002B25C2">
              <w:rPr>
                <w:rFonts w:ascii="Times New Roman" w:eastAsia="Times New Roman" w:hAnsi="Times New Roman" w:cs="Times New Roman"/>
                <w:sz w:val="24"/>
                <w:szCs w:val="24"/>
              </w:rPr>
              <w:t xml:space="preserve">. </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1.1.2</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Принципы и подходы к формированию </w:t>
            </w:r>
            <w:r w:rsidR="00631665">
              <w:rPr>
                <w:rFonts w:ascii="Times New Roman" w:eastAsia="Times New Roman" w:hAnsi="Times New Roman"/>
                <w:sz w:val="24"/>
                <w:szCs w:val="24"/>
              </w:rPr>
              <w:t>АОП ДО</w:t>
            </w:r>
            <w:r w:rsidR="001336D3" w:rsidRPr="002B25C2">
              <w:rPr>
                <w:rFonts w:ascii="Times New Roman" w:eastAsia="Times New Roman" w:hAnsi="Times New Roman"/>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1.1.3</w:t>
            </w:r>
          </w:p>
        </w:tc>
        <w:tc>
          <w:tcPr>
            <w:tcW w:w="8364" w:type="dxa"/>
          </w:tcPr>
          <w:p w:rsidR="001336D3" w:rsidRPr="004F04B1" w:rsidRDefault="001336D3" w:rsidP="00E572A0">
            <w:pPr>
              <w:ind w:right="280"/>
              <w:jc w:val="both"/>
              <w:rPr>
                <w:rFonts w:ascii="Times New Roman" w:eastAsia="Times New Roman" w:hAnsi="Times New Roman"/>
                <w:i/>
                <w:sz w:val="24"/>
                <w:szCs w:val="24"/>
              </w:rPr>
            </w:pPr>
            <w:r w:rsidRPr="004F04B1">
              <w:rPr>
                <w:rFonts w:ascii="Times New Roman" w:eastAsia="Times New Roman" w:hAnsi="Times New Roman"/>
                <w:i/>
                <w:sz w:val="24"/>
                <w:szCs w:val="24"/>
              </w:rPr>
              <w:t xml:space="preserve">Специфические принципы и подходы к формированию </w:t>
            </w:r>
            <w:r w:rsidR="00A22A59" w:rsidRPr="004F04B1">
              <w:rPr>
                <w:rFonts w:ascii="Times New Roman" w:eastAsia="Times New Roman" w:hAnsi="Times New Roman"/>
                <w:i/>
                <w:sz w:val="24"/>
                <w:szCs w:val="24"/>
              </w:rPr>
              <w:t>А</w:t>
            </w:r>
            <w:r w:rsidRPr="004F04B1">
              <w:rPr>
                <w:rFonts w:ascii="Times New Roman" w:eastAsia="Times New Roman" w:hAnsi="Times New Roman"/>
                <w:i/>
                <w:sz w:val="24"/>
                <w:szCs w:val="24"/>
              </w:rPr>
              <w:t>ОП ДО для обучающихся с ТНР.</w:t>
            </w:r>
          </w:p>
        </w:tc>
        <w:tc>
          <w:tcPr>
            <w:tcW w:w="708" w:type="dxa"/>
          </w:tcPr>
          <w:p w:rsidR="001336D3" w:rsidRPr="002B25C2" w:rsidRDefault="001336D3"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1.1.4</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Значимые для разработки </w:t>
            </w:r>
            <w:r w:rsidR="00631665">
              <w:rPr>
                <w:rFonts w:ascii="Times New Roman" w:eastAsia="Times New Roman" w:hAnsi="Times New Roman"/>
                <w:sz w:val="24"/>
                <w:szCs w:val="24"/>
              </w:rPr>
              <w:t>АОП ДО</w:t>
            </w:r>
            <w:r w:rsidR="00E572A0" w:rsidRPr="002B25C2">
              <w:rPr>
                <w:rFonts w:ascii="Times New Roman" w:eastAsia="Times New Roman" w:hAnsi="Times New Roman"/>
                <w:sz w:val="24"/>
                <w:szCs w:val="24"/>
              </w:rPr>
              <w:t xml:space="preserve"> характеристики</w:t>
            </w:r>
            <w:r w:rsidRPr="002B25C2">
              <w:rPr>
                <w:rFonts w:ascii="Times New Roman" w:eastAsia="Times New Roman" w:hAnsi="Times New Roman"/>
                <w:sz w:val="24"/>
                <w:szCs w:val="24"/>
              </w:rPr>
              <w:t>, в том числе характеристики особенностей развития детей дошкольного возраста</w:t>
            </w:r>
            <w:r w:rsidR="001336D3" w:rsidRPr="002B25C2">
              <w:rPr>
                <w:rFonts w:ascii="Times New Roman" w:eastAsia="Times New Roman" w:hAnsi="Times New Roman"/>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1.1.5</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Планируемые результаты освоения </w:t>
            </w:r>
            <w:r w:rsidR="00631665">
              <w:rPr>
                <w:rFonts w:ascii="Times New Roman" w:eastAsia="Times New Roman" w:hAnsi="Times New Roman"/>
                <w:sz w:val="24"/>
                <w:szCs w:val="24"/>
              </w:rPr>
              <w:t>АОП ДО</w:t>
            </w:r>
            <w:r w:rsidR="00E572A0">
              <w:rPr>
                <w:rFonts w:ascii="Times New Roman" w:eastAsia="Times New Roman" w:hAnsi="Times New Roman"/>
                <w:sz w:val="24"/>
                <w:szCs w:val="24"/>
              </w:rPr>
              <w:t>, представленные в виде ц</w:t>
            </w:r>
            <w:r w:rsidR="00E572A0" w:rsidRPr="002B25C2">
              <w:rPr>
                <w:rFonts w:ascii="Times New Roman" w:eastAsia="Times New Roman" w:hAnsi="Times New Roman"/>
                <w:sz w:val="24"/>
                <w:szCs w:val="24"/>
              </w:rPr>
              <w:t>елевы</w:t>
            </w:r>
            <w:r w:rsidR="00E572A0">
              <w:rPr>
                <w:rFonts w:ascii="Times New Roman" w:eastAsia="Times New Roman" w:hAnsi="Times New Roman"/>
                <w:sz w:val="24"/>
                <w:szCs w:val="24"/>
              </w:rPr>
              <w:t>х</w:t>
            </w:r>
            <w:r w:rsidR="00E572A0" w:rsidRPr="002B25C2">
              <w:rPr>
                <w:rFonts w:ascii="Times New Roman" w:eastAsia="Times New Roman" w:hAnsi="Times New Roman"/>
                <w:sz w:val="24"/>
                <w:szCs w:val="24"/>
              </w:rPr>
              <w:t xml:space="preserve"> ориентир</w:t>
            </w:r>
            <w:r w:rsidR="00E572A0">
              <w:rPr>
                <w:rFonts w:ascii="Times New Roman" w:eastAsia="Times New Roman" w:hAnsi="Times New Roman"/>
                <w:sz w:val="24"/>
                <w:szCs w:val="24"/>
              </w:rPr>
              <w:t>ов</w:t>
            </w:r>
            <w:r w:rsidR="00E572A0" w:rsidRPr="002B25C2">
              <w:rPr>
                <w:rFonts w:ascii="Times New Roman" w:eastAsia="Times New Roman" w:hAnsi="Times New Roman"/>
                <w:sz w:val="24"/>
                <w:szCs w:val="24"/>
              </w:rPr>
              <w:t xml:space="preserve"> </w:t>
            </w:r>
            <w:r w:rsidR="00E572A0">
              <w:rPr>
                <w:rFonts w:ascii="Times New Roman" w:eastAsia="Times New Roman" w:hAnsi="Times New Roman"/>
                <w:sz w:val="24"/>
                <w:szCs w:val="24"/>
              </w:rPr>
              <w:t>в соответствии с особенностями развития ребенка с ТНР.</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1336D3" w:rsidP="00E572A0">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w:t>
            </w:r>
            <w:r w:rsidR="00E572A0">
              <w:rPr>
                <w:rFonts w:ascii="Times New Roman" w:eastAsia="Times New Roman" w:hAnsi="Times New Roman"/>
                <w:sz w:val="24"/>
                <w:szCs w:val="24"/>
              </w:rPr>
              <w:t>6</w:t>
            </w:r>
          </w:p>
        </w:tc>
        <w:tc>
          <w:tcPr>
            <w:tcW w:w="8364" w:type="dxa"/>
          </w:tcPr>
          <w:p w:rsidR="002B1B92" w:rsidRPr="002B25C2" w:rsidRDefault="001336D3"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Развивающее оценивание качества образовательной деятельности по </w:t>
            </w:r>
            <w:r w:rsidR="00631665">
              <w:rPr>
                <w:rFonts w:ascii="Times New Roman" w:eastAsia="Times New Roman" w:hAnsi="Times New Roman"/>
                <w:sz w:val="24"/>
                <w:szCs w:val="24"/>
              </w:rPr>
              <w:t>АОП ДО</w:t>
            </w:r>
            <w:r w:rsidRPr="002B25C2">
              <w:rPr>
                <w:rFonts w:ascii="Times New Roman" w:eastAsia="Times New Roman" w:hAnsi="Times New Roman"/>
                <w:sz w:val="24"/>
                <w:szCs w:val="24"/>
              </w:rPr>
              <w:t xml:space="preserve"> (система п</w:t>
            </w:r>
            <w:r w:rsidR="002B1B92" w:rsidRPr="002B25C2">
              <w:rPr>
                <w:rFonts w:ascii="Times New Roman" w:eastAsia="Times New Roman" w:hAnsi="Times New Roman"/>
                <w:sz w:val="24"/>
                <w:szCs w:val="24"/>
              </w:rPr>
              <w:t>едагогическ</w:t>
            </w:r>
            <w:r w:rsidRPr="002B25C2">
              <w:rPr>
                <w:rFonts w:ascii="Times New Roman" w:eastAsia="Times New Roman" w:hAnsi="Times New Roman"/>
                <w:sz w:val="24"/>
                <w:szCs w:val="24"/>
              </w:rPr>
              <w:t>ой</w:t>
            </w:r>
            <w:r w:rsidR="002B1B92" w:rsidRPr="002B25C2">
              <w:rPr>
                <w:rFonts w:ascii="Times New Roman" w:eastAsia="Times New Roman" w:hAnsi="Times New Roman"/>
                <w:sz w:val="24"/>
                <w:szCs w:val="24"/>
              </w:rPr>
              <w:t xml:space="preserve"> диагностик</w:t>
            </w:r>
            <w:r w:rsidRPr="002B25C2">
              <w:rPr>
                <w:rFonts w:ascii="Times New Roman" w:eastAsia="Times New Roman" w:hAnsi="Times New Roman"/>
                <w:sz w:val="24"/>
                <w:szCs w:val="24"/>
              </w:rPr>
              <w:t>и).</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ind w:right="280"/>
              <w:jc w:val="center"/>
              <w:rPr>
                <w:rFonts w:ascii="Times New Roman" w:eastAsia="Times New Roman" w:hAnsi="Times New Roman"/>
                <w:b/>
                <w:sz w:val="24"/>
                <w:szCs w:val="24"/>
              </w:rPr>
            </w:pPr>
            <w:r w:rsidRPr="002B25C2">
              <w:rPr>
                <w:rFonts w:ascii="Times New Roman" w:eastAsia="Times New Roman" w:hAnsi="Times New Roman"/>
                <w:b/>
                <w:sz w:val="24"/>
                <w:szCs w:val="24"/>
              </w:rPr>
              <w:t>1.2</w:t>
            </w:r>
            <w:r w:rsidR="001336D3" w:rsidRPr="002B25C2">
              <w:rPr>
                <w:rFonts w:ascii="Times New Roman" w:eastAsia="Times New Roman" w:hAnsi="Times New Roman"/>
                <w:b/>
                <w:sz w:val="24"/>
                <w:szCs w:val="24"/>
              </w:rPr>
              <w:t>.</w:t>
            </w:r>
          </w:p>
        </w:tc>
        <w:tc>
          <w:tcPr>
            <w:tcW w:w="8364" w:type="dxa"/>
          </w:tcPr>
          <w:p w:rsidR="002B1B92" w:rsidRPr="00CF7EDA" w:rsidRDefault="001336D3" w:rsidP="00A22A59">
            <w:pPr>
              <w:spacing w:line="276" w:lineRule="auto"/>
              <w:ind w:right="280"/>
              <w:jc w:val="both"/>
              <w:rPr>
                <w:rFonts w:ascii="Times New Roman" w:eastAsia="Times New Roman" w:hAnsi="Times New Roman"/>
                <w:b/>
                <w:i/>
                <w:iCs/>
                <w:color w:val="000000" w:themeColor="text1"/>
                <w:sz w:val="24"/>
                <w:szCs w:val="24"/>
              </w:rPr>
            </w:pPr>
            <w:r w:rsidRPr="00CF7EDA">
              <w:rPr>
                <w:rFonts w:ascii="Times New Roman" w:eastAsia="Times New Roman" w:hAnsi="Times New Roman"/>
                <w:b/>
                <w:i/>
                <w:iCs/>
                <w:color w:val="000000" w:themeColor="text1"/>
                <w:sz w:val="24"/>
                <w:szCs w:val="24"/>
              </w:rPr>
              <w:t>Часть, формируемая участниками образовательных отношений.</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1336D3">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1.2.1.</w:t>
            </w:r>
          </w:p>
        </w:tc>
        <w:tc>
          <w:tcPr>
            <w:tcW w:w="8364" w:type="dxa"/>
          </w:tcPr>
          <w:p w:rsidR="001336D3" w:rsidRPr="00CF7EDA" w:rsidRDefault="001336D3" w:rsidP="00A22A59">
            <w:pPr>
              <w:spacing w:line="276" w:lineRule="auto"/>
              <w:ind w:right="280"/>
              <w:jc w:val="both"/>
              <w:rPr>
                <w:rFonts w:ascii="Times New Roman" w:eastAsia="Times New Roman" w:hAnsi="Times New Roman"/>
                <w:i/>
                <w:iCs/>
                <w:color w:val="000000" w:themeColor="text1"/>
                <w:sz w:val="24"/>
                <w:szCs w:val="24"/>
              </w:rPr>
            </w:pPr>
            <w:r w:rsidRPr="00CF7EDA">
              <w:rPr>
                <w:rFonts w:ascii="Times New Roman" w:eastAsia="Times New Roman" w:hAnsi="Times New Roman"/>
                <w:i/>
                <w:iCs/>
                <w:color w:val="000000" w:themeColor="text1"/>
                <w:sz w:val="24"/>
                <w:szCs w:val="24"/>
              </w:rPr>
              <w:t>Цели, задачи, принципы и подходы региональной образовательной программы «Соенеч-радость познания».</w:t>
            </w:r>
          </w:p>
        </w:tc>
        <w:tc>
          <w:tcPr>
            <w:tcW w:w="708" w:type="dxa"/>
          </w:tcPr>
          <w:p w:rsidR="001336D3" w:rsidRPr="002B25C2" w:rsidRDefault="001336D3" w:rsidP="002B1B92">
            <w:pPr>
              <w:spacing w:line="276" w:lineRule="auto"/>
              <w:ind w:right="280"/>
              <w:jc w:val="right"/>
              <w:rPr>
                <w:rFonts w:ascii="Times New Roman" w:eastAsia="Times New Roman" w:hAnsi="Times New Roman"/>
                <w:sz w:val="24"/>
                <w:szCs w:val="24"/>
              </w:rPr>
            </w:pPr>
          </w:p>
        </w:tc>
      </w:tr>
      <w:tr w:rsidR="001336D3" w:rsidRPr="002B25C2" w:rsidTr="00E43713">
        <w:tc>
          <w:tcPr>
            <w:tcW w:w="1418" w:type="dxa"/>
          </w:tcPr>
          <w:p w:rsidR="001336D3" w:rsidRPr="00CF7EDA" w:rsidRDefault="001336D3" w:rsidP="001336D3">
            <w:pPr>
              <w:spacing w:line="276" w:lineRule="auto"/>
              <w:jc w:val="right"/>
              <w:rPr>
                <w:rFonts w:ascii="Times New Roman" w:eastAsia="Times New Roman" w:hAnsi="Times New Roman"/>
                <w:color w:val="000000" w:themeColor="text1"/>
                <w:sz w:val="24"/>
                <w:szCs w:val="24"/>
              </w:rPr>
            </w:pPr>
            <w:r w:rsidRPr="00CF7EDA">
              <w:rPr>
                <w:rFonts w:ascii="Times New Roman" w:eastAsia="Times New Roman" w:hAnsi="Times New Roman"/>
                <w:color w:val="000000" w:themeColor="text1"/>
                <w:sz w:val="24"/>
                <w:szCs w:val="24"/>
              </w:rPr>
              <w:t>1.2.2.</w:t>
            </w:r>
          </w:p>
        </w:tc>
        <w:tc>
          <w:tcPr>
            <w:tcW w:w="8364" w:type="dxa"/>
          </w:tcPr>
          <w:p w:rsidR="001336D3" w:rsidRPr="00CF7EDA" w:rsidRDefault="001336D3" w:rsidP="00A22A59">
            <w:pPr>
              <w:spacing w:line="276" w:lineRule="auto"/>
              <w:ind w:right="280"/>
              <w:jc w:val="both"/>
              <w:rPr>
                <w:rFonts w:ascii="Times New Roman" w:eastAsia="Times New Roman" w:hAnsi="Times New Roman"/>
                <w:i/>
                <w:iCs/>
                <w:color w:val="000000" w:themeColor="text1"/>
                <w:sz w:val="24"/>
                <w:szCs w:val="24"/>
              </w:rPr>
            </w:pPr>
            <w:r w:rsidRPr="00CF7EDA">
              <w:rPr>
                <w:rFonts w:ascii="Times New Roman" w:eastAsia="Times New Roman" w:hAnsi="Times New Roman"/>
                <w:i/>
                <w:iCs/>
                <w:color w:val="000000" w:themeColor="text1"/>
                <w:sz w:val="24"/>
                <w:szCs w:val="24"/>
              </w:rPr>
              <w:t>Планируемые результаты освоения региональной программы.</w:t>
            </w:r>
          </w:p>
        </w:tc>
        <w:tc>
          <w:tcPr>
            <w:tcW w:w="708" w:type="dxa"/>
          </w:tcPr>
          <w:p w:rsidR="001336D3" w:rsidRPr="002B25C2" w:rsidRDefault="001336D3" w:rsidP="002B1B92">
            <w:pPr>
              <w:spacing w:line="276" w:lineRule="auto"/>
              <w:ind w:right="280"/>
              <w:jc w:val="right"/>
              <w:rPr>
                <w:rFonts w:ascii="Times New Roman" w:eastAsia="Times New Roman" w:hAnsi="Times New Roman"/>
                <w:sz w:val="24"/>
                <w:szCs w:val="24"/>
              </w:rPr>
            </w:pPr>
          </w:p>
        </w:tc>
      </w:tr>
      <w:tr w:rsidR="001336D3" w:rsidRPr="002B25C2" w:rsidTr="00E43713">
        <w:tc>
          <w:tcPr>
            <w:tcW w:w="1418" w:type="dxa"/>
          </w:tcPr>
          <w:p w:rsidR="001336D3" w:rsidRPr="00CF7EDA" w:rsidRDefault="001336D3" w:rsidP="001336D3">
            <w:pPr>
              <w:spacing w:line="276" w:lineRule="auto"/>
              <w:jc w:val="right"/>
              <w:rPr>
                <w:rFonts w:ascii="Times New Roman" w:eastAsia="Times New Roman" w:hAnsi="Times New Roman"/>
                <w:color w:val="000000" w:themeColor="text1"/>
                <w:sz w:val="24"/>
                <w:szCs w:val="24"/>
              </w:rPr>
            </w:pPr>
            <w:r w:rsidRPr="00CF7EDA">
              <w:rPr>
                <w:rFonts w:ascii="Times New Roman" w:eastAsia="Times New Roman" w:hAnsi="Times New Roman"/>
                <w:color w:val="000000" w:themeColor="text1"/>
                <w:sz w:val="24"/>
                <w:szCs w:val="24"/>
              </w:rPr>
              <w:t>1.2.3.</w:t>
            </w:r>
          </w:p>
        </w:tc>
        <w:tc>
          <w:tcPr>
            <w:tcW w:w="8364" w:type="dxa"/>
          </w:tcPr>
          <w:p w:rsidR="001336D3" w:rsidRPr="00CF7EDA" w:rsidRDefault="001336D3" w:rsidP="001D2936">
            <w:pPr>
              <w:ind w:right="280"/>
              <w:jc w:val="both"/>
              <w:rPr>
                <w:rFonts w:ascii="Times New Roman" w:eastAsia="Times New Roman" w:hAnsi="Times New Roman"/>
                <w:i/>
                <w:iCs/>
                <w:color w:val="000000" w:themeColor="text1"/>
                <w:sz w:val="24"/>
                <w:szCs w:val="24"/>
              </w:rPr>
            </w:pPr>
            <w:r w:rsidRPr="00CF7EDA">
              <w:rPr>
                <w:rFonts w:ascii="Times New Roman" w:eastAsia="Times New Roman" w:hAnsi="Times New Roman"/>
                <w:i/>
                <w:iCs/>
                <w:color w:val="000000" w:themeColor="text1"/>
                <w:sz w:val="24"/>
                <w:szCs w:val="24"/>
              </w:rPr>
              <w:t>Педагогическая диагностика достижений планируемых результатов региональной программы.</w:t>
            </w:r>
          </w:p>
        </w:tc>
        <w:tc>
          <w:tcPr>
            <w:tcW w:w="708" w:type="dxa"/>
          </w:tcPr>
          <w:p w:rsidR="001336D3" w:rsidRPr="002B25C2" w:rsidRDefault="001336D3"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ind w:right="280"/>
              <w:rPr>
                <w:rFonts w:ascii="Times New Roman" w:eastAsia="Times New Roman" w:hAnsi="Times New Roman"/>
                <w:b/>
                <w:sz w:val="24"/>
                <w:szCs w:val="24"/>
              </w:rPr>
            </w:pPr>
            <w:r w:rsidRPr="002B25C2">
              <w:rPr>
                <w:rFonts w:ascii="Times New Roman" w:eastAsia="Times New Roman" w:hAnsi="Times New Roman"/>
                <w:b/>
                <w:sz w:val="24"/>
                <w:szCs w:val="24"/>
              </w:rPr>
              <w:t>2.</w:t>
            </w:r>
          </w:p>
        </w:tc>
        <w:tc>
          <w:tcPr>
            <w:tcW w:w="8364" w:type="dxa"/>
          </w:tcPr>
          <w:p w:rsidR="002B1B92" w:rsidRPr="002B25C2" w:rsidRDefault="00F17446" w:rsidP="002B1B92">
            <w:pPr>
              <w:jc w:val="both"/>
              <w:rPr>
                <w:rFonts w:ascii="Times New Roman" w:eastAsia="Times New Roman" w:hAnsi="Times New Roman"/>
                <w:sz w:val="24"/>
                <w:szCs w:val="24"/>
              </w:rPr>
            </w:pPr>
            <w:hyperlink w:anchor="page23" w:history="1">
              <w:r w:rsidR="002B1B92" w:rsidRPr="002B25C2">
                <w:rPr>
                  <w:rFonts w:ascii="Times New Roman" w:eastAsia="Times New Roman" w:hAnsi="Times New Roman" w:cs="Times New Roman"/>
                  <w:b/>
                  <w:sz w:val="24"/>
                  <w:szCs w:val="24"/>
                </w:rPr>
                <w:t>СОДЕРЖАТЕЛЬНЫЙ РАЗДЕЛ</w:t>
              </w:r>
            </w:hyperlink>
            <w:r w:rsidR="00E43713">
              <w:rPr>
                <w:rFonts w:ascii="Times New Roman" w:eastAsia="Times New Roman" w:hAnsi="Times New Roman" w:cs="Times New Roman"/>
                <w:b/>
                <w:sz w:val="24"/>
                <w:szCs w:val="24"/>
              </w:rPr>
              <w:t xml:space="preserve"> АОП ДО</w:t>
            </w:r>
            <w:r w:rsidR="00E70F60" w:rsidRPr="002B25C2">
              <w:rPr>
                <w:rFonts w:ascii="Times New Roman" w:eastAsia="Times New Roman" w:hAnsi="Times New Roman" w:cs="Times New Roman"/>
                <w:b/>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E70F60" w:rsidRPr="002B25C2" w:rsidTr="00E43713">
        <w:tc>
          <w:tcPr>
            <w:tcW w:w="1418" w:type="dxa"/>
          </w:tcPr>
          <w:p w:rsidR="00E70F60" w:rsidRPr="002B25C2" w:rsidRDefault="00E70F60" w:rsidP="00EA667A">
            <w:pPr>
              <w:spacing w:line="276" w:lineRule="auto"/>
              <w:ind w:right="280"/>
              <w:jc w:val="center"/>
              <w:rPr>
                <w:rFonts w:ascii="Times New Roman" w:eastAsia="Times New Roman" w:hAnsi="Times New Roman"/>
                <w:b/>
                <w:sz w:val="24"/>
                <w:szCs w:val="24"/>
              </w:rPr>
            </w:pPr>
            <w:r w:rsidRPr="002B25C2">
              <w:rPr>
                <w:rFonts w:ascii="Times New Roman" w:hAnsi="Times New Roman" w:cs="Times New Roman"/>
                <w:b/>
                <w:sz w:val="24"/>
                <w:szCs w:val="24"/>
              </w:rPr>
              <w:t>2.1.</w:t>
            </w:r>
          </w:p>
        </w:tc>
        <w:tc>
          <w:tcPr>
            <w:tcW w:w="8364" w:type="dxa"/>
          </w:tcPr>
          <w:p w:rsidR="00E70F60" w:rsidRPr="002B25C2" w:rsidRDefault="00E43713" w:rsidP="0063166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E70F60" w:rsidRPr="002B25C2">
              <w:rPr>
                <w:rFonts w:ascii="Times New Roman" w:eastAsia="Times New Roman" w:hAnsi="Times New Roman" w:cs="Times New Roman"/>
                <w:b/>
                <w:sz w:val="24"/>
                <w:szCs w:val="24"/>
              </w:rPr>
              <w:t>.</w:t>
            </w:r>
          </w:p>
        </w:tc>
        <w:tc>
          <w:tcPr>
            <w:tcW w:w="708" w:type="dxa"/>
          </w:tcPr>
          <w:p w:rsidR="00E70F60" w:rsidRPr="002B25C2" w:rsidRDefault="00E70F60" w:rsidP="002B1B92">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280"/>
              <w:jc w:val="center"/>
              <w:rPr>
                <w:rFonts w:ascii="Times New Roman" w:hAnsi="Times New Roman" w:cs="Times New Roman"/>
                <w:b/>
                <w:sz w:val="24"/>
                <w:szCs w:val="24"/>
              </w:rPr>
            </w:pP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Пояснительная записк</w:t>
            </w:r>
            <w:r w:rsidR="00CF7EDA">
              <w:rPr>
                <w:rFonts w:ascii="Times New Roman" w:hAnsi="Times New Roman" w:cs="Times New Roman"/>
                <w:sz w:val="24"/>
                <w:szCs w:val="24"/>
              </w:rPr>
              <w:t>а</w:t>
            </w:r>
            <w:r w:rsidRPr="001D2936">
              <w:rPr>
                <w:rFonts w:ascii="Times New Roman" w:hAnsi="Times New Roman" w:cs="Times New Roman"/>
                <w:sz w:val="24"/>
                <w:szCs w:val="24"/>
              </w:rPr>
              <w:t>: общая модель организации образовательной деятельности с ребенком с ОВЗ по пяти образовательным областям.</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sidRPr="002B25C2">
              <w:rPr>
                <w:rFonts w:ascii="Times New Roman" w:eastAsia="Times New Roman" w:hAnsi="Times New Roman"/>
                <w:sz w:val="24"/>
                <w:szCs w:val="24"/>
              </w:rPr>
              <w:t>2.1.1.</w:t>
            </w: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Описание образовательной деятельности обучающихся с ТНР в соответствии с направлениями развития ребенка</w:t>
            </w:r>
            <w:r>
              <w:rPr>
                <w:rFonts w:ascii="Times New Roman" w:hAnsi="Times New Roman" w:cs="Times New Roman"/>
                <w:sz w:val="24"/>
                <w:szCs w:val="24"/>
              </w:rPr>
              <w:t xml:space="preserve">, представленными </w:t>
            </w:r>
            <w:r w:rsidRPr="002B25C2">
              <w:rPr>
                <w:rFonts w:ascii="Times New Roman" w:hAnsi="Times New Roman" w:cs="Times New Roman"/>
                <w:sz w:val="24"/>
                <w:szCs w:val="24"/>
              </w:rPr>
              <w:t>в пяти образовательных областях</w:t>
            </w:r>
            <w:r>
              <w:rPr>
                <w:rFonts w:ascii="Times New Roman" w:hAnsi="Times New Roman" w:cs="Times New Roman"/>
                <w:sz w:val="24"/>
                <w:szCs w:val="24"/>
              </w:rPr>
              <w:t xml:space="preserve">, с учетом используемых методических пособий, обеспечивающих реализацию данного содержания. </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2.1.1.1.</w:t>
            </w: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Социально-коммуникативное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2.1.1.2.</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Познавательное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2.1.1.3.</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Речевое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2.1.1.4.</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Художественно-эстетическое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2.1.1.5.</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Физическое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2.1.2</w:t>
            </w:r>
            <w:r w:rsidRPr="002B25C2">
              <w:rPr>
                <w:rFonts w:ascii="Times New Roman" w:hAnsi="Times New Roman" w:cs="Times New Roman"/>
                <w:sz w:val="24"/>
                <w:szCs w:val="24"/>
              </w:rPr>
              <w:t>.</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 xml:space="preserve">Взаимодействие педагогических работников </w:t>
            </w:r>
            <w:r>
              <w:rPr>
                <w:rFonts w:ascii="Times New Roman" w:hAnsi="Times New Roman" w:cs="Times New Roman"/>
                <w:sz w:val="24"/>
                <w:szCs w:val="24"/>
              </w:rPr>
              <w:t>с детьми</w:t>
            </w:r>
            <w:r w:rsidRPr="00631665">
              <w:rPr>
                <w:rFonts w:ascii="Times New Roman" w:hAnsi="Times New Roman" w:cs="Times New Roman"/>
                <w:sz w:val="24"/>
                <w:szCs w:val="24"/>
              </w:rPr>
              <w:t>:</w:t>
            </w:r>
            <w:r w:rsidRPr="00631665">
              <w:rPr>
                <w:rFonts w:ascii="Times New Roman" w:eastAsia="Times New Roman" w:hAnsi="Times New Roman" w:cs="Times New Roman"/>
                <w:b/>
                <w:sz w:val="24"/>
                <w:szCs w:val="24"/>
              </w:rPr>
              <w:t xml:space="preserve"> </w:t>
            </w:r>
            <w:r w:rsidRPr="00631665">
              <w:rPr>
                <w:rFonts w:ascii="Times New Roman" w:eastAsia="Times New Roman" w:hAnsi="Times New Roman" w:cs="Times New Roman"/>
                <w:szCs w:val="24"/>
              </w:rPr>
              <w:t>особенности образовательной деятельности раз</w:t>
            </w:r>
            <w:r>
              <w:rPr>
                <w:rFonts w:ascii="Times New Roman" w:eastAsia="Times New Roman" w:hAnsi="Times New Roman" w:cs="Times New Roman"/>
                <w:szCs w:val="24"/>
              </w:rPr>
              <w:t xml:space="preserve">ных видов и культурных практик; </w:t>
            </w:r>
            <w:r w:rsidRPr="00631665">
              <w:rPr>
                <w:rFonts w:ascii="Times New Roman" w:eastAsia="Times New Roman" w:hAnsi="Times New Roman" w:cs="Times New Roman"/>
                <w:szCs w:val="24"/>
              </w:rPr>
              <w:t>способы и направления поддержки детской инициативы.</w:t>
            </w:r>
            <w:r w:rsidRPr="002B25C2">
              <w:rPr>
                <w:rFonts w:ascii="Times New Roman" w:hAnsi="Times New Roman" w:cs="Times New Roman"/>
                <w:sz w:val="24"/>
                <w:szCs w:val="24"/>
              </w:rPr>
              <w:t xml:space="preserve"> </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sidRPr="002B25C2">
              <w:rPr>
                <w:rFonts w:ascii="Times New Roman" w:hAnsi="Times New Roman" w:cs="Times New Roman"/>
                <w:sz w:val="24"/>
                <w:szCs w:val="24"/>
              </w:rPr>
              <w:t>2.1.</w:t>
            </w:r>
            <w:r>
              <w:rPr>
                <w:rFonts w:ascii="Times New Roman" w:hAnsi="Times New Roman" w:cs="Times New Roman"/>
                <w:sz w:val="24"/>
                <w:szCs w:val="24"/>
              </w:rPr>
              <w:t>3</w:t>
            </w:r>
            <w:r w:rsidRPr="002B25C2">
              <w:rPr>
                <w:rFonts w:ascii="Times New Roman" w:hAnsi="Times New Roman" w:cs="Times New Roman"/>
                <w:sz w:val="24"/>
                <w:szCs w:val="24"/>
              </w:rPr>
              <w:t>.</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r>
              <w:rPr>
                <w:rFonts w:ascii="Times New Roman" w:hAnsi="Times New Roman" w:cs="Times New Roman"/>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2.1.3.1.</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Особенности взаимодействия педагогического коллектива с семьями дошкольников с ТНР.</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2.1.3.2.</w:t>
            </w:r>
          </w:p>
        </w:tc>
        <w:tc>
          <w:tcPr>
            <w:tcW w:w="8364" w:type="dxa"/>
          </w:tcPr>
          <w:p w:rsidR="00631665" w:rsidRPr="002B25C2" w:rsidRDefault="00631665" w:rsidP="00631665">
            <w:pPr>
              <w:jc w:val="both"/>
              <w:rPr>
                <w:rFonts w:ascii="Times New Roman" w:hAnsi="Times New Roman" w:cs="Times New Roman"/>
                <w:sz w:val="24"/>
                <w:szCs w:val="24"/>
              </w:rPr>
            </w:pPr>
            <w:r>
              <w:rPr>
                <w:rFonts w:ascii="Times New Roman" w:hAnsi="Times New Roman" w:cs="Times New Roman"/>
                <w:sz w:val="24"/>
                <w:szCs w:val="24"/>
              </w:rPr>
              <w:t>Содержание направлений работы с родителями по образовательным областям.</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2.1.3.3.</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Планируемые результаты</w:t>
            </w:r>
            <w:r>
              <w:rPr>
                <w:rFonts w:ascii="Times New Roman" w:hAnsi="Times New Roman" w:cs="Times New Roman"/>
                <w:sz w:val="24"/>
                <w:szCs w:val="24"/>
              </w:rPr>
              <w:t xml:space="preserve"> работы с родителями.</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E43713" w:rsidRPr="002B25C2" w:rsidTr="00E43713">
        <w:tc>
          <w:tcPr>
            <w:tcW w:w="1418" w:type="dxa"/>
          </w:tcPr>
          <w:p w:rsidR="00E43713" w:rsidRDefault="00E43713" w:rsidP="00631665">
            <w:pPr>
              <w:spacing w:line="276" w:lineRule="auto"/>
              <w:ind w:right="34"/>
              <w:jc w:val="right"/>
              <w:rPr>
                <w:rFonts w:ascii="Times New Roman" w:hAnsi="Times New Roman" w:cs="Times New Roman"/>
                <w:sz w:val="24"/>
                <w:szCs w:val="24"/>
              </w:rPr>
            </w:pPr>
            <w:r w:rsidRPr="00631665">
              <w:rPr>
                <w:rFonts w:ascii="Times New Roman" w:hAnsi="Times New Roman" w:cs="Times New Roman"/>
                <w:sz w:val="24"/>
                <w:szCs w:val="24"/>
              </w:rPr>
              <w:t>2.1.4.</w:t>
            </w:r>
          </w:p>
        </w:tc>
        <w:tc>
          <w:tcPr>
            <w:tcW w:w="8364" w:type="dxa"/>
          </w:tcPr>
          <w:p w:rsidR="00E43713" w:rsidRPr="002B25C2" w:rsidRDefault="00E43713" w:rsidP="00631665">
            <w:pPr>
              <w:jc w:val="both"/>
              <w:rPr>
                <w:rFonts w:ascii="Times New Roman" w:hAnsi="Times New Roman" w:cs="Times New Roman"/>
                <w:sz w:val="24"/>
                <w:szCs w:val="24"/>
              </w:rPr>
            </w:pPr>
            <w:r>
              <w:rPr>
                <w:rFonts w:ascii="Times New Roman" w:hAnsi="Times New Roman" w:cs="Times New Roman"/>
                <w:sz w:val="24"/>
                <w:szCs w:val="24"/>
              </w:rPr>
              <w:t>Взаимодействие участников образовательных отношений.</w:t>
            </w:r>
          </w:p>
        </w:tc>
        <w:tc>
          <w:tcPr>
            <w:tcW w:w="708" w:type="dxa"/>
          </w:tcPr>
          <w:p w:rsidR="00E43713" w:rsidRPr="002B25C2" w:rsidRDefault="00E43713"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631665"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2.1.5</w:t>
            </w:r>
            <w:r w:rsidRPr="00B562D8">
              <w:rPr>
                <w:rFonts w:ascii="Times New Roman" w:hAnsi="Times New Roman" w:cs="Times New Roman"/>
                <w:sz w:val="24"/>
                <w:szCs w:val="24"/>
              </w:rPr>
              <w:t>.</w:t>
            </w:r>
          </w:p>
        </w:tc>
        <w:tc>
          <w:tcPr>
            <w:tcW w:w="8364" w:type="dxa"/>
          </w:tcPr>
          <w:p w:rsidR="00631665" w:rsidRPr="00631665" w:rsidRDefault="00631665" w:rsidP="00631665">
            <w:pPr>
              <w:jc w:val="both"/>
              <w:rPr>
                <w:rFonts w:ascii="Times New Roman" w:hAnsi="Times New Roman" w:cs="Times New Roman"/>
                <w:sz w:val="24"/>
                <w:szCs w:val="24"/>
              </w:rPr>
            </w:pPr>
            <w:r w:rsidRPr="00631665">
              <w:rPr>
                <w:rFonts w:ascii="Times New Roman" w:hAnsi="Times New Roman" w:cs="Times New Roman"/>
                <w:sz w:val="24"/>
                <w:szCs w:val="24"/>
              </w:rPr>
              <w:t>Программа коррекционно-развивающей работы.</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B562D8" w:rsidRDefault="00E43713" w:rsidP="00631665">
            <w:pPr>
              <w:spacing w:line="276" w:lineRule="auto"/>
              <w:ind w:right="34"/>
              <w:jc w:val="right"/>
              <w:rPr>
                <w:rFonts w:ascii="Times New Roman" w:hAnsi="Times New Roman" w:cs="Times New Roman"/>
                <w:color w:val="FF0000"/>
                <w:sz w:val="24"/>
                <w:szCs w:val="24"/>
              </w:rPr>
            </w:pPr>
            <w:r w:rsidRPr="00E43713">
              <w:rPr>
                <w:rFonts w:ascii="Times New Roman" w:hAnsi="Times New Roman" w:cs="Times New Roman"/>
                <w:sz w:val="24"/>
                <w:szCs w:val="24"/>
              </w:rPr>
              <w:t>2.1.6.</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eastAsia="Times New Roman" w:hAnsi="Times New Roman" w:cs="Times New Roman"/>
                <w:sz w:val="24"/>
                <w:szCs w:val="24"/>
              </w:rPr>
              <w:t>Рабочая программа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hAnsi="Times New Roman" w:cs="Times New Roman"/>
                <w:b/>
                <w:sz w:val="24"/>
                <w:szCs w:val="24"/>
              </w:rPr>
            </w:pP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E43713">
              <w:rPr>
                <w:rFonts w:ascii="Times New Roman" w:eastAsia="Times New Roman" w:hAnsi="Times New Roman" w:cs="Times New Roman"/>
                <w:sz w:val="24"/>
                <w:szCs w:val="24"/>
              </w:rPr>
              <w:t>Пояснительная записка</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2.1.6.1.</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Целевой раздел программы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lastRenderedPageBreak/>
              <w:t>2.1.6.2.</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Содержательный раздел программы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2.1.6.3.</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Организационный раздел программы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2.2.</w:t>
            </w:r>
          </w:p>
        </w:tc>
        <w:tc>
          <w:tcPr>
            <w:tcW w:w="8364" w:type="dxa"/>
          </w:tcPr>
          <w:p w:rsidR="00631665" w:rsidRPr="00CF7EDA" w:rsidRDefault="00631665" w:rsidP="00631665">
            <w:pPr>
              <w:spacing w:line="276" w:lineRule="auto"/>
              <w:ind w:right="280"/>
              <w:jc w:val="both"/>
              <w:rPr>
                <w:rFonts w:ascii="Times New Roman" w:eastAsia="Times New Roman" w:hAnsi="Times New Roman"/>
                <w:bCs/>
                <w:i/>
                <w:iCs/>
                <w:color w:val="00B050"/>
                <w:sz w:val="24"/>
                <w:szCs w:val="24"/>
              </w:rPr>
            </w:pPr>
            <w:r w:rsidRPr="00CF7EDA">
              <w:rPr>
                <w:rFonts w:ascii="Times New Roman" w:eastAsia="Times New Roman" w:hAnsi="Times New Roman"/>
                <w:bCs/>
                <w:i/>
                <w:iCs/>
                <w:color w:val="000000" w:themeColor="text1"/>
                <w:sz w:val="24"/>
                <w:szCs w:val="24"/>
              </w:rP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w:t>
            </w:r>
          </w:p>
        </w:tc>
        <w:tc>
          <w:tcPr>
            <w:tcW w:w="8364" w:type="dxa"/>
          </w:tcPr>
          <w:p w:rsidR="00631665" w:rsidRPr="002B25C2" w:rsidRDefault="00631665" w:rsidP="00631665">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ОРГАНИЗАЦИОННЫЙ РАЗДЕЛ</w:t>
            </w:r>
            <w:r w:rsidR="00E43713">
              <w:rPr>
                <w:rFonts w:ascii="Times New Roman" w:eastAsia="Times New Roman" w:hAnsi="Times New Roman" w:cs="Times New Roman"/>
                <w:b/>
                <w:sz w:val="24"/>
                <w:szCs w:val="24"/>
              </w:rPr>
              <w:t xml:space="preserve"> АОП ДО.</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3.1.</w:t>
            </w:r>
          </w:p>
        </w:tc>
        <w:tc>
          <w:tcPr>
            <w:tcW w:w="8364" w:type="dxa"/>
          </w:tcPr>
          <w:p w:rsidR="00631665" w:rsidRPr="002B25C2" w:rsidRDefault="00631665" w:rsidP="00631665">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Обязательная часть</w:t>
            </w:r>
            <w:r w:rsidR="00E43713">
              <w:rPr>
                <w:rFonts w:ascii="Times New Roman" w:eastAsia="Times New Roman" w:hAnsi="Times New Roman" w:cs="Times New Roman"/>
                <w:b/>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3.1.1</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Психолого-педагогические условия, обеспечивающие развитие ребенка с ТНР</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3.1.2</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w:t>
            </w:r>
            <w:r>
              <w:rPr>
                <w:rFonts w:ascii="Times New Roman" w:eastAsia="Times New Roman" w:hAnsi="Times New Roman" w:cs="Times New Roman"/>
                <w:sz w:val="24"/>
                <w:szCs w:val="24"/>
              </w:rPr>
              <w:t>собенности о</w:t>
            </w:r>
            <w:r w:rsidRPr="002B25C2">
              <w:rPr>
                <w:rFonts w:ascii="Times New Roman" w:eastAsia="Times New Roman" w:hAnsi="Times New Roman" w:cs="Times New Roman"/>
                <w:sz w:val="24"/>
                <w:szCs w:val="24"/>
              </w:rPr>
              <w:t>рганизац</w:t>
            </w:r>
            <w:r>
              <w:rPr>
                <w:rFonts w:ascii="Times New Roman" w:eastAsia="Times New Roman" w:hAnsi="Times New Roman" w:cs="Times New Roman"/>
                <w:sz w:val="24"/>
                <w:szCs w:val="24"/>
              </w:rPr>
              <w:t>ии</w:t>
            </w:r>
            <w:r w:rsidRPr="002B25C2">
              <w:rPr>
                <w:rFonts w:ascii="Times New Roman" w:eastAsia="Times New Roman" w:hAnsi="Times New Roman" w:cs="Times New Roman"/>
                <w:sz w:val="24"/>
                <w:szCs w:val="24"/>
              </w:rPr>
              <w:t xml:space="preserve"> развивающей предметно-пространственной среды групп и кабинетов учителей-логопедов, кабинетов педагога-психолога</w:t>
            </w:r>
            <w:r>
              <w:rPr>
                <w:rFonts w:ascii="Times New Roman" w:eastAsia="Times New Roman" w:hAnsi="Times New Roman" w:cs="Times New Roman"/>
                <w:sz w:val="24"/>
                <w:szCs w:val="24"/>
              </w:rPr>
              <w:t>, обеспеченность методическими материалами и средствами обучения и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3.1.3</w:t>
            </w:r>
          </w:p>
        </w:tc>
        <w:tc>
          <w:tcPr>
            <w:tcW w:w="8364" w:type="dxa"/>
          </w:tcPr>
          <w:p w:rsidR="00631665" w:rsidRPr="002B25C2" w:rsidRDefault="00631665" w:rsidP="0063166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Материально-техническое обеспечение программы.</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3.1.4</w:t>
            </w:r>
          </w:p>
        </w:tc>
        <w:tc>
          <w:tcPr>
            <w:tcW w:w="8364" w:type="dxa"/>
          </w:tcPr>
          <w:p w:rsidR="00631665"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Кадровые условия реализации Программы</w:t>
            </w:r>
            <w:r>
              <w:rPr>
                <w:rFonts w:ascii="Times New Roman" w:eastAsia="Times New Roman" w:hAnsi="Times New Roman" w:cs="Times New Roman"/>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 xml:space="preserve">3.1.5 </w:t>
            </w:r>
          </w:p>
        </w:tc>
        <w:tc>
          <w:tcPr>
            <w:tcW w:w="8364" w:type="dxa"/>
          </w:tcPr>
          <w:p w:rsidR="00631665" w:rsidRPr="00CF7EDA" w:rsidRDefault="00631665" w:rsidP="00631665">
            <w:pPr>
              <w:rPr>
                <w:rFonts w:ascii="Times New Roman" w:eastAsia="Times New Roman" w:hAnsi="Times New Roman" w:cs="Times New Roman"/>
                <w:color w:val="000000" w:themeColor="text1"/>
                <w:sz w:val="24"/>
                <w:szCs w:val="24"/>
              </w:rPr>
            </w:pPr>
            <w:r w:rsidRPr="00CF7EDA">
              <w:rPr>
                <w:rFonts w:ascii="Times New Roman" w:eastAsia="Times New Roman" w:hAnsi="Times New Roman" w:cs="Times New Roman"/>
                <w:color w:val="000000" w:themeColor="text1"/>
                <w:sz w:val="24"/>
                <w:szCs w:val="24"/>
              </w:rPr>
              <w:t>Календа</w:t>
            </w:r>
            <w:r w:rsidR="00CF7EDA" w:rsidRPr="00CF7EDA">
              <w:rPr>
                <w:rFonts w:ascii="Times New Roman" w:eastAsia="Times New Roman" w:hAnsi="Times New Roman" w:cs="Times New Roman"/>
                <w:color w:val="000000" w:themeColor="text1"/>
                <w:sz w:val="24"/>
                <w:szCs w:val="24"/>
              </w:rPr>
              <w:t xml:space="preserve">рный </w:t>
            </w:r>
            <w:r w:rsidRPr="00CF7EDA">
              <w:rPr>
                <w:rFonts w:ascii="Times New Roman" w:eastAsia="Times New Roman" w:hAnsi="Times New Roman" w:cs="Times New Roman"/>
                <w:color w:val="000000" w:themeColor="text1"/>
                <w:sz w:val="24"/>
                <w:szCs w:val="24"/>
              </w:rPr>
              <w:t xml:space="preserve"> план воспитательной работы.</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3.1.6</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Распорядок дня, организация режимных моментов</w:t>
            </w:r>
            <w:r>
              <w:rPr>
                <w:rFonts w:ascii="Times New Roman" w:eastAsia="Times New Roman" w:hAnsi="Times New Roman" w:cs="Times New Roman"/>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3.1.7</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с детьми с ТНР в разных возрастных группах.</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3.1.8</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анимационных произведений, рекомендованных для семейного просмотра.</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E43713" w:rsidRDefault="00631665" w:rsidP="00631665">
            <w:pPr>
              <w:spacing w:line="276" w:lineRule="auto"/>
              <w:ind w:right="34"/>
              <w:jc w:val="center"/>
              <w:rPr>
                <w:rFonts w:ascii="Times New Roman" w:eastAsia="Times New Roman" w:hAnsi="Times New Roman" w:cs="Times New Roman"/>
                <w:b/>
                <w:sz w:val="24"/>
                <w:szCs w:val="24"/>
              </w:rPr>
            </w:pPr>
            <w:r w:rsidRPr="00CF7EDA">
              <w:rPr>
                <w:rFonts w:ascii="Times New Roman" w:eastAsia="Times New Roman" w:hAnsi="Times New Roman" w:cs="Times New Roman"/>
                <w:b/>
                <w:color w:val="000000" w:themeColor="text1"/>
                <w:sz w:val="24"/>
                <w:szCs w:val="24"/>
              </w:rPr>
              <w:t>3.2.</w:t>
            </w:r>
          </w:p>
        </w:tc>
        <w:tc>
          <w:tcPr>
            <w:tcW w:w="8364" w:type="dxa"/>
          </w:tcPr>
          <w:p w:rsidR="00631665" w:rsidRPr="00CF7EDA" w:rsidRDefault="00631665" w:rsidP="00631665">
            <w:pPr>
              <w:jc w:val="both"/>
              <w:rPr>
                <w:rFonts w:ascii="Times New Roman" w:eastAsia="Times New Roman" w:hAnsi="Times New Roman" w:cs="Times New Roman"/>
                <w:b/>
                <w:i/>
                <w:iCs/>
                <w:color w:val="000000" w:themeColor="text1"/>
                <w:sz w:val="24"/>
                <w:szCs w:val="24"/>
              </w:rPr>
            </w:pPr>
            <w:r w:rsidRPr="00CF7EDA">
              <w:rPr>
                <w:rFonts w:ascii="Times New Roman" w:eastAsia="Times New Roman" w:hAnsi="Times New Roman"/>
                <w:b/>
                <w:i/>
                <w:iCs/>
                <w:color w:val="000000" w:themeColor="text1"/>
                <w:sz w:val="24"/>
                <w:szCs w:val="24"/>
              </w:rPr>
              <w:t>Часть, формируемая участниками образовательных отношений</w:t>
            </w:r>
            <w:r w:rsidR="00E43713" w:rsidRPr="00CF7EDA">
              <w:rPr>
                <w:rFonts w:ascii="Times New Roman" w:eastAsia="Times New Roman" w:hAnsi="Times New Roman"/>
                <w:b/>
                <w:i/>
                <w:iCs/>
                <w:color w:val="000000" w:themeColor="text1"/>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rsidR="00631665" w:rsidRPr="00CF7EDA" w:rsidRDefault="00631665" w:rsidP="00631665">
            <w:pPr>
              <w:jc w:val="both"/>
              <w:rPr>
                <w:rFonts w:ascii="Times New Roman" w:hAnsi="Times New Roman" w:cs="Times New Roman"/>
                <w:bCs/>
                <w:i/>
                <w:iCs/>
                <w:color w:val="000000" w:themeColor="text1"/>
                <w:sz w:val="24"/>
                <w:szCs w:val="24"/>
              </w:rPr>
            </w:pPr>
            <w:r w:rsidRPr="00CF7EDA">
              <w:rPr>
                <w:rFonts w:ascii="Times New Roman" w:hAnsi="Times New Roman" w:cs="Times New Roman"/>
                <w:bCs/>
                <w:i/>
                <w:iCs/>
                <w:color w:val="000000" w:themeColor="text1"/>
                <w:sz w:val="24"/>
                <w:szCs w:val="24"/>
              </w:rPr>
              <w:t>Описание психолого-педагогических условий реализации части, формируемой участниками образовательных отношений.</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rsidR="00631665" w:rsidRPr="00CF7EDA" w:rsidRDefault="00631665" w:rsidP="00631665">
            <w:pPr>
              <w:jc w:val="both"/>
              <w:rPr>
                <w:rFonts w:ascii="Times New Roman" w:hAnsi="Times New Roman" w:cs="Times New Roman"/>
                <w:bCs/>
                <w:i/>
                <w:iCs/>
                <w:color w:val="000000" w:themeColor="text1"/>
                <w:sz w:val="24"/>
                <w:szCs w:val="24"/>
              </w:rPr>
            </w:pPr>
            <w:r w:rsidRPr="00CF7EDA">
              <w:rPr>
                <w:rFonts w:ascii="Times New Roman" w:hAnsi="Times New Roman" w:cs="Times New Roman"/>
                <w:bCs/>
                <w:i/>
                <w:iCs/>
                <w:color w:val="000000" w:themeColor="text1"/>
                <w:sz w:val="24"/>
                <w:szCs w:val="24"/>
              </w:rPr>
              <w:t xml:space="preserve"> Организация РППС части, формируемой участниками образовательных отношений.</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rsidR="00631665" w:rsidRPr="00CF7EDA" w:rsidRDefault="00631665" w:rsidP="00631665">
            <w:pPr>
              <w:jc w:val="both"/>
              <w:rPr>
                <w:rFonts w:ascii="Times New Roman" w:hAnsi="Times New Roman" w:cs="Times New Roman"/>
                <w:i/>
                <w:iCs/>
                <w:color w:val="000000" w:themeColor="text1"/>
                <w:sz w:val="24"/>
                <w:szCs w:val="24"/>
              </w:rPr>
            </w:pPr>
            <w:r w:rsidRPr="00CF7EDA">
              <w:rPr>
                <w:rFonts w:ascii="Times New Roman" w:hAnsi="Times New Roman" w:cs="Times New Roman"/>
                <w:i/>
                <w:iCs/>
                <w:color w:val="000000" w:themeColor="text1"/>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CF7EDA">
              <w:rPr>
                <w:rFonts w:ascii="Times New Roman" w:hAnsi="Times New Roman" w:cs="Times New Roman"/>
                <w:bCs/>
                <w:i/>
                <w:iCs/>
                <w:color w:val="000000" w:themeColor="text1"/>
                <w:sz w:val="24"/>
                <w:szCs w:val="24"/>
              </w:rPr>
              <w:t>части, формируемой участниками образовательных отношений.</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rsidR="00631665" w:rsidRPr="00CF7EDA" w:rsidRDefault="00631665" w:rsidP="00631665">
            <w:pPr>
              <w:jc w:val="both"/>
              <w:rPr>
                <w:rFonts w:ascii="Times New Roman" w:hAnsi="Times New Roman" w:cs="Times New Roman"/>
                <w:i/>
                <w:iCs/>
                <w:color w:val="000000" w:themeColor="text1"/>
                <w:sz w:val="24"/>
                <w:szCs w:val="24"/>
              </w:rPr>
            </w:pPr>
            <w:r w:rsidRPr="00CF7EDA">
              <w:rPr>
                <w:rFonts w:ascii="Times New Roman" w:hAnsi="Times New Roman" w:cs="Times New Roman"/>
                <w:i/>
                <w:iCs/>
                <w:color w:val="000000" w:themeColor="text1"/>
                <w:sz w:val="24"/>
                <w:szCs w:val="24"/>
              </w:rPr>
              <w:t xml:space="preserve">Кадровые условия </w:t>
            </w:r>
            <w:r w:rsidRPr="00CF7EDA">
              <w:rPr>
                <w:rFonts w:ascii="Times New Roman" w:hAnsi="Times New Roman" w:cs="Times New Roman"/>
                <w:bCs/>
                <w:i/>
                <w:iCs/>
                <w:color w:val="000000" w:themeColor="text1"/>
                <w:sz w:val="24"/>
                <w:szCs w:val="24"/>
              </w:rPr>
              <w:t>реализации части, формируемой участниками образовательных отношений.</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167274" w:rsidRDefault="00631665" w:rsidP="00631665">
            <w:pPr>
              <w:spacing w:line="276" w:lineRule="auto"/>
              <w:ind w:right="34"/>
              <w:jc w:val="center"/>
              <w:rPr>
                <w:rFonts w:ascii="Times New Roman" w:eastAsia="Times New Roman" w:hAnsi="Times New Roman" w:cs="Times New Roman"/>
                <w:sz w:val="24"/>
                <w:szCs w:val="24"/>
              </w:rPr>
            </w:pPr>
            <w:r w:rsidRPr="00167274">
              <w:rPr>
                <w:rFonts w:ascii="Times New Roman" w:eastAsia="Times New Roman" w:hAnsi="Times New Roman" w:cs="Times New Roman"/>
                <w:sz w:val="24"/>
                <w:szCs w:val="24"/>
              </w:rPr>
              <w:t>3.3.</w:t>
            </w:r>
          </w:p>
        </w:tc>
        <w:tc>
          <w:tcPr>
            <w:tcW w:w="8364" w:type="dxa"/>
          </w:tcPr>
          <w:p w:rsidR="00631665" w:rsidRPr="00167274" w:rsidRDefault="00631665" w:rsidP="00631665">
            <w:pPr>
              <w:jc w:val="both"/>
              <w:rPr>
                <w:rFonts w:ascii="Times New Roman" w:hAnsi="Times New Roman" w:cs="Times New Roman"/>
                <w:bCs/>
                <w:sz w:val="24"/>
                <w:szCs w:val="24"/>
              </w:rPr>
            </w:pPr>
            <w:r w:rsidRPr="00167274">
              <w:rPr>
                <w:rFonts w:ascii="Times New Roman" w:hAnsi="Times New Roman" w:cs="Times New Roman"/>
                <w:sz w:val="24"/>
                <w:szCs w:val="24"/>
              </w:rPr>
              <w:t>Отсутствие</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информации,</w:t>
            </w:r>
            <w:r w:rsidRPr="00167274">
              <w:rPr>
                <w:rFonts w:ascii="Times New Roman" w:hAnsi="Times New Roman" w:cs="Times New Roman"/>
                <w:spacing w:val="3"/>
                <w:sz w:val="24"/>
                <w:szCs w:val="24"/>
              </w:rPr>
              <w:t xml:space="preserve"> </w:t>
            </w:r>
            <w:r w:rsidRPr="00167274">
              <w:rPr>
                <w:rFonts w:ascii="Times New Roman" w:hAnsi="Times New Roman" w:cs="Times New Roman"/>
                <w:spacing w:val="-1"/>
                <w:sz w:val="24"/>
                <w:szCs w:val="24"/>
              </w:rPr>
              <w:t>наносящей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вред</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физическому или психическому здоровью</w:t>
            </w:r>
            <w:r w:rsidRPr="00167274">
              <w:rPr>
                <w:rFonts w:ascii="Times New Roman" w:hAnsi="Times New Roman" w:cs="Times New Roman"/>
                <w:spacing w:val="-1"/>
                <w:sz w:val="24"/>
                <w:szCs w:val="24"/>
              </w:rPr>
              <w:t xml:space="preserve"> обучающихся </w:t>
            </w:r>
            <w:r w:rsidRPr="00167274">
              <w:rPr>
                <w:rFonts w:ascii="Times New Roman" w:hAnsi="Times New Roman" w:cs="Times New Roman"/>
                <w:sz w:val="24"/>
                <w:szCs w:val="24"/>
              </w:rPr>
              <w:t>и</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противоречащей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российскому законодательству.</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E43713" w:rsidRPr="00E43713" w:rsidTr="00E43713">
        <w:tc>
          <w:tcPr>
            <w:tcW w:w="1418" w:type="dxa"/>
          </w:tcPr>
          <w:p w:rsidR="00631665" w:rsidRPr="00E43713" w:rsidRDefault="00E43713" w:rsidP="00E43713">
            <w:pPr>
              <w:spacing w:line="276" w:lineRule="auto"/>
              <w:ind w:right="34"/>
              <w:rPr>
                <w:rFonts w:ascii="Times New Roman" w:eastAsia="Times New Roman" w:hAnsi="Times New Roman" w:cs="Times New Roman"/>
                <w:b/>
                <w:sz w:val="24"/>
                <w:szCs w:val="24"/>
              </w:rPr>
            </w:pPr>
            <w:r w:rsidRPr="00E43713">
              <w:rPr>
                <w:rFonts w:ascii="Times New Roman" w:eastAsia="Times New Roman" w:hAnsi="Times New Roman" w:cs="Times New Roman"/>
                <w:b/>
                <w:sz w:val="24"/>
                <w:szCs w:val="24"/>
              </w:rPr>
              <w:t xml:space="preserve">4. </w:t>
            </w:r>
          </w:p>
        </w:tc>
        <w:tc>
          <w:tcPr>
            <w:tcW w:w="8364" w:type="dxa"/>
          </w:tcPr>
          <w:p w:rsidR="00631665" w:rsidRPr="00E43713" w:rsidRDefault="00E43713" w:rsidP="00631665">
            <w:pPr>
              <w:rPr>
                <w:rFonts w:ascii="Times New Roman" w:eastAsia="Times New Roman" w:hAnsi="Times New Roman"/>
                <w:b/>
                <w:sz w:val="24"/>
                <w:szCs w:val="24"/>
              </w:rPr>
            </w:pPr>
            <w:r w:rsidRPr="00E43713">
              <w:rPr>
                <w:rFonts w:ascii="Times New Roman" w:eastAsia="Times New Roman" w:hAnsi="Times New Roman"/>
                <w:b/>
                <w:sz w:val="24"/>
                <w:szCs w:val="24"/>
              </w:rPr>
              <w:t>ДОПОЛНИТЕЛЬНЫЙ РАЗ</w:t>
            </w:r>
            <w:r>
              <w:rPr>
                <w:rFonts w:ascii="Times New Roman" w:eastAsia="Times New Roman" w:hAnsi="Times New Roman"/>
                <w:b/>
                <w:sz w:val="24"/>
                <w:szCs w:val="24"/>
              </w:rPr>
              <w:t>Д</w:t>
            </w:r>
            <w:r w:rsidRPr="00E43713">
              <w:rPr>
                <w:rFonts w:ascii="Times New Roman" w:eastAsia="Times New Roman" w:hAnsi="Times New Roman"/>
                <w:b/>
                <w:sz w:val="24"/>
                <w:szCs w:val="24"/>
              </w:rPr>
              <w:t>ЕЛ АОП ДО.</w:t>
            </w:r>
          </w:p>
        </w:tc>
        <w:tc>
          <w:tcPr>
            <w:tcW w:w="708" w:type="dxa"/>
          </w:tcPr>
          <w:p w:rsidR="00631665" w:rsidRPr="00E43713" w:rsidRDefault="00631665" w:rsidP="00631665">
            <w:pPr>
              <w:spacing w:line="276" w:lineRule="auto"/>
              <w:ind w:right="280"/>
              <w:jc w:val="right"/>
              <w:rPr>
                <w:rFonts w:ascii="Times New Roman" w:eastAsia="Times New Roman" w:hAnsi="Times New Roman"/>
                <w:b/>
                <w:sz w:val="24"/>
                <w:szCs w:val="24"/>
              </w:rPr>
            </w:pPr>
          </w:p>
        </w:tc>
      </w:tr>
    </w:tbl>
    <w:p w:rsidR="00312738" w:rsidRDefault="00312738" w:rsidP="00312738">
      <w:pPr>
        <w:spacing w:line="276" w:lineRule="auto"/>
        <w:ind w:right="280"/>
        <w:rPr>
          <w:rFonts w:ascii="Times New Roman" w:eastAsia="Times New Roman" w:hAnsi="Times New Roman"/>
          <w:sz w:val="28"/>
          <w:szCs w:val="28"/>
        </w:rPr>
      </w:pPr>
    </w:p>
    <w:p w:rsidR="002F7C58" w:rsidRPr="00241AF9" w:rsidRDefault="002F7C58" w:rsidP="00430052">
      <w:pPr>
        <w:spacing w:line="276" w:lineRule="auto"/>
        <w:jc w:val="center"/>
        <w:rPr>
          <w:rFonts w:ascii="Times New Roman" w:eastAsia="Times New Roman" w:hAnsi="Times New Roman"/>
          <w:sz w:val="24"/>
          <w:szCs w:val="24"/>
        </w:rPr>
      </w:pPr>
      <w:bookmarkStart w:id="1" w:name="page2"/>
      <w:bookmarkEnd w:id="1"/>
      <w:r w:rsidRPr="00241AF9">
        <w:rPr>
          <w:rFonts w:ascii="Times New Roman" w:eastAsia="Times New Roman" w:hAnsi="Times New Roman"/>
          <w:i/>
          <w:sz w:val="24"/>
          <w:szCs w:val="24"/>
        </w:rPr>
        <w:t xml:space="preserve">          </w:t>
      </w:r>
    </w:p>
    <w:p w:rsidR="006A10B6" w:rsidRDefault="006A10B6"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Pr="00241AF9" w:rsidRDefault="002B25C2" w:rsidP="00E83A1D">
      <w:pPr>
        <w:spacing w:line="276" w:lineRule="auto"/>
        <w:rPr>
          <w:rFonts w:ascii="Times New Roman" w:eastAsia="Times New Roman" w:hAnsi="Times New Roman"/>
          <w:sz w:val="24"/>
          <w:szCs w:val="24"/>
        </w:rPr>
      </w:pPr>
    </w:p>
    <w:p w:rsidR="002E1F82" w:rsidRPr="00241AF9" w:rsidRDefault="002E1F82" w:rsidP="00E83A1D">
      <w:pPr>
        <w:spacing w:line="276" w:lineRule="auto"/>
        <w:ind w:right="-9"/>
        <w:jc w:val="center"/>
        <w:rPr>
          <w:rFonts w:ascii="Times New Roman" w:eastAsia="Times New Roman" w:hAnsi="Times New Roman"/>
          <w:b/>
          <w:sz w:val="24"/>
          <w:szCs w:val="24"/>
        </w:rPr>
      </w:pPr>
      <w:bookmarkStart w:id="2" w:name="page3"/>
      <w:bookmarkEnd w:id="2"/>
    </w:p>
    <w:p w:rsidR="00010834" w:rsidRPr="00185342" w:rsidRDefault="00010834" w:rsidP="00185342">
      <w:pPr>
        <w:numPr>
          <w:ilvl w:val="0"/>
          <w:numId w:val="3"/>
        </w:numPr>
        <w:tabs>
          <w:tab w:val="left" w:pos="0"/>
        </w:tabs>
        <w:spacing w:line="276" w:lineRule="auto"/>
        <w:jc w:val="center"/>
        <w:rPr>
          <w:rFonts w:ascii="Times New Roman" w:eastAsia="Times New Roman" w:hAnsi="Times New Roman"/>
          <w:b/>
          <w:sz w:val="32"/>
          <w:szCs w:val="32"/>
        </w:rPr>
      </w:pPr>
      <w:r w:rsidRPr="00185342">
        <w:rPr>
          <w:rFonts w:ascii="Times New Roman" w:eastAsia="Times New Roman" w:hAnsi="Times New Roman"/>
          <w:b/>
          <w:sz w:val="32"/>
          <w:szCs w:val="32"/>
        </w:rPr>
        <w:lastRenderedPageBreak/>
        <w:t>ЦЕЛЕВОЙ РАЗДЕЛ</w:t>
      </w:r>
      <w:r w:rsidR="00453C7E" w:rsidRPr="00185342">
        <w:rPr>
          <w:rFonts w:ascii="Times New Roman" w:eastAsia="Times New Roman" w:hAnsi="Times New Roman"/>
          <w:b/>
          <w:sz w:val="32"/>
          <w:szCs w:val="32"/>
        </w:rPr>
        <w:t xml:space="preserve"> АОП ДО</w:t>
      </w:r>
      <w:r w:rsidR="00603983" w:rsidRPr="00185342">
        <w:rPr>
          <w:rFonts w:ascii="Times New Roman" w:eastAsia="Times New Roman" w:hAnsi="Times New Roman"/>
          <w:b/>
          <w:sz w:val="32"/>
          <w:szCs w:val="32"/>
        </w:rPr>
        <w:t xml:space="preserve"> (раздел 2 ФАОП ДО)</w:t>
      </w:r>
      <w:r w:rsidR="006600EE" w:rsidRPr="00185342">
        <w:rPr>
          <w:rFonts w:ascii="Times New Roman" w:eastAsia="Times New Roman" w:hAnsi="Times New Roman"/>
          <w:b/>
          <w:sz w:val="32"/>
          <w:szCs w:val="32"/>
        </w:rPr>
        <w:t>.</w:t>
      </w:r>
    </w:p>
    <w:p w:rsidR="002B25C2" w:rsidRPr="00C840FB" w:rsidRDefault="002B25C2" w:rsidP="00185342">
      <w:pPr>
        <w:pStyle w:val="a3"/>
        <w:numPr>
          <w:ilvl w:val="1"/>
          <w:numId w:val="56"/>
        </w:numPr>
        <w:ind w:left="0" w:firstLine="0"/>
        <w:rPr>
          <w:rFonts w:ascii="Times New Roman" w:eastAsia="Times New Roman" w:hAnsi="Times New Roman"/>
          <w:b/>
          <w:sz w:val="28"/>
          <w:szCs w:val="28"/>
          <w:u w:val="single"/>
        </w:rPr>
      </w:pPr>
      <w:r w:rsidRPr="00C840FB">
        <w:rPr>
          <w:rFonts w:ascii="Times New Roman" w:eastAsia="Times New Roman" w:hAnsi="Times New Roman"/>
          <w:b/>
          <w:sz w:val="28"/>
          <w:szCs w:val="28"/>
          <w:u w:val="single"/>
        </w:rPr>
        <w:t>Обязательная часть</w:t>
      </w:r>
      <w:r w:rsidR="009A2CA6" w:rsidRPr="00C840FB">
        <w:rPr>
          <w:rFonts w:ascii="Times New Roman" w:eastAsia="Times New Roman" w:hAnsi="Times New Roman"/>
          <w:b/>
          <w:sz w:val="28"/>
          <w:szCs w:val="28"/>
          <w:u w:val="single"/>
        </w:rPr>
        <w:t xml:space="preserve"> </w:t>
      </w:r>
      <w:r w:rsidRPr="00C840FB">
        <w:rPr>
          <w:rFonts w:ascii="Times New Roman" w:eastAsia="Times New Roman" w:hAnsi="Times New Roman"/>
          <w:b/>
          <w:sz w:val="28"/>
          <w:szCs w:val="28"/>
          <w:u w:val="single"/>
        </w:rPr>
        <w:t>Программы.</w:t>
      </w:r>
    </w:p>
    <w:p w:rsidR="000803C1" w:rsidRPr="00516CFE" w:rsidRDefault="00010834" w:rsidP="004D6F30">
      <w:pPr>
        <w:ind w:firstLine="572"/>
        <w:rPr>
          <w:rFonts w:ascii="Times New Roman" w:eastAsia="Times New Roman" w:hAnsi="Times New Roman"/>
          <w:b/>
          <w:sz w:val="24"/>
          <w:szCs w:val="24"/>
        </w:rPr>
      </w:pPr>
      <w:r w:rsidRPr="00516CFE">
        <w:rPr>
          <w:rFonts w:ascii="Times New Roman" w:eastAsia="Times New Roman" w:hAnsi="Times New Roman"/>
          <w:b/>
          <w:sz w:val="24"/>
          <w:szCs w:val="24"/>
        </w:rPr>
        <w:t>Пояснительная записка</w:t>
      </w:r>
      <w:r w:rsidR="00F471C4">
        <w:rPr>
          <w:rFonts w:ascii="Times New Roman" w:eastAsia="Times New Roman" w:hAnsi="Times New Roman"/>
          <w:b/>
          <w:sz w:val="24"/>
          <w:szCs w:val="24"/>
        </w:rPr>
        <w:t xml:space="preserve"> </w:t>
      </w:r>
      <w:r w:rsidR="0087215D">
        <w:rPr>
          <w:rFonts w:ascii="Times New Roman" w:eastAsia="Times New Roman" w:hAnsi="Times New Roman"/>
          <w:b/>
          <w:sz w:val="24"/>
          <w:szCs w:val="24"/>
        </w:rPr>
        <w:t>(п.10 ФАОП ДО)</w:t>
      </w:r>
      <w:r w:rsidR="002B25C2" w:rsidRPr="00516CFE">
        <w:rPr>
          <w:rFonts w:ascii="Times New Roman" w:eastAsia="Times New Roman" w:hAnsi="Times New Roman"/>
          <w:b/>
          <w:sz w:val="24"/>
          <w:szCs w:val="24"/>
        </w:rPr>
        <w:t>.</w:t>
      </w:r>
    </w:p>
    <w:p w:rsidR="006645F7" w:rsidRPr="00BF6B72" w:rsidRDefault="006645F7" w:rsidP="00BF6B72">
      <w:pPr>
        <w:pStyle w:val="af5"/>
        <w:kinsoku w:val="0"/>
        <w:overflowPunct w:val="0"/>
        <w:ind w:right="109" w:firstLine="480"/>
        <w:jc w:val="both"/>
        <w:rPr>
          <w:color w:val="231F20"/>
        </w:rPr>
      </w:pPr>
      <w:r w:rsidRPr="006645F7">
        <w:rPr>
          <w:color w:val="231F20"/>
        </w:rPr>
        <w:t xml:space="preserve">Адаптированная образовательная программа дошкольного образования для работы с детьми старшего </w:t>
      </w:r>
      <w:r w:rsidRPr="00BF6B72">
        <w:rPr>
          <w:color w:val="231F20"/>
        </w:rPr>
        <w:t>дошкольного возраста с 3 до 7 лет, имеющими тяжелые нарушения речи (ОНР) разработана и утверждена в соответствии с основными нормативно-правовыми документами:</w:t>
      </w:r>
    </w:p>
    <w:p w:rsidR="00BF6B72" w:rsidRPr="00BF6B72" w:rsidRDefault="00BF6B72">
      <w:pPr>
        <w:pStyle w:val="a3"/>
        <w:widowControl w:val="0"/>
        <w:numPr>
          <w:ilvl w:val="0"/>
          <w:numId w:val="81"/>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F6B72" w:rsidRPr="00BF6B72" w:rsidRDefault="00BF6B72">
      <w:pPr>
        <w:pStyle w:val="TableParagraph"/>
        <w:numPr>
          <w:ilvl w:val="0"/>
          <w:numId w:val="81"/>
        </w:numPr>
        <w:tabs>
          <w:tab w:val="left" w:pos="404"/>
          <w:tab w:val="left" w:pos="993"/>
        </w:tabs>
        <w:autoSpaceDE/>
        <w:autoSpaceDN/>
        <w:ind w:left="0" w:right="214" w:firstLine="0"/>
        <w:jc w:val="both"/>
      </w:pPr>
      <w:r w:rsidRPr="00BF6B72">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BF6B72" w:rsidRPr="00BF6B72" w:rsidRDefault="00BF6B72">
      <w:pPr>
        <w:pStyle w:val="a3"/>
        <w:widowControl w:val="0"/>
        <w:numPr>
          <w:ilvl w:val="0"/>
          <w:numId w:val="81"/>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F6B72" w:rsidRPr="00BF6B72" w:rsidRDefault="00BF6B72">
      <w:pPr>
        <w:pStyle w:val="a3"/>
        <w:widowControl w:val="0"/>
        <w:numPr>
          <w:ilvl w:val="0"/>
          <w:numId w:val="81"/>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29</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декабря</w:t>
      </w:r>
      <w:r w:rsidRPr="00BF6B72">
        <w:rPr>
          <w:rFonts w:ascii="Times New Roman" w:hAnsi="Times New Roman" w:cs="Times New Roman"/>
          <w:color w:val="000009"/>
          <w:spacing w:val="2"/>
          <w:sz w:val="24"/>
          <w:szCs w:val="24"/>
        </w:rPr>
        <w:t xml:space="preserve"> </w:t>
      </w:r>
      <w:r w:rsidRPr="00BF6B72">
        <w:rPr>
          <w:rFonts w:ascii="Times New Roman" w:hAnsi="Times New Roman" w:cs="Times New Roman"/>
          <w:color w:val="000009"/>
          <w:sz w:val="24"/>
          <w:szCs w:val="24"/>
        </w:rPr>
        <w:t>2012</w:t>
      </w:r>
      <w:r w:rsidRPr="00BF6B72">
        <w:rPr>
          <w:rFonts w:ascii="Times New Roman" w:hAnsi="Times New Roman" w:cs="Times New Roman"/>
          <w:color w:val="000009"/>
          <w:spacing w:val="4"/>
          <w:sz w:val="24"/>
          <w:szCs w:val="24"/>
        </w:rPr>
        <w:t xml:space="preserve"> </w:t>
      </w:r>
      <w:r w:rsidRPr="00BF6B72">
        <w:rPr>
          <w:rFonts w:ascii="Times New Roman" w:hAnsi="Times New Roman" w:cs="Times New Roman"/>
          <w:color w:val="000009"/>
          <w:sz w:val="24"/>
          <w:szCs w:val="24"/>
        </w:rPr>
        <w:t>г.</w:t>
      </w:r>
      <w:r w:rsidRPr="00BF6B72">
        <w:rPr>
          <w:rFonts w:ascii="Times New Roman" w:hAnsi="Times New Roman" w:cs="Times New Roman"/>
          <w:color w:val="000009"/>
          <w:spacing w:val="-15"/>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color w:val="000009"/>
          <w:spacing w:val="-11"/>
          <w:sz w:val="24"/>
          <w:szCs w:val="24"/>
        </w:rPr>
        <w:t xml:space="preserve"> </w:t>
      </w:r>
      <w:r w:rsidRPr="00BF6B72">
        <w:rPr>
          <w:rFonts w:ascii="Times New Roman" w:hAnsi="Times New Roman" w:cs="Times New Roman"/>
          <w:color w:val="000009"/>
          <w:sz w:val="24"/>
          <w:szCs w:val="24"/>
        </w:rPr>
        <w:t>273-ФЗ «Об образовании в Российской Федерации»;</w:t>
      </w:r>
    </w:p>
    <w:p w:rsidR="00BF6B72" w:rsidRPr="00BF6B72" w:rsidRDefault="00BF6B72">
      <w:pPr>
        <w:pStyle w:val="a3"/>
        <w:widowControl w:val="0"/>
        <w:numPr>
          <w:ilvl w:val="0"/>
          <w:numId w:val="81"/>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F6B72" w:rsidRPr="00BF6B72" w:rsidRDefault="00BF6B72">
      <w:pPr>
        <w:pStyle w:val="a3"/>
        <w:widowControl w:val="0"/>
        <w:numPr>
          <w:ilvl w:val="0"/>
          <w:numId w:val="81"/>
        </w:numPr>
        <w:tabs>
          <w:tab w:val="left" w:pos="0"/>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F6B72" w:rsidRPr="00BF6B72" w:rsidRDefault="00BF6B72">
      <w:pPr>
        <w:pStyle w:val="a3"/>
        <w:widowControl w:val="0"/>
        <w:numPr>
          <w:ilvl w:val="0"/>
          <w:numId w:val="81"/>
        </w:numPr>
        <w:tabs>
          <w:tab w:val="left" w:pos="993"/>
          <w:tab w:val="left" w:pos="1364"/>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Р</w:t>
      </w:r>
      <w:r w:rsidRPr="00BF6B72">
        <w:rPr>
          <w:rFonts w:ascii="Times New Roman" w:hAnsi="Times New Roman" w:cs="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F6B72" w:rsidRPr="00BF6B72" w:rsidRDefault="00BF6B72">
      <w:pPr>
        <w:pStyle w:val="a3"/>
        <w:widowControl w:val="0"/>
        <w:numPr>
          <w:ilvl w:val="0"/>
          <w:numId w:val="81"/>
        </w:numPr>
        <w:tabs>
          <w:tab w:val="left" w:pos="993"/>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Ф</w:t>
      </w:r>
      <w:r w:rsidRPr="00BF6B72">
        <w:rPr>
          <w:rFonts w:ascii="Times New Roman" w:hAnsi="Times New Roman" w:cs="Times New Roman"/>
          <w:color w:val="000009"/>
          <w:sz w:val="24"/>
          <w:szCs w:val="24"/>
        </w:rPr>
        <w:t>едеральный государственный образовательный стандарт дошкольного</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образования</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BF6B72">
        <w:rPr>
          <w:rFonts w:ascii="Times New Roman" w:hAnsi="Times New Roman" w:cs="Times New Roman"/>
          <w:color w:val="000009"/>
          <w:sz w:val="24"/>
          <w:szCs w:val="24"/>
        </w:rPr>
        <w:t>);</w:t>
      </w:r>
    </w:p>
    <w:p w:rsidR="00BF6B72" w:rsidRPr="006645F7" w:rsidRDefault="00BF6B72">
      <w:pPr>
        <w:pStyle w:val="a3"/>
        <w:widowControl w:val="0"/>
        <w:numPr>
          <w:ilvl w:val="0"/>
          <w:numId w:val="81"/>
        </w:numPr>
        <w:tabs>
          <w:tab w:val="left" w:pos="819"/>
        </w:tabs>
        <w:kinsoku w:val="0"/>
        <w:overflowPunct w:val="0"/>
        <w:autoSpaceDE w:val="0"/>
        <w:autoSpaceDN w:val="0"/>
        <w:adjustRightInd w:val="0"/>
        <w:ind w:right="109" w:firstLine="368"/>
        <w:contextualSpacing w:val="0"/>
        <w:jc w:val="both"/>
        <w:rPr>
          <w:rFonts w:ascii="Times New Roman" w:hAnsi="Times New Roman" w:cs="Times New Roman"/>
          <w:color w:val="231F20"/>
          <w:sz w:val="24"/>
          <w:szCs w:val="24"/>
        </w:rPr>
      </w:pPr>
      <w:r w:rsidRPr="006645F7">
        <w:rPr>
          <w:rFonts w:ascii="Times New Roman" w:hAnsi="Times New Roman" w:cs="Times New Roman"/>
          <w:color w:val="231F20"/>
          <w:sz w:val="24"/>
          <w:szCs w:val="24"/>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color w:val="000009"/>
          <w:sz w:val="24"/>
          <w:szCs w:val="24"/>
        </w:rPr>
      </w:pPr>
      <w:r w:rsidRPr="00BF6B72">
        <w:rPr>
          <w:rFonts w:ascii="Times New Roman" w:hAnsi="Times New Roman" w:cs="Times New Roman"/>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1.2.3685-21</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Санитарные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правила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нормы</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1.2.3685</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«Гигиенические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нормативы</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обеспечению</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(или)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безвредности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для</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человека</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факторов</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среды</w:t>
      </w:r>
      <w:r w:rsidRPr="00BF6B72">
        <w:rPr>
          <w:rFonts w:ascii="Times New Roman" w:hAnsi="Times New Roman" w:cs="Times New Roman"/>
          <w:color w:val="000000"/>
          <w:spacing w:val="70"/>
          <w:sz w:val="24"/>
        </w:rPr>
        <w:t xml:space="preserve"> </w:t>
      </w:r>
      <w:r w:rsidRPr="00BF6B72">
        <w:rPr>
          <w:rFonts w:ascii="Times New Roman" w:hAnsi="Times New Roman" w:cs="Times New Roman"/>
          <w:color w:val="000000"/>
          <w:sz w:val="24"/>
        </w:rPr>
        <w:t>обитания»,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68"/>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28.01.2021</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2</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z w:val="24"/>
        </w:rPr>
        <w:t>29.01.2021,</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регистрационный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62296), действующим до</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01.03.2027 г.</w:t>
      </w:r>
      <w:r w:rsidRPr="00BF6B72">
        <w:rPr>
          <w:rFonts w:ascii="Times New Roman" w:hAnsi="Times New Roman" w:cs="Times New Roman"/>
          <w:color w:val="000000"/>
          <w:spacing w:val="4"/>
          <w:sz w:val="24"/>
        </w:rPr>
        <w:t xml:space="preserve"> </w:t>
      </w:r>
      <w:r w:rsidRPr="00BF6B72">
        <w:rPr>
          <w:rFonts w:ascii="Times New Roman" w:hAnsi="Times New Roman" w:cs="Times New Roman"/>
          <w:color w:val="000000"/>
          <w:sz w:val="24"/>
        </w:rPr>
        <w:t>(далее</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СанПиН);</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color w:val="000000"/>
          <w:spacing w:val="111"/>
          <w:sz w:val="24"/>
          <w:szCs w:val="24"/>
        </w:rPr>
      </w:pP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2.3/2.4.3590</w:t>
      </w:r>
      <w:r w:rsidRPr="00BF6B72">
        <w:rPr>
          <w:rFonts w:ascii="Times New Roman" w:hAnsi="Times New Roman" w:cs="Times New Roman"/>
          <w:color w:val="000000"/>
          <w:spacing w:val="-3"/>
          <w:sz w:val="24"/>
        </w:rPr>
        <w:t>-</w:t>
      </w:r>
      <w:r w:rsidRPr="00BF6B72">
        <w:rPr>
          <w:rFonts w:ascii="Times New Roman" w:hAnsi="Times New Roman" w:cs="Times New Roman"/>
          <w:color w:val="000000"/>
          <w:sz w:val="24"/>
        </w:rPr>
        <w:t>20</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39"/>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организации</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общественного</w:t>
      </w:r>
      <w:r w:rsidRPr="00BF6B72">
        <w:rPr>
          <w:rFonts w:ascii="Times New Roman" w:hAnsi="Times New Roman" w:cs="Times New Roman"/>
          <w:color w:val="000000"/>
          <w:spacing w:val="277"/>
          <w:sz w:val="24"/>
        </w:rPr>
        <w:t xml:space="preserve"> </w:t>
      </w:r>
      <w:r w:rsidRPr="00BF6B72">
        <w:rPr>
          <w:rFonts w:ascii="Times New Roman" w:hAnsi="Times New Roman" w:cs="Times New Roman"/>
          <w:color w:val="000000"/>
          <w:sz w:val="24"/>
        </w:rPr>
        <w:t>питания</w:t>
      </w:r>
      <w:r w:rsidRPr="00BF6B72">
        <w:rPr>
          <w:rFonts w:ascii="Times New Roman" w:hAnsi="Times New Roman" w:cs="Times New Roman"/>
          <w:color w:val="000000"/>
          <w:spacing w:val="276"/>
          <w:sz w:val="24"/>
        </w:rPr>
        <w:t xml:space="preserve"> </w:t>
      </w:r>
      <w:r w:rsidRPr="00BF6B72">
        <w:rPr>
          <w:rFonts w:ascii="Times New Roman" w:hAnsi="Times New Roman" w:cs="Times New Roman"/>
          <w:color w:val="000000"/>
          <w:spacing w:val="-1"/>
          <w:sz w:val="24"/>
        </w:rPr>
        <w:t>населения»,</w:t>
      </w:r>
      <w:r w:rsidRPr="00BF6B72">
        <w:rPr>
          <w:rFonts w:ascii="Times New Roman" w:hAnsi="Times New Roman" w:cs="Times New Roman"/>
          <w:color w:val="000000"/>
          <w:spacing w:val="283"/>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8"/>
          <w:sz w:val="24"/>
        </w:rPr>
        <w:t xml:space="preserve"> </w:t>
      </w:r>
      <w:r w:rsidRPr="00BF6B72">
        <w:rPr>
          <w:rFonts w:ascii="Times New Roman" w:hAnsi="Times New Roman" w:cs="Times New Roman"/>
          <w:color w:val="000000"/>
          <w:sz w:val="24"/>
        </w:rPr>
        <w:t>27.10.2020</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32</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11.11.2020, регистрационный №60833), действующим до 01.01.2027 г.;</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0"/>
          <w:spacing w:val="111"/>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2.4.3648-20</w:t>
      </w:r>
      <w:r w:rsidRPr="00BF6B72">
        <w:rPr>
          <w:rFonts w:ascii="Times New Roman" w:hAnsi="Times New Roman" w:cs="Times New Roman"/>
          <w:color w:val="000000"/>
          <w:spacing w:val="189"/>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организациям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воспитания</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обучения,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отдыха</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оздоровления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детей</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молодежи»,</w:t>
      </w:r>
      <w:r w:rsidRPr="00BF6B72">
        <w:rPr>
          <w:rFonts w:ascii="Times New Roman" w:hAnsi="Times New Roman" w:cs="Times New Roman"/>
          <w:color w:val="000000"/>
          <w:spacing w:val="103"/>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56"/>
          <w:sz w:val="24"/>
        </w:rPr>
        <w:t xml:space="preserve"> </w:t>
      </w:r>
      <w:r w:rsidRPr="00BF6B72">
        <w:rPr>
          <w:rFonts w:ascii="Times New Roman" w:hAnsi="Times New Roman" w:cs="Times New Roman"/>
          <w:color w:val="000000"/>
          <w:sz w:val="24"/>
        </w:rPr>
        <w:t>28.09.2020</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28</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(зарегистрировано Минюстом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xml:space="preserve">18.12.2020, регистрационный №61573), </w:t>
      </w:r>
      <w:r w:rsidRPr="00BF6B72">
        <w:rPr>
          <w:rFonts w:ascii="Times New Roman" w:hAnsi="Times New Roman" w:cs="Times New Roman"/>
          <w:color w:val="000000"/>
          <w:spacing w:val="1"/>
          <w:sz w:val="24"/>
        </w:rPr>
        <w:lastRenderedPageBreak/>
        <w:t>действующим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01.01.2027 г.;</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pacing w:val="-1"/>
          <w:sz w:val="24"/>
        </w:rPr>
        <w:t>В.В.</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Путина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07.05.2018</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204</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целях</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и</w:t>
      </w:r>
      <w:r>
        <w:rPr>
          <w:rFonts w:ascii="Times New Roman" w:hAnsi="Times New Roman" w:cs="Times New Roman"/>
          <w:color w:val="000000"/>
          <w:sz w:val="24"/>
        </w:rPr>
        <w:t xml:space="preserve"> </w:t>
      </w:r>
      <w:r w:rsidRPr="00BF6B72">
        <w:rPr>
          <w:rFonts w:ascii="Times New Roman" w:hAnsi="Times New Roman" w:cs="Times New Roman"/>
          <w:color w:val="000000"/>
          <w:sz w:val="24"/>
        </w:rPr>
        <w:t>стратегических</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задачах развития</w:t>
      </w:r>
      <w:r w:rsidRPr="00BF6B72">
        <w:rPr>
          <w:rFonts w:ascii="Times New Roman" w:hAnsi="Times New Roman" w:cs="Times New Roman"/>
          <w:color w:val="000000"/>
          <w:spacing w:val="-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 xml:space="preserve">до 2024 </w:t>
      </w:r>
      <w:r w:rsidRPr="00BF6B72">
        <w:rPr>
          <w:rFonts w:ascii="Times New Roman" w:hAnsi="Times New Roman" w:cs="Times New Roman"/>
          <w:color w:val="000000"/>
          <w:spacing w:val="-1"/>
          <w:sz w:val="24"/>
        </w:rPr>
        <w:t>года»;</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21.07.2020</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474</w:t>
      </w:r>
      <w:r w:rsidRPr="00BF6B72">
        <w:rPr>
          <w:rFonts w:ascii="Times New Roman" w:hAnsi="Times New Roman" w:cs="Times New Roman"/>
          <w:color w:val="000000"/>
          <w:spacing w:val="17"/>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21"/>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до 2030 </w:t>
      </w:r>
      <w:r w:rsidRPr="00BF6B72">
        <w:rPr>
          <w:rFonts w:ascii="Times New Roman" w:hAnsi="Times New Roman" w:cs="Times New Roman"/>
          <w:color w:val="000000"/>
          <w:spacing w:val="-1"/>
          <w:sz w:val="24"/>
        </w:rPr>
        <w:t>года»;</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02.07.2021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400</w:t>
      </w:r>
      <w:r w:rsidRPr="00BF6B72">
        <w:rPr>
          <w:rFonts w:ascii="Times New Roman" w:hAnsi="Times New Roman" w:cs="Times New Roman"/>
          <w:color w:val="000000"/>
          <w:spacing w:val="5"/>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Стратегии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национальной</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09.11.2022</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809</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2"/>
          <w:sz w:val="24"/>
        </w:rPr>
        <w:t>«Об</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утверждении</w:t>
      </w:r>
      <w:r w:rsidRPr="00BF6B72">
        <w:rPr>
          <w:rFonts w:ascii="Times New Roman" w:hAnsi="Times New Roman" w:cs="Times New Roman"/>
          <w:color w:val="000000"/>
          <w:spacing w:val="78"/>
          <w:sz w:val="24"/>
        </w:rPr>
        <w:t xml:space="preserve"> </w:t>
      </w:r>
      <w:r w:rsidRPr="00BF6B72">
        <w:rPr>
          <w:rFonts w:ascii="Times New Roman" w:hAnsi="Times New Roman" w:cs="Times New Roman"/>
          <w:color w:val="000000"/>
          <w:sz w:val="24"/>
        </w:rPr>
        <w:t>Основ</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государственной</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политики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сохранению</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укреплению</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традиционных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российских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pacing w:val="1"/>
          <w:sz w:val="24"/>
        </w:rPr>
        <w:t>духовно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нравственных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ценностей»;</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Комментарии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ФГОС</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 28.02.2014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08</w:t>
      </w:r>
      <w:r w:rsidRPr="00BF6B72">
        <w:rPr>
          <w:rFonts w:ascii="Times New Roman" w:hAnsi="Times New Roman" w:cs="Times New Roman"/>
          <w:color w:val="000000"/>
          <w:spacing w:val="1"/>
          <w:sz w:val="24"/>
        </w:rPr>
        <w:t>-249;</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z w:val="24"/>
        </w:rPr>
        <w:t>19.12.2022</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6"/>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2110</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pacing w:val="-1"/>
          <w:sz w:val="24"/>
        </w:rPr>
        <w:t>«Рекомендации</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формированию</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инфраструктуры</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pacing w:val="1"/>
          <w:sz w:val="24"/>
        </w:rPr>
        <w:t>ДОО</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2"/>
          <w:sz w:val="24"/>
        </w:rPr>
        <w:t xml:space="preserve"> </w:t>
      </w:r>
      <w:r w:rsidRPr="00BF6B72">
        <w:rPr>
          <w:rFonts w:ascii="Times New Roman" w:hAnsi="Times New Roman" w:cs="Times New Roman"/>
          <w:color w:val="000000"/>
          <w:sz w:val="24"/>
        </w:rPr>
        <w:t>комплектации</w:t>
      </w:r>
      <w:r w:rsidRPr="00BF6B72">
        <w:rPr>
          <w:rFonts w:ascii="Times New Roman" w:hAnsi="Times New Roman" w:cs="Times New Roman"/>
          <w:color w:val="000000"/>
          <w:spacing w:val="154"/>
          <w:sz w:val="24"/>
        </w:rPr>
        <w:t xml:space="preserve"> </w:t>
      </w:r>
      <w:r w:rsidRPr="00BF6B72">
        <w:rPr>
          <w:rFonts w:ascii="Times New Roman" w:hAnsi="Times New Roman" w:cs="Times New Roman"/>
          <w:color w:val="000000"/>
          <w:sz w:val="24"/>
        </w:rPr>
        <w:t>учебно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материалов</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ОП</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ДО»;</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03.03.2023</w:t>
      </w:r>
      <w:r w:rsidRPr="00BF6B72">
        <w:rPr>
          <w:rFonts w:ascii="Times New Roman" w:hAnsi="Times New Roman" w:cs="Times New Roman"/>
          <w:color w:val="000000"/>
          <w:spacing w:val="7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350</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направлении</w:t>
      </w:r>
      <w:r w:rsidRPr="00BF6B72">
        <w:rPr>
          <w:rFonts w:ascii="Times New Roman" w:hAnsi="Times New Roman" w:cs="Times New Roman"/>
          <w:color w:val="000000"/>
          <w:spacing w:val="75"/>
          <w:sz w:val="24"/>
        </w:rPr>
        <w:t xml:space="preserve"> </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рекомендаций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Федеральной</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образовательной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z w:val="24"/>
        </w:rPr>
        <w:t>программы</w:t>
      </w:r>
      <w:r w:rsidRPr="00BF6B72">
        <w:rPr>
          <w:rFonts w:ascii="Times New Roman" w:hAnsi="Times New Roman" w:cs="Times New Roman"/>
          <w:color w:val="000000"/>
          <w:spacing w:val="93"/>
          <w:sz w:val="24"/>
        </w:rPr>
        <w:t xml:space="preserve"> </w:t>
      </w:r>
      <w:r w:rsidRPr="00BF6B72">
        <w:rPr>
          <w:rFonts w:ascii="Times New Roman" w:hAnsi="Times New Roman" w:cs="Times New Roman"/>
          <w:color w:val="000000"/>
          <w:sz w:val="24"/>
        </w:rPr>
        <w:t>дошкольного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образования»;</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07.06.2013</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3"/>
          <w:sz w:val="24"/>
        </w:rPr>
        <w:t xml:space="preserve"> </w:t>
      </w:r>
      <w:r w:rsidRPr="00BF6B72">
        <w:rPr>
          <w:rFonts w:ascii="Times New Roman" w:hAnsi="Times New Roman" w:cs="Times New Roman"/>
          <w:color w:val="000000"/>
          <w:spacing w:val="3"/>
          <w:sz w:val="24"/>
        </w:rPr>
        <w:t>ИР</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535/07</w:t>
      </w:r>
      <w:r w:rsidRPr="00BF6B72">
        <w:rPr>
          <w:rFonts w:ascii="Times New Roman" w:hAnsi="Times New Roman" w:cs="Times New Roman"/>
          <w:color w:val="000000"/>
          <w:spacing w:val="14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155"/>
          <w:sz w:val="24"/>
        </w:rPr>
        <w:t xml:space="preserve"> </w:t>
      </w:r>
      <w:r w:rsidRPr="00BF6B72">
        <w:rPr>
          <w:rFonts w:ascii="Times New Roman" w:hAnsi="Times New Roman" w:cs="Times New Roman"/>
          <w:color w:val="000000"/>
          <w:sz w:val="24"/>
        </w:rPr>
        <w:t>коррекционном</w:t>
      </w:r>
      <w:r w:rsidRPr="00BF6B72">
        <w:rPr>
          <w:rFonts w:ascii="Times New Roman" w:hAnsi="Times New Roman" w:cs="Times New Roman"/>
          <w:color w:val="000000"/>
          <w:spacing w:val="140"/>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инклюзивном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детей»;</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Приказ</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pacing w:val="-1"/>
          <w:sz w:val="24"/>
        </w:rPr>
        <w:t>Минтруда</w:t>
      </w:r>
      <w:r w:rsidRPr="00BF6B72">
        <w:rPr>
          <w:rFonts w:ascii="Times New Roman" w:hAnsi="Times New Roman" w:cs="Times New Roman"/>
          <w:color w:val="000000"/>
          <w:spacing w:val="38"/>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z w:val="24"/>
        </w:rPr>
        <w:t>соцзащиты</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18.10.2013</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544н</w:t>
      </w:r>
      <w:r w:rsidRPr="00BF6B72">
        <w:rPr>
          <w:rFonts w:ascii="Times New Roman" w:hAnsi="Times New Roman" w:cs="Times New Roman"/>
          <w:color w:val="000000"/>
          <w:spacing w:val="41"/>
          <w:sz w:val="24"/>
        </w:rPr>
        <w:t xml:space="preserve"> </w:t>
      </w:r>
      <w:r w:rsidRPr="00BF6B72">
        <w:rPr>
          <w:rFonts w:ascii="Times New Roman" w:hAnsi="Times New Roman" w:cs="Times New Roman"/>
          <w:color w:val="000000"/>
          <w:sz w:val="24"/>
        </w:rPr>
        <w:t>«Профессиональный</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стандарт</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«Педагог»</w:t>
      </w:r>
      <w:r w:rsidRPr="00BF6B72">
        <w:rPr>
          <w:rFonts w:ascii="Times New Roman" w:hAnsi="Times New Roman" w:cs="Times New Roman"/>
          <w:color w:val="000000"/>
          <w:spacing w:val="84"/>
          <w:sz w:val="24"/>
        </w:rPr>
        <w:t xml:space="preserve"> </w:t>
      </w:r>
      <w:r w:rsidRPr="00BF6B72">
        <w:rPr>
          <w:rFonts w:ascii="Times New Roman" w:hAnsi="Times New Roman" w:cs="Times New Roman"/>
          <w:color w:val="000000"/>
          <w:sz w:val="24"/>
        </w:rPr>
        <w:t>(педагогическая</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деятельность</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дошкольном,</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начальном</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z w:val="24"/>
        </w:rPr>
        <w:t>общем,</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основном</w:t>
      </w:r>
      <w:r w:rsidRPr="00BF6B72">
        <w:rPr>
          <w:rFonts w:ascii="Times New Roman" w:hAnsi="Times New Roman" w:cs="Times New Roman"/>
        </w:rPr>
        <w:t xml:space="preserve"> </w:t>
      </w:r>
      <w:r w:rsidRPr="00BF6B72">
        <w:rPr>
          <w:rFonts w:ascii="Times New Roman" w:hAnsi="Times New Roman" w:cs="Times New Roman"/>
          <w:color w:val="000000"/>
          <w:sz w:val="24"/>
        </w:rPr>
        <w:t>общем, среднем общем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 (воспитатель,</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pacing w:val="-1"/>
          <w:sz w:val="24"/>
        </w:rPr>
        <w:t>учитель)»;</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05.08.2013</w:t>
      </w:r>
      <w:r w:rsidRPr="00BF6B72">
        <w:rPr>
          <w:rFonts w:ascii="Times New Roman" w:hAnsi="Times New Roman" w:cs="Times New Roman"/>
          <w:color w:val="000000"/>
          <w:spacing w:val="2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662</w:t>
      </w:r>
      <w:r w:rsidRPr="00BF6B72">
        <w:rPr>
          <w:rFonts w:ascii="Times New Roman" w:hAnsi="Times New Roman" w:cs="Times New Roman"/>
          <w:color w:val="000000"/>
          <w:spacing w:val="31"/>
          <w:sz w:val="24"/>
        </w:rPr>
        <w:t xml:space="preserve"> </w:t>
      </w:r>
      <w:r w:rsidRPr="00BF6B72">
        <w:rPr>
          <w:rFonts w:ascii="Times New Roman" w:hAnsi="Times New Roman" w:cs="Times New Roman"/>
          <w:color w:val="000000"/>
          <w:spacing w:val="-3"/>
          <w:sz w:val="24"/>
        </w:rPr>
        <w:t>«Об</w:t>
      </w:r>
      <w:r w:rsidRPr="00BF6B72">
        <w:rPr>
          <w:rFonts w:ascii="Times New Roman" w:hAnsi="Times New Roman" w:cs="Times New Roman"/>
          <w:color w:val="000000"/>
          <w:spacing w:val="29"/>
          <w:sz w:val="24"/>
        </w:rPr>
        <w:t xml:space="preserve"> </w:t>
      </w:r>
      <w:r w:rsidRPr="00BF6B72">
        <w:rPr>
          <w:rFonts w:ascii="Times New Roman" w:hAnsi="Times New Roman" w:cs="Times New Roman"/>
          <w:color w:val="000000"/>
          <w:sz w:val="24"/>
        </w:rPr>
        <w:t>осуществлении</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мониторинга</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системы образования»;</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29.05.2015</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2"/>
          <w:sz w:val="24"/>
        </w:rPr>
        <w:t>996</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р</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«Стратегия</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воспитания</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в РФ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 до 2025</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года»;</w:t>
      </w:r>
      <w:r w:rsidRPr="00BF6B72">
        <w:rPr>
          <w:rFonts w:ascii="Times New Roman" w:hAnsi="Times New Roman" w:cs="Times New Roman"/>
          <w:color w:val="000000"/>
          <w:sz w:val="24"/>
        </w:rPr>
        <w:t xml:space="preserve"> </w:t>
      </w:r>
    </w:p>
    <w:p w:rsidR="00BF6B72" w:rsidRPr="00BF6B72" w:rsidRDefault="00BF6B72">
      <w:pPr>
        <w:pStyle w:val="a3"/>
        <w:widowControl w:val="0"/>
        <w:numPr>
          <w:ilvl w:val="0"/>
          <w:numId w:val="81"/>
        </w:numPr>
        <w:tabs>
          <w:tab w:val="left" w:pos="993"/>
          <w:tab w:val="left" w:pos="1433"/>
        </w:tabs>
        <w:ind w:left="0" w:right="214" w:firstLine="0"/>
        <w:contextualSpacing w:val="0"/>
        <w:jc w:val="both"/>
        <w:rPr>
          <w:rFonts w:ascii="Times New Roman" w:hAnsi="Times New Roman" w:cs="Times New Roman"/>
          <w:color w:val="000009"/>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29"/>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29"/>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z w:val="24"/>
        </w:rPr>
        <w:t>10.01.2014</w:t>
      </w:r>
      <w:r w:rsidRPr="00BF6B72">
        <w:rPr>
          <w:rFonts w:ascii="Times New Roman" w:hAnsi="Times New Roman" w:cs="Times New Roman"/>
          <w:color w:val="000000"/>
          <w:spacing w:val="131"/>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28"/>
          <w:sz w:val="24"/>
        </w:rPr>
        <w:t xml:space="preserve"> </w:t>
      </w:r>
      <w:r w:rsidRPr="00BF6B72">
        <w:rPr>
          <w:rFonts w:ascii="Times New Roman" w:hAnsi="Times New Roman" w:cs="Times New Roman"/>
          <w:color w:val="000000"/>
          <w:sz w:val="24"/>
        </w:rPr>
        <w:t>08</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5</w:t>
      </w:r>
      <w:r w:rsidRPr="00BF6B72">
        <w:rPr>
          <w:rFonts w:ascii="Times New Roman" w:hAnsi="Times New Roman" w:cs="Times New Roman"/>
          <w:color w:val="000000"/>
          <w:spacing w:val="134"/>
          <w:sz w:val="24"/>
        </w:rPr>
        <w:t xml:space="preserve"> </w:t>
      </w:r>
      <w:r w:rsidRPr="00BF6B72">
        <w:rPr>
          <w:rFonts w:ascii="Times New Roman" w:hAnsi="Times New Roman" w:cs="Times New Roman"/>
          <w:color w:val="000000"/>
          <w:spacing w:val="-5"/>
          <w:sz w:val="24"/>
        </w:rPr>
        <w:t>«О</w:t>
      </w:r>
      <w:r w:rsidRPr="00BF6B72">
        <w:rPr>
          <w:rFonts w:ascii="Times New Roman" w:hAnsi="Times New Roman" w:cs="Times New Roman"/>
          <w:color w:val="000000"/>
          <w:spacing w:val="136"/>
          <w:sz w:val="24"/>
        </w:rPr>
        <w:t xml:space="preserve"> </w:t>
      </w:r>
      <w:r w:rsidRPr="00BF6B72">
        <w:rPr>
          <w:rFonts w:ascii="Times New Roman" w:hAnsi="Times New Roman" w:cs="Times New Roman"/>
          <w:color w:val="000000"/>
          <w:sz w:val="24"/>
        </w:rPr>
        <w:t>соблюдении</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z w:val="24"/>
        </w:rPr>
        <w:t>организациями,</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осуществляющими</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образовательную</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деятельность,</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требований,</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установленных</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ФГОС</w:t>
      </w:r>
      <w:r w:rsidRPr="00BF6B72">
        <w:rPr>
          <w:rFonts w:ascii="Times New Roman" w:hAnsi="Times New Roman" w:cs="Times New Roman"/>
        </w:rPr>
        <w:t xml:space="preserve"> </w:t>
      </w:r>
      <w:r w:rsidRPr="00BF6B72">
        <w:rPr>
          <w:rFonts w:ascii="Times New Roman" w:hAnsi="Times New Roman" w:cs="Times New Roman"/>
          <w:color w:val="000000"/>
          <w:spacing w:val="-1"/>
          <w:sz w:val="24"/>
        </w:rPr>
        <w:t>ДО»;</w:t>
      </w:r>
      <w:r w:rsidRPr="00BF6B72">
        <w:rPr>
          <w:rFonts w:ascii="Times New Roman" w:hAnsi="Times New Roman" w:cs="Times New Roman"/>
          <w:color w:val="000000"/>
          <w:spacing w:val="1"/>
          <w:sz w:val="24"/>
        </w:rPr>
        <w:t> </w:t>
      </w:r>
    </w:p>
    <w:p w:rsidR="00BF6B72" w:rsidRPr="00CF7EDA" w:rsidRDefault="00BF6B72">
      <w:pPr>
        <w:pStyle w:val="TableParagraph"/>
        <w:numPr>
          <w:ilvl w:val="0"/>
          <w:numId w:val="81"/>
        </w:numPr>
        <w:tabs>
          <w:tab w:val="left" w:pos="404"/>
          <w:tab w:val="left" w:pos="993"/>
        </w:tabs>
        <w:autoSpaceDE/>
        <w:autoSpaceDN/>
        <w:ind w:left="0" w:right="214" w:firstLine="0"/>
        <w:jc w:val="both"/>
        <w:rPr>
          <w:i/>
          <w:iCs/>
          <w:color w:val="000000" w:themeColor="text1"/>
        </w:rPr>
      </w:pPr>
      <w:r w:rsidRPr="00CF7EDA">
        <w:rPr>
          <w:i/>
          <w:iCs/>
          <w:color w:val="000000" w:themeColor="text1"/>
          <w:sz w:val="24"/>
          <w:szCs w:val="24"/>
        </w:rPr>
        <w:t>«Сөенеч</w:t>
      </w:r>
      <w:r w:rsidRPr="00CF7EDA">
        <w:rPr>
          <w:rStyle w:val="FontStyle631"/>
          <w:i/>
          <w:iCs/>
          <w:color w:val="000000" w:themeColor="text1"/>
          <w:sz w:val="24"/>
          <w:szCs w:val="24"/>
        </w:rPr>
        <w:t xml:space="preserve">» – «Радость </w:t>
      </w:r>
      <w:r w:rsidR="008D78A9" w:rsidRPr="00CF7EDA">
        <w:rPr>
          <w:rStyle w:val="FontStyle631"/>
          <w:i/>
          <w:iCs/>
          <w:color w:val="000000" w:themeColor="text1"/>
          <w:sz w:val="24"/>
          <w:szCs w:val="24"/>
        </w:rPr>
        <w:t xml:space="preserve">познания» </w:t>
      </w:r>
      <w:r w:rsidR="008D78A9" w:rsidRPr="00CF7EDA">
        <w:rPr>
          <w:rStyle w:val="FontStyle631"/>
          <w:i/>
          <w:iCs/>
          <w:color w:val="000000" w:themeColor="text1"/>
          <w:sz w:val="24"/>
          <w:szCs w:val="24"/>
        </w:rPr>
        <w:tab/>
      </w:r>
      <w:r w:rsidRPr="00CF7EDA">
        <w:rPr>
          <w:rStyle w:val="FontStyle631"/>
          <w:i/>
          <w:iCs/>
          <w:color w:val="000000" w:themeColor="text1"/>
          <w:sz w:val="24"/>
          <w:szCs w:val="24"/>
        </w:rPr>
        <w:t>- региональная образовательная программа дошкольного образования;</w:t>
      </w:r>
    </w:p>
    <w:p w:rsidR="00BF6B72" w:rsidRPr="00BF6B72" w:rsidRDefault="00BF6B72">
      <w:pPr>
        <w:pStyle w:val="TableParagraph"/>
        <w:numPr>
          <w:ilvl w:val="0"/>
          <w:numId w:val="81"/>
        </w:numPr>
        <w:tabs>
          <w:tab w:val="left" w:pos="404"/>
          <w:tab w:val="left" w:pos="993"/>
        </w:tabs>
        <w:autoSpaceDE/>
        <w:autoSpaceDN/>
        <w:ind w:left="0" w:right="214" w:firstLine="0"/>
        <w:jc w:val="both"/>
      </w:pPr>
      <w:r>
        <w:rPr>
          <w:color w:val="000009"/>
          <w:sz w:val="24"/>
          <w:szCs w:val="24"/>
        </w:rPr>
        <w:t>Устав МБДОУ</w:t>
      </w:r>
      <w:r w:rsidRPr="00BF6B72">
        <w:rPr>
          <w:color w:val="000009"/>
          <w:sz w:val="24"/>
          <w:szCs w:val="24"/>
        </w:rPr>
        <w:t>;</w:t>
      </w:r>
    </w:p>
    <w:p w:rsidR="00BF6B72" w:rsidRPr="00BF6B72" w:rsidRDefault="00BF6B72">
      <w:pPr>
        <w:pStyle w:val="TableParagraph"/>
        <w:numPr>
          <w:ilvl w:val="0"/>
          <w:numId w:val="81"/>
        </w:numPr>
        <w:tabs>
          <w:tab w:val="left" w:pos="404"/>
          <w:tab w:val="left" w:pos="993"/>
        </w:tabs>
        <w:autoSpaceDE/>
        <w:autoSpaceDN/>
        <w:ind w:left="0" w:right="214" w:firstLine="0"/>
        <w:jc w:val="both"/>
      </w:pPr>
      <w:r w:rsidRPr="00BF6B72">
        <w:rPr>
          <w:sz w:val="24"/>
          <w:szCs w:val="24"/>
        </w:rPr>
        <w:t>Программа</w:t>
      </w:r>
      <w:r w:rsidRPr="00BF6B72">
        <w:rPr>
          <w:spacing w:val="-15"/>
          <w:sz w:val="24"/>
          <w:szCs w:val="24"/>
        </w:rPr>
        <w:t xml:space="preserve"> </w:t>
      </w:r>
      <w:r w:rsidRPr="00BF6B72">
        <w:rPr>
          <w:sz w:val="24"/>
          <w:szCs w:val="24"/>
        </w:rPr>
        <w:t>развития</w:t>
      </w:r>
      <w:r w:rsidRPr="00BF6B72">
        <w:rPr>
          <w:spacing w:val="-5"/>
          <w:sz w:val="24"/>
          <w:szCs w:val="24"/>
        </w:rPr>
        <w:t xml:space="preserve"> </w:t>
      </w:r>
      <w:r w:rsidRPr="00BF6B72">
        <w:rPr>
          <w:color w:val="000009"/>
          <w:sz w:val="24"/>
          <w:szCs w:val="24"/>
        </w:rPr>
        <w:t>МБДОУ «Детский сад № 1</w:t>
      </w:r>
      <w:r w:rsidR="0011586D">
        <w:rPr>
          <w:color w:val="000009"/>
          <w:sz w:val="24"/>
          <w:szCs w:val="24"/>
        </w:rPr>
        <w:t>14</w:t>
      </w:r>
      <w:r w:rsidRPr="00BF6B72">
        <w:rPr>
          <w:color w:val="000009"/>
          <w:sz w:val="24"/>
          <w:szCs w:val="24"/>
        </w:rPr>
        <w:t xml:space="preserve">»; </w:t>
      </w:r>
    </w:p>
    <w:p w:rsidR="00BF6B72" w:rsidRPr="00BF6B72" w:rsidRDefault="00BF6B72">
      <w:pPr>
        <w:pStyle w:val="TableParagraph"/>
        <w:numPr>
          <w:ilvl w:val="0"/>
          <w:numId w:val="81"/>
        </w:numPr>
        <w:tabs>
          <w:tab w:val="left" w:pos="404"/>
          <w:tab w:val="left" w:pos="993"/>
        </w:tabs>
        <w:autoSpaceDE/>
        <w:autoSpaceDN/>
        <w:ind w:left="0" w:right="214" w:firstLine="0"/>
        <w:jc w:val="both"/>
      </w:pPr>
      <w:r w:rsidRPr="00BF6B72">
        <w:rPr>
          <w:color w:val="000009"/>
          <w:sz w:val="24"/>
          <w:szCs w:val="24"/>
        </w:rPr>
        <w:t>Локальны</w:t>
      </w:r>
      <w:r>
        <w:rPr>
          <w:color w:val="000009"/>
          <w:sz w:val="24"/>
          <w:szCs w:val="24"/>
        </w:rPr>
        <w:t>е акты МБДОУ</w:t>
      </w:r>
      <w:r w:rsidRPr="00BF6B72">
        <w:rPr>
          <w:color w:val="000009"/>
          <w:sz w:val="24"/>
          <w:szCs w:val="24"/>
        </w:rPr>
        <w:t>;</w:t>
      </w:r>
    </w:p>
    <w:p w:rsidR="00BF6B72" w:rsidRPr="00BF6B72" w:rsidRDefault="00C45154" w:rsidP="00604984">
      <w:pPr>
        <w:ind w:firstLine="57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АОП ДО</w:t>
      </w:r>
      <w:r w:rsidR="00BF6B72" w:rsidRPr="00BF6B72">
        <w:rPr>
          <w:rFonts w:ascii="Times New Roman" w:hAnsi="Times New Roman" w:cs="Times New Roman"/>
          <w:color w:val="000000" w:themeColor="text1"/>
          <w:sz w:val="24"/>
          <w:szCs w:val="24"/>
        </w:rPr>
        <w:t xml:space="preserve">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МБДОУ </w:t>
      </w:r>
      <w:r w:rsidR="00BF6B72">
        <w:rPr>
          <w:rFonts w:ascii="Times New Roman" w:hAnsi="Times New Roman" w:cs="Times New Roman"/>
          <w:color w:val="000000" w:themeColor="text1"/>
          <w:sz w:val="24"/>
          <w:szCs w:val="24"/>
        </w:rPr>
        <w:t>в группах компенсирующей (и комбинированной)</w:t>
      </w:r>
      <w:r w:rsidR="00BF6B72" w:rsidRPr="00BF6B72">
        <w:rPr>
          <w:rFonts w:ascii="Times New Roman" w:hAnsi="Times New Roman" w:cs="Times New Roman"/>
          <w:color w:val="000000" w:themeColor="text1"/>
          <w:sz w:val="24"/>
          <w:szCs w:val="24"/>
        </w:rPr>
        <w:t>.</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rsidR="00152170" w:rsidRPr="00152170" w:rsidRDefault="00152170" w:rsidP="00152170">
      <w:pPr>
        <w:ind w:left="10" w:right="20" w:firstLine="562"/>
        <w:jc w:val="both"/>
        <w:rPr>
          <w:rFonts w:ascii="Times New Roman" w:eastAsia="Times New Roman" w:hAnsi="Times New Roman" w:cs="Times New Roman"/>
          <w:sz w:val="24"/>
          <w:szCs w:val="24"/>
        </w:rPr>
      </w:pPr>
      <w:r w:rsidRPr="00152170">
        <w:rPr>
          <w:rFonts w:ascii="Times New Roman" w:hAnsi="Times New Roman" w:cs="Times New Roman"/>
          <w:color w:val="231F20"/>
          <w:sz w:val="24"/>
          <w:szCs w:val="24"/>
        </w:rPr>
        <w:t>Особенностью адаптированной прогр</w:t>
      </w:r>
      <w:r>
        <w:rPr>
          <w:rFonts w:ascii="Times New Roman" w:hAnsi="Times New Roman" w:cs="Times New Roman"/>
          <w:color w:val="231F20"/>
          <w:sz w:val="24"/>
          <w:szCs w:val="24"/>
        </w:rPr>
        <w:t>аммы является «реализация обще</w:t>
      </w:r>
      <w:r w:rsidRPr="00152170">
        <w:rPr>
          <w:rFonts w:ascii="Times New Roman" w:hAnsi="Times New Roman" w:cs="Times New Roman"/>
          <w:color w:val="231F20"/>
          <w:sz w:val="24"/>
          <w:szCs w:val="24"/>
        </w:rPr>
        <w:t xml:space="preserve">образовательных задач с привлечением </w:t>
      </w:r>
      <w:r w:rsidRPr="00152170">
        <w:rPr>
          <w:rFonts w:ascii="Times New Roman" w:hAnsi="Times New Roman" w:cs="Times New Roman"/>
          <w:i/>
          <w:iCs/>
          <w:color w:val="231F20"/>
          <w:sz w:val="24"/>
          <w:szCs w:val="24"/>
        </w:rPr>
        <w:t>синхронного выравнивания речевого   и психического</w:t>
      </w:r>
      <w:r w:rsidRPr="00152170">
        <w:rPr>
          <w:rFonts w:ascii="Times New Roman" w:hAnsi="Times New Roman" w:cs="Times New Roman"/>
          <w:i/>
          <w:iCs/>
          <w:color w:val="231F20"/>
          <w:spacing w:val="-1"/>
          <w:sz w:val="24"/>
          <w:szCs w:val="24"/>
        </w:rPr>
        <w:t xml:space="preserve"> </w:t>
      </w:r>
      <w:r w:rsidRPr="00152170">
        <w:rPr>
          <w:rFonts w:ascii="Times New Roman" w:hAnsi="Times New Roman" w:cs="Times New Roman"/>
          <w:i/>
          <w:iCs/>
          <w:color w:val="231F20"/>
          <w:sz w:val="24"/>
          <w:szCs w:val="24"/>
        </w:rPr>
        <w:t>развития детей с ТНР</w:t>
      </w:r>
      <w:r>
        <w:rPr>
          <w:rFonts w:ascii="Times New Roman" w:hAnsi="Times New Roman" w:cs="Times New Roman"/>
          <w:i/>
          <w:iCs/>
          <w:color w:val="231F20"/>
          <w:sz w:val="24"/>
          <w:szCs w:val="24"/>
        </w:rPr>
        <w:t>.</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Она базируется:</w:t>
      </w:r>
    </w:p>
    <w:p w:rsidR="002B25C2" w:rsidRPr="00516CFE" w:rsidRDefault="002B25C2" w:rsidP="00AE5C56">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2B25C2" w:rsidRPr="00516CFE" w:rsidRDefault="002B25C2" w:rsidP="00AE5C56">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t>На философской теории познания, теории речевой деятельности: о взаимосвязях языка и мышления, речевой и познавательной деятельности.</w:t>
      </w:r>
    </w:p>
    <w:p w:rsidR="002B25C2" w:rsidRPr="00516CFE" w:rsidRDefault="002B25C2" w:rsidP="004D6F30">
      <w:pPr>
        <w:numPr>
          <w:ilvl w:val="1"/>
          <w:numId w:val="1"/>
        </w:numPr>
        <w:tabs>
          <w:tab w:val="left" w:pos="802"/>
        </w:tabs>
        <w:ind w:left="10" w:right="20" w:firstLine="552"/>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основе Программы лежит психолингвистический подход к речевой деятельности как к многокомпонентной структуре, включающей семантический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синтаксический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лексический, морфологический и фонетический компоненты</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предполагающей интенсивный и экстенсивный пути развития и формирование «чувства языка».</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2B25C2" w:rsidRPr="00516CFE" w:rsidRDefault="002B25C2" w:rsidP="004D6F30">
      <w:pPr>
        <w:jc w:val="both"/>
        <w:rPr>
          <w:rFonts w:ascii="Times New Roman" w:eastAsia="Times New Roman" w:hAnsi="Times New Roman"/>
          <w:i/>
          <w:sz w:val="24"/>
          <w:szCs w:val="24"/>
        </w:rPr>
      </w:pPr>
      <w:r w:rsidRPr="00516CFE">
        <w:rPr>
          <w:rFonts w:ascii="Times New Roman" w:eastAsia="Times New Roman" w:hAnsi="Times New Roman"/>
          <w:sz w:val="24"/>
          <w:szCs w:val="24"/>
        </w:rPr>
        <w:t>АОП ДО для обучающихся с ТНР включает следующие образовательные области</w:t>
      </w:r>
      <w:r w:rsidRPr="00516CFE">
        <w:rPr>
          <w:rFonts w:ascii="Times New Roman" w:eastAsia="Times New Roman" w:hAnsi="Times New Roman"/>
          <w:i/>
          <w:sz w:val="24"/>
          <w:szCs w:val="24"/>
        </w:rPr>
        <w:t>:</w:t>
      </w:r>
    </w:p>
    <w:p w:rsidR="002B25C2" w:rsidRPr="00516CFE" w:rsidRDefault="002B25C2" w:rsidP="004D6F30">
      <w:pPr>
        <w:pStyle w:val="a3"/>
        <w:numPr>
          <w:ilvl w:val="2"/>
          <w:numId w:val="2"/>
        </w:numPr>
        <w:tabs>
          <w:tab w:val="left" w:pos="0"/>
        </w:tabs>
        <w:ind w:left="0"/>
        <w:rPr>
          <w:rFonts w:ascii="Times New Roman" w:eastAsia="Times New Roman" w:hAnsi="Times New Roman"/>
          <w:sz w:val="24"/>
          <w:szCs w:val="24"/>
        </w:rPr>
      </w:pPr>
      <w:r w:rsidRPr="00516CFE">
        <w:rPr>
          <w:rFonts w:ascii="Times New Roman" w:eastAsia="Times New Roman" w:hAnsi="Times New Roman"/>
          <w:sz w:val="24"/>
          <w:szCs w:val="24"/>
        </w:rPr>
        <w:t>Социально-коммуникативное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516CFE">
        <w:rPr>
          <w:rFonts w:ascii="Times New Roman" w:eastAsia="Times New Roman" w:hAnsi="Times New Roman"/>
          <w:sz w:val="24"/>
          <w:szCs w:val="24"/>
        </w:rPr>
        <w:t>Познавательное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Речевое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 xml:space="preserve"> Художественно-эстетическое развитие.</w:t>
      </w:r>
    </w:p>
    <w:p w:rsidR="002B25C2" w:rsidRP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Физическое развитие.</w:t>
      </w:r>
    </w:p>
    <w:p w:rsidR="002B25C2" w:rsidRPr="00516CFE" w:rsidRDefault="002B25C2" w:rsidP="00C45154">
      <w:pPr>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2B25C2" w:rsidRPr="00516CFE" w:rsidRDefault="002B25C2" w:rsidP="00C45154">
      <w:pPr>
        <w:tabs>
          <w:tab w:val="left" w:pos="2410"/>
          <w:tab w:val="left" w:pos="2790"/>
          <w:tab w:val="left" w:pos="3530"/>
          <w:tab w:val="left" w:pos="5010"/>
          <w:tab w:val="left" w:pos="7110"/>
          <w:tab w:val="left" w:pos="8330"/>
        </w:tabs>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2B25C2" w:rsidRPr="00516CFE" w:rsidRDefault="002B25C2" w:rsidP="004D6F30">
      <w:pPr>
        <w:ind w:left="10"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3" w:name="page4"/>
      <w:bookmarkEnd w:id="3"/>
      <w:r w:rsidRPr="00516CFE">
        <w:rPr>
          <w:rFonts w:ascii="Times New Roman" w:eastAsia="Times New Roman" w:hAnsi="Times New Roman"/>
          <w:sz w:val="24"/>
          <w:szCs w:val="24"/>
        </w:rPr>
        <w:t xml:space="preserve"> сопровождения.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rsidR="00830481" w:rsidRPr="00830481" w:rsidRDefault="00830481" w:rsidP="00830481">
      <w:pPr>
        <w:pStyle w:val="af5"/>
        <w:ind w:right="-2" w:firstLine="705"/>
        <w:jc w:val="both"/>
      </w:pPr>
      <w:r>
        <w:rPr>
          <w:color w:val="000009"/>
        </w:rPr>
        <w:t xml:space="preserve">Программа отвечает образовательным потребностям социума, обеспечивает развитие личности   детей дошкольного возраста с ТНР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r w:rsidRPr="00830481">
        <w:rPr>
          <w:color w:val="000009"/>
        </w:rPr>
        <w:t>индивидуального подхода к детям дошкольного возраста и специфичных для детей дошкольного возраста видов деятельности.</w:t>
      </w:r>
    </w:p>
    <w:p w:rsidR="00830481" w:rsidRPr="00830481" w:rsidRDefault="00830481" w:rsidP="00830481">
      <w:pPr>
        <w:pStyle w:val="af5"/>
        <w:ind w:right="-2" w:firstLine="705"/>
        <w:jc w:val="both"/>
      </w:pPr>
      <w:r w:rsidRPr="00830481">
        <w:rPr>
          <w:color w:val="000009"/>
        </w:rPr>
        <w:t xml:space="preserve">Программа состоит из </w:t>
      </w:r>
      <w:r w:rsidRPr="00830481">
        <w:rPr>
          <w:color w:val="000009"/>
          <w:u w:val="single"/>
        </w:rPr>
        <w:t>обязательной части</w:t>
      </w:r>
      <w:r w:rsidRPr="00830481">
        <w:rPr>
          <w:color w:val="000009"/>
        </w:rPr>
        <w:t xml:space="preserve"> и </w:t>
      </w:r>
      <w:r w:rsidRPr="00830481">
        <w:rPr>
          <w:color w:val="000009"/>
          <w:u w:val="single"/>
        </w:rPr>
        <w:t>части, формируемой участниками образовательных отношений</w:t>
      </w:r>
      <w:r w:rsidRPr="00830481">
        <w:rPr>
          <w:color w:val="000009"/>
        </w:rPr>
        <w:t xml:space="preserve">. Обе части являются взаимодополняющими и необходимыми с точки зрения реализации требований ФГОС ДО. </w:t>
      </w:r>
    </w:p>
    <w:p w:rsidR="00830481" w:rsidRPr="00830481" w:rsidRDefault="00830481" w:rsidP="00024997">
      <w:pPr>
        <w:pStyle w:val="a3"/>
        <w:tabs>
          <w:tab w:val="left" w:pos="1630"/>
        </w:tabs>
        <w:ind w:left="0" w:right="214" w:firstLine="709"/>
        <w:jc w:val="both"/>
        <w:rPr>
          <w:rFonts w:ascii="Times New Roman" w:hAnsi="Times New Roman" w:cs="Times New Roman"/>
        </w:rPr>
      </w:pPr>
      <w:r w:rsidRPr="00830481">
        <w:rPr>
          <w:rFonts w:ascii="Times New Roman" w:hAnsi="Times New Roman" w:cs="Times New Roman"/>
          <w:b/>
          <w:bCs/>
          <w:color w:val="000009"/>
          <w:sz w:val="24"/>
          <w:szCs w:val="24"/>
        </w:rPr>
        <w:t>Обязательная часть Программы</w:t>
      </w:r>
      <w:r w:rsidRPr="00830481">
        <w:rPr>
          <w:rFonts w:ascii="Times New Roman" w:hAnsi="Times New Roman" w:cs="Times New Roman"/>
          <w:color w:val="000009"/>
          <w:sz w:val="24"/>
          <w:szCs w:val="24"/>
        </w:rPr>
        <w:t xml:space="preserve"> соответствует ФОП ДО и обеспечивает: </w:t>
      </w:r>
    </w:p>
    <w:p w:rsidR="00830481" w:rsidRPr="00830481" w:rsidRDefault="00830481">
      <w:pPr>
        <w:pStyle w:val="a3"/>
        <w:widowControl w:val="0"/>
        <w:numPr>
          <w:ilvl w:val="0"/>
          <w:numId w:val="82"/>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воспитание и развитие ребенка дошкольного возраста как гражданина Российской</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возрасту</w:t>
      </w:r>
      <w:r w:rsidRPr="00830481">
        <w:rPr>
          <w:rFonts w:ascii="Times New Roman" w:hAnsi="Times New Roman" w:cs="Times New Roman"/>
          <w:spacing w:val="-4"/>
          <w:sz w:val="24"/>
          <w:szCs w:val="24"/>
        </w:rPr>
        <w:t xml:space="preserve"> </w:t>
      </w:r>
      <w:r w:rsidRPr="00830481">
        <w:rPr>
          <w:rFonts w:ascii="Times New Roman" w:hAnsi="Times New Roman" w:cs="Times New Roman"/>
          <w:sz w:val="24"/>
          <w:szCs w:val="24"/>
        </w:rPr>
        <w:t xml:space="preserve">содержании доступными средствами; </w:t>
      </w:r>
    </w:p>
    <w:p w:rsidR="00830481" w:rsidRPr="00830481" w:rsidRDefault="00830481">
      <w:pPr>
        <w:pStyle w:val="a3"/>
        <w:widowControl w:val="0"/>
        <w:numPr>
          <w:ilvl w:val="0"/>
          <w:numId w:val="82"/>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ядра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содержания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дошкольного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(далее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ориентированного на приобщение детей к духовно-нравственным и социокультурным ценностям</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культуру</w:t>
      </w:r>
      <w:r w:rsidRPr="00830481">
        <w:rPr>
          <w:rFonts w:ascii="Times New Roman" w:hAnsi="Times New Roman" w:cs="Times New Roman"/>
          <w:spacing w:val="-3"/>
          <w:sz w:val="24"/>
          <w:szCs w:val="24"/>
        </w:rPr>
        <w:t xml:space="preserve"> </w:t>
      </w:r>
      <w:r w:rsidRPr="00830481">
        <w:rPr>
          <w:rFonts w:ascii="Times New Roman" w:hAnsi="Times New Roman" w:cs="Times New Roman"/>
          <w:sz w:val="24"/>
          <w:szCs w:val="24"/>
        </w:rPr>
        <w:t>своей семьи, большой</w:t>
      </w:r>
      <w:r w:rsidRPr="00830481">
        <w:rPr>
          <w:rFonts w:ascii="Times New Roman" w:hAnsi="Times New Roman" w:cs="Times New Roman"/>
          <w:spacing w:val="-2"/>
          <w:sz w:val="24"/>
          <w:szCs w:val="24"/>
        </w:rPr>
        <w:t xml:space="preserve"> </w:t>
      </w:r>
      <w:r w:rsidRPr="00830481">
        <w:rPr>
          <w:rFonts w:ascii="Times New Roman" w:hAnsi="Times New Roman" w:cs="Times New Roman"/>
          <w:sz w:val="24"/>
          <w:szCs w:val="24"/>
        </w:rPr>
        <w:t>и малой Родины;</w:t>
      </w:r>
    </w:p>
    <w:p w:rsidR="00830481" w:rsidRPr="00830481" w:rsidRDefault="00830481">
      <w:pPr>
        <w:pStyle w:val="a3"/>
        <w:widowControl w:val="0"/>
        <w:numPr>
          <w:ilvl w:val="0"/>
          <w:numId w:val="82"/>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образовательного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пространства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воспитания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родителям (законным представителям), равные, качественные условия ДО, вне зависимости от</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места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 региона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проживания.</w:t>
      </w:r>
    </w:p>
    <w:p w:rsidR="00830481" w:rsidRPr="0039473F" w:rsidRDefault="00830481" w:rsidP="00613246">
      <w:pPr>
        <w:ind w:firstLine="709"/>
        <w:jc w:val="both"/>
        <w:rPr>
          <w:rFonts w:ascii="Times New Roman" w:hAnsi="Times New Roman" w:cs="Times New Roman"/>
          <w:i/>
          <w:iCs/>
          <w:color w:val="000000" w:themeColor="text1"/>
        </w:rPr>
      </w:pPr>
      <w:r w:rsidRPr="0039473F">
        <w:rPr>
          <w:rFonts w:ascii="Times New Roman" w:hAnsi="Times New Roman" w:cs="Times New Roman"/>
          <w:i/>
          <w:iCs/>
          <w:color w:val="000000" w:themeColor="text1"/>
          <w:sz w:val="24"/>
          <w:szCs w:val="24"/>
        </w:rPr>
        <w:t xml:space="preserve">В части,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w:t>
      </w:r>
      <w:r w:rsidRPr="0039473F">
        <w:rPr>
          <w:rFonts w:ascii="Times New Roman" w:hAnsi="Times New Roman" w:cs="Times New Roman"/>
          <w:i/>
          <w:iCs/>
          <w:color w:val="000000" w:themeColor="text1"/>
          <w:sz w:val="24"/>
          <w:szCs w:val="24"/>
        </w:rPr>
        <w:lastRenderedPageBreak/>
        <w:t>«Сөенеч»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r w:rsidR="0039473F" w:rsidRPr="0039473F">
        <w:rPr>
          <w:rFonts w:ascii="Times New Roman" w:hAnsi="Times New Roman" w:cs="Times New Roman"/>
          <w:i/>
          <w:iCs/>
          <w:color w:val="000000" w:themeColor="text1"/>
          <w:sz w:val="24"/>
          <w:szCs w:val="24"/>
        </w:rPr>
        <w:t xml:space="preserve"> Данная часть в АОП ДО выделена курсивом.</w:t>
      </w:r>
    </w:p>
    <w:p w:rsidR="00830481" w:rsidRPr="00830481" w:rsidRDefault="00830481" w:rsidP="00830481">
      <w:pPr>
        <w:pStyle w:val="a3"/>
        <w:tabs>
          <w:tab w:val="left" w:pos="1630"/>
        </w:tabs>
        <w:ind w:left="0" w:right="252"/>
        <w:jc w:val="both"/>
        <w:rPr>
          <w:rFonts w:ascii="Times New Roman" w:hAnsi="Times New Roman" w:cs="Times New Roman"/>
        </w:rPr>
      </w:pPr>
      <w:r w:rsidRPr="00830481">
        <w:rPr>
          <w:rFonts w:ascii="Times New Roman" w:hAnsi="Times New Roman" w:cs="Times New Roman"/>
          <w:sz w:val="24"/>
          <w:szCs w:val="24"/>
        </w:rPr>
        <w:t xml:space="preserve">           Объем обязательной части Программы составляет не менее </w:t>
      </w:r>
      <w:r w:rsidRPr="0011586D">
        <w:rPr>
          <w:rFonts w:ascii="Times New Roman" w:hAnsi="Times New Roman" w:cs="Times New Roman"/>
          <w:sz w:val="24"/>
          <w:szCs w:val="24"/>
        </w:rPr>
        <w:t>60</w:t>
      </w:r>
      <w:r w:rsidRPr="00830481">
        <w:rPr>
          <w:rFonts w:ascii="Times New Roman" w:hAnsi="Times New Roman" w:cs="Times New Roman"/>
          <w:sz w:val="24"/>
          <w:szCs w:val="24"/>
        </w:rPr>
        <w:t xml:space="preserve">% от ее общего объема; части, формируемой участниками образовательных отношений, не </w:t>
      </w:r>
      <w:r w:rsidRPr="0011586D">
        <w:rPr>
          <w:rFonts w:ascii="Times New Roman" w:hAnsi="Times New Roman" w:cs="Times New Roman"/>
          <w:sz w:val="24"/>
          <w:szCs w:val="24"/>
        </w:rPr>
        <w:t>более 40</w:t>
      </w:r>
      <w:r w:rsidRPr="00830481">
        <w:rPr>
          <w:rFonts w:ascii="Times New Roman" w:hAnsi="Times New Roman" w:cs="Times New Roman"/>
          <w:sz w:val="24"/>
          <w:szCs w:val="24"/>
        </w:rPr>
        <w:t>%.</w:t>
      </w:r>
    </w:p>
    <w:p w:rsidR="00830481" w:rsidRPr="00830481" w:rsidRDefault="00830481" w:rsidP="00830481">
      <w:pPr>
        <w:pStyle w:val="a3"/>
        <w:tabs>
          <w:tab w:val="left" w:pos="1630"/>
        </w:tabs>
        <w:ind w:left="0" w:right="252" w:firstLine="709"/>
        <w:jc w:val="both"/>
        <w:rPr>
          <w:rFonts w:ascii="Times New Roman" w:hAnsi="Times New Roman" w:cs="Times New Roman"/>
        </w:rPr>
      </w:pPr>
      <w:r w:rsidRPr="00830481">
        <w:rPr>
          <w:rFonts w:ascii="Times New Roman" w:hAnsi="Times New Roman" w:cs="Times New Roman"/>
          <w:sz w:val="24"/>
          <w:szCs w:val="24"/>
        </w:rPr>
        <w:t>Программа представляет собой учебно-методическую документацию, в составе которой:</w:t>
      </w:r>
    </w:p>
    <w:p w:rsidR="00830481" w:rsidRPr="00830481" w:rsidRDefault="00830481">
      <w:pPr>
        <w:pStyle w:val="a3"/>
        <w:widowControl w:val="0"/>
        <w:numPr>
          <w:ilvl w:val="0"/>
          <w:numId w:val="83"/>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рабочая программа воспитателя, </w:t>
      </w:r>
    </w:p>
    <w:p w:rsidR="00830481" w:rsidRPr="00830481" w:rsidRDefault="00830481">
      <w:pPr>
        <w:pStyle w:val="a3"/>
        <w:widowControl w:val="0"/>
        <w:numPr>
          <w:ilvl w:val="0"/>
          <w:numId w:val="83"/>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режим и распорядок дня для всех возрастных групп ДОО, </w:t>
      </w:r>
    </w:p>
    <w:p w:rsidR="00830481" w:rsidRPr="00830481" w:rsidRDefault="00830481">
      <w:pPr>
        <w:pStyle w:val="a3"/>
        <w:widowControl w:val="0"/>
        <w:numPr>
          <w:ilvl w:val="0"/>
          <w:numId w:val="83"/>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календарный план воспитательной работы.</w:t>
      </w:r>
    </w:p>
    <w:p w:rsidR="002B25C2" w:rsidRPr="00516CFE" w:rsidRDefault="002B25C2" w:rsidP="00E05491">
      <w:pPr>
        <w:ind w:firstLine="709"/>
        <w:jc w:val="both"/>
        <w:rPr>
          <w:rFonts w:ascii="Times New Roman" w:eastAsia="Times New Roman" w:hAnsi="Times New Roman"/>
          <w:sz w:val="24"/>
          <w:szCs w:val="24"/>
        </w:rPr>
      </w:pPr>
      <w:r w:rsidRPr="00516CFE">
        <w:rPr>
          <w:rFonts w:ascii="Times New Roman" w:eastAsia="Times New Roman" w:hAnsi="Times New Roman"/>
          <w:sz w:val="24"/>
          <w:szCs w:val="24"/>
        </w:rPr>
        <w:t>По своему организационно-управленческому статусу Программа обладает модульной структурой.</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i/>
          <w:sz w:val="24"/>
          <w:szCs w:val="24"/>
        </w:rPr>
        <w:t>Целевой раздел</w:t>
      </w:r>
      <w:r w:rsidRPr="00516CFE">
        <w:rPr>
          <w:rFonts w:ascii="Times New Roman" w:eastAsia="Times New Roman" w:hAnsi="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значимые характеристики для разработки и реализации Программы, специфику национальных, социокультурных и иных условий, возрастные характеристики. </w:t>
      </w:r>
    </w:p>
    <w:p w:rsidR="002B25C2" w:rsidRPr="00516CFE" w:rsidRDefault="002B25C2" w:rsidP="004D6F30">
      <w:pPr>
        <w:ind w:firstLine="710"/>
        <w:jc w:val="both"/>
        <w:rPr>
          <w:rFonts w:ascii="Times New Roman" w:hAnsi="Times New Roman" w:cs="Times New Roman"/>
          <w:sz w:val="24"/>
          <w:szCs w:val="24"/>
        </w:rPr>
      </w:pPr>
      <w:r w:rsidRPr="00516CFE">
        <w:rPr>
          <w:rFonts w:ascii="Times New Roman" w:eastAsia="Times New Roman" w:hAnsi="Times New Roman" w:cs="Times New Roman"/>
          <w:i/>
          <w:sz w:val="24"/>
          <w:szCs w:val="24"/>
        </w:rPr>
        <w:t>Содержательный раздел</w:t>
      </w:r>
      <w:r w:rsidRPr="00516CFE">
        <w:rPr>
          <w:rFonts w:ascii="Times New Roman" w:eastAsia="Times New Roman" w:hAnsi="Times New Roman" w:cs="Times New Roman"/>
          <w:sz w:val="24"/>
          <w:szCs w:val="24"/>
        </w:rPr>
        <w:t xml:space="preserve"> </w:t>
      </w:r>
      <w:r w:rsidRPr="00516CFE">
        <w:rPr>
          <w:rFonts w:ascii="Times New Roman" w:hAnsi="Times New Roman" w:cs="Times New Roman"/>
          <w:sz w:val="24"/>
          <w:szCs w:val="24"/>
        </w:rPr>
        <w:t>Программы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w:t>
      </w:r>
      <w:r w:rsidRPr="00516CFE">
        <w:rPr>
          <w:rFonts w:ascii="Times New Roman" w:eastAsia="Times New Roman" w:hAnsi="Times New Roman"/>
          <w:sz w:val="24"/>
          <w:szCs w:val="24"/>
          <w:u w:val="single"/>
        </w:rPr>
        <w:t>видах деятельности</w:t>
      </w:r>
      <w:r w:rsidRPr="00516CFE">
        <w:rPr>
          <w:rFonts w:ascii="Times New Roman" w:eastAsia="Times New Roman" w:hAnsi="Times New Roman"/>
          <w:sz w:val="24"/>
          <w:szCs w:val="24"/>
        </w:rPr>
        <w:t>, таких как:</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1. Предметная деятельность.</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Игровая (сюжетно-ролевая игра, игра с правилами и другие виды игры).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Коммуникативная (общение и взаимодействие с педагогическим работником и другими детьми).</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восприятие художественной литературы и фольклора;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самообслуживание и элементарный бытовой труд (в помещении и на улице);</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конструирование из разного материала, включая конструкторы, модули, бумагу, природный и иной материал;</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изобразительная (рисование, лепка, аппликация);</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двигательная (овладение основными движениями) форма активности ребенка.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коррекционно-развивающей работы: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1.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2. Обеспечивает достижение максимальной реализации реабилитационного потенциала.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rsidR="002B25C2"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w:t>
      </w:r>
    </w:p>
    <w:p w:rsidR="00E81001" w:rsidRPr="00613246" w:rsidRDefault="00E81001" w:rsidP="00613246">
      <w:pPr>
        <w:ind w:firstLine="710"/>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Следуя рекомендациям </w:t>
      </w:r>
      <w:r w:rsidRPr="00613246">
        <w:rPr>
          <w:rFonts w:ascii="Times New Roman" w:eastAsia="Times New Roman" w:hAnsi="Times New Roman" w:cs="Times New Roman"/>
          <w:sz w:val="24"/>
          <w:szCs w:val="24"/>
        </w:rPr>
        <w:t>ФАОП ДО, организационный раздел содержит Рабочую программу ВОСПИТАНИЯ и календарный план воспитательной работы.</w:t>
      </w:r>
    </w:p>
    <w:p w:rsidR="002B25C2" w:rsidRPr="00613246" w:rsidRDefault="002B25C2" w:rsidP="00613246">
      <w:pPr>
        <w:ind w:firstLine="710"/>
        <w:jc w:val="both"/>
        <w:rPr>
          <w:rFonts w:ascii="Times New Roman" w:hAnsi="Times New Roman" w:cs="Times New Roman"/>
          <w:sz w:val="24"/>
          <w:szCs w:val="24"/>
        </w:rPr>
      </w:pPr>
      <w:r w:rsidRPr="00613246">
        <w:rPr>
          <w:rFonts w:ascii="Times New Roman" w:hAnsi="Times New Roman" w:cs="Times New Roman"/>
          <w:i/>
          <w:sz w:val="24"/>
          <w:szCs w:val="24"/>
        </w:rPr>
        <w:t>Организационный раздел</w:t>
      </w:r>
      <w:r w:rsidRPr="00613246">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кадровые условия реализации программы и материально-техническое обеспечение программы.</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613246">
        <w:rPr>
          <w:rFonts w:ascii="Times New Roman" w:hAnsi="Times New Roman" w:cs="Times New Roman"/>
          <w:color w:val="000000"/>
          <w:sz w:val="24"/>
        </w:rPr>
        <w:t>Программа</w:t>
      </w:r>
      <w:r w:rsidRPr="00613246">
        <w:rPr>
          <w:rFonts w:ascii="Times New Roman" w:hAnsi="Times New Roman" w:cs="Times New Roman"/>
          <w:color w:val="000000"/>
          <w:spacing w:val="40"/>
          <w:sz w:val="24"/>
        </w:rPr>
        <w:t xml:space="preserve"> </w:t>
      </w:r>
      <w:r w:rsidRPr="00613246">
        <w:rPr>
          <w:rFonts w:ascii="Times New Roman" w:hAnsi="Times New Roman" w:cs="Times New Roman"/>
          <w:color w:val="000000"/>
          <w:sz w:val="24"/>
        </w:rPr>
        <w:t>позволяет</w:t>
      </w:r>
      <w:r w:rsidRPr="00613246">
        <w:rPr>
          <w:rFonts w:ascii="Times New Roman" w:hAnsi="Times New Roman" w:cs="Times New Roman"/>
          <w:color w:val="000000"/>
          <w:spacing w:val="39"/>
          <w:sz w:val="24"/>
        </w:rPr>
        <w:t xml:space="preserve"> </w:t>
      </w:r>
      <w:r w:rsidRPr="00613246">
        <w:rPr>
          <w:rFonts w:ascii="Times New Roman" w:hAnsi="Times New Roman" w:cs="Times New Roman"/>
          <w:color w:val="000000"/>
          <w:sz w:val="24"/>
        </w:rPr>
        <w:t>реализовать</w:t>
      </w:r>
      <w:r w:rsidRPr="00613246">
        <w:rPr>
          <w:rFonts w:ascii="Times New Roman" w:hAnsi="Times New Roman" w:cs="Times New Roman"/>
          <w:color w:val="000000"/>
          <w:spacing w:val="45"/>
          <w:sz w:val="24"/>
        </w:rPr>
        <w:t xml:space="preserve"> </w:t>
      </w:r>
      <w:r w:rsidRPr="00613246">
        <w:rPr>
          <w:rFonts w:ascii="Times New Roman" w:hAnsi="Times New Roman" w:cs="Times New Roman"/>
          <w:color w:val="000000"/>
          <w:sz w:val="24"/>
        </w:rPr>
        <w:t>несколько</w:t>
      </w:r>
      <w:r w:rsidRPr="00613246">
        <w:rPr>
          <w:rFonts w:ascii="Times New Roman" w:hAnsi="Times New Roman" w:cs="Times New Roman"/>
          <w:color w:val="000000"/>
          <w:spacing w:val="38"/>
          <w:sz w:val="24"/>
        </w:rPr>
        <w:t xml:space="preserve"> </w:t>
      </w:r>
      <w:r w:rsidRPr="00613246">
        <w:rPr>
          <w:rFonts w:ascii="Times New Roman" w:hAnsi="Times New Roman" w:cs="Times New Roman"/>
          <w:color w:val="000000"/>
          <w:sz w:val="24"/>
        </w:rPr>
        <w:t>основополагающих</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функций</w:t>
      </w:r>
      <w:r w:rsidRPr="00613246">
        <w:rPr>
          <w:rFonts w:ascii="Times New Roman" w:hAnsi="Times New Roman" w:cs="Times New Roman"/>
          <w:color w:val="000000"/>
          <w:spacing w:val="42"/>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 xml:space="preserve">уровня </w:t>
      </w:r>
      <w:r w:rsidRPr="00613246">
        <w:rPr>
          <w:rFonts w:ascii="Times New Roman" w:hAnsi="Times New Roman" w:cs="Times New Roman"/>
          <w:color w:val="000000"/>
          <w:sz w:val="24"/>
        </w:rPr>
        <w:t>образования:</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ind w:firstLine="709"/>
        <w:jc w:val="both"/>
        <w:rPr>
          <w:rFonts w:ascii="Times New Roman" w:hAnsi="Times New Roman" w:cs="Times New Roman"/>
        </w:rPr>
      </w:pPr>
      <w:r w:rsidRPr="00613246">
        <w:rPr>
          <w:rFonts w:ascii="Times New Roman" w:hAnsi="Times New Roman" w:cs="Times New Roman"/>
          <w:color w:val="000000"/>
          <w:sz w:val="24"/>
        </w:rPr>
        <w:t>1)</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обучение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ребенка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60"/>
          <w:sz w:val="24"/>
        </w:rPr>
        <w:t xml:space="preserve"> </w:t>
      </w:r>
      <w:r w:rsidRPr="00613246">
        <w:rPr>
          <w:rFonts w:ascii="Times New Roman" w:hAnsi="Times New Roman" w:cs="Times New Roman"/>
          <w:color w:val="000000"/>
          <w:sz w:val="24"/>
        </w:rPr>
        <w:t>возраста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как</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гражданина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РФ,</w:t>
      </w:r>
      <w:r w:rsidRPr="00613246">
        <w:rPr>
          <w:rFonts w:ascii="Times New Roman" w:hAnsi="Times New Roman" w:cs="Times New Roman"/>
          <w:color w:val="000000"/>
          <w:spacing w:val="57"/>
          <w:sz w:val="24"/>
        </w:rPr>
        <w:t xml:space="preserve"> </w:t>
      </w:r>
      <w:r w:rsidRPr="00613246">
        <w:rPr>
          <w:rFonts w:ascii="Times New Roman" w:hAnsi="Times New Roman" w:cs="Times New Roman"/>
          <w:color w:val="000000"/>
          <w:sz w:val="24"/>
        </w:rPr>
        <w:t>формирование</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613246">
        <w:rPr>
          <w:rFonts w:ascii="Times New Roman" w:hAnsi="Times New Roman" w:cs="Times New Roman"/>
          <w:color w:val="000000"/>
          <w:sz w:val="24"/>
        </w:rPr>
        <w:t>основ</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гражданской</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культурной</w:t>
      </w:r>
      <w:r w:rsidRPr="00613246">
        <w:rPr>
          <w:rFonts w:ascii="Times New Roman" w:hAnsi="Times New Roman" w:cs="Times New Roman"/>
          <w:color w:val="000000"/>
          <w:spacing w:val="4"/>
          <w:sz w:val="24"/>
        </w:rPr>
        <w:t xml:space="preserve"> </w:t>
      </w:r>
      <w:r w:rsidRPr="00613246">
        <w:rPr>
          <w:rFonts w:ascii="Times New Roman" w:hAnsi="Times New Roman" w:cs="Times New Roman"/>
          <w:color w:val="000000"/>
          <w:sz w:val="24"/>
        </w:rPr>
        <w:t>идентичности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z w:val="24"/>
        </w:rPr>
        <w:t xml:space="preserve"> соответствующем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возрасту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содержании</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613246">
        <w:rPr>
          <w:rFonts w:ascii="Times New Roman" w:hAnsi="Times New Roman" w:cs="Times New Roman"/>
          <w:color w:val="000000"/>
          <w:sz w:val="24"/>
        </w:rPr>
        <w:t>доступными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средствами;</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2)</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pacing w:val="-1"/>
          <w:sz w:val="24"/>
        </w:rPr>
        <w:t>ядра</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содержания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образования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(далее</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ориентированного</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приобщение</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детей</w:t>
      </w:r>
      <w:r w:rsidRPr="00613246">
        <w:rPr>
          <w:rFonts w:ascii="Times New Roman" w:hAnsi="Times New Roman" w:cs="Times New Roman"/>
          <w:color w:val="000000"/>
          <w:spacing w:val="54"/>
          <w:sz w:val="24"/>
        </w:rPr>
        <w:t xml:space="preserve"> </w:t>
      </w:r>
      <w:r w:rsidRPr="00613246">
        <w:rPr>
          <w:rFonts w:ascii="Times New Roman" w:hAnsi="Times New Roman" w:cs="Times New Roman"/>
          <w:color w:val="000000"/>
          <w:sz w:val="24"/>
        </w:rPr>
        <w:t>к</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традиционным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pacing w:val="1"/>
          <w:sz w:val="24"/>
        </w:rPr>
        <w:t>духовно</w:t>
      </w:r>
      <w:r w:rsidRPr="00613246">
        <w:rPr>
          <w:rFonts w:ascii="Times New Roman" w:hAnsi="Times New Roman" w:cs="Times New Roman"/>
          <w:color w:val="000000"/>
          <w:spacing w:val="-1"/>
          <w:sz w:val="24"/>
        </w:rPr>
        <w:t>-</w:t>
      </w:r>
      <w:r w:rsidRPr="00613246">
        <w:rPr>
          <w:rFonts w:ascii="Times New Roman" w:hAnsi="Times New Roman" w:cs="Times New Roman"/>
          <w:color w:val="000000"/>
          <w:sz w:val="24"/>
        </w:rPr>
        <w:t>нравственным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социокультурным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ценностям</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российского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народа,</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подрастающего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поколения как</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знающего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уважающего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историю</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культуру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своей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семьи, большой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малой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Родины;</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3)</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федерального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образовательного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пространства</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воспитания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25"/>
          <w:sz w:val="24"/>
        </w:rPr>
        <w:t xml:space="preserve"> </w:t>
      </w:r>
      <w:r w:rsidRPr="00613246">
        <w:rPr>
          <w:rFonts w:ascii="Times New Roman" w:hAnsi="Times New Roman" w:cs="Times New Roman"/>
          <w:color w:val="000000"/>
          <w:sz w:val="24"/>
        </w:rPr>
        <w:t>обучения</w:t>
      </w:r>
      <w:r w:rsidRPr="00613246">
        <w:rPr>
          <w:rFonts w:ascii="Times New Roman" w:hAnsi="Times New Roman" w:cs="Times New Roman"/>
          <w:color w:val="000000"/>
          <w:spacing w:val="26"/>
          <w:sz w:val="24"/>
        </w:rPr>
        <w:t xml:space="preserve"> </w:t>
      </w:r>
      <w:r w:rsidRPr="00613246">
        <w:rPr>
          <w:rFonts w:ascii="Times New Roman" w:hAnsi="Times New Roman" w:cs="Times New Roman"/>
          <w:color w:val="000000"/>
          <w:sz w:val="24"/>
        </w:rPr>
        <w:t>детей</w:t>
      </w:r>
      <w:r>
        <w:rPr>
          <w:rFonts w:ascii="Times New Roman" w:hAnsi="Times New Roman" w:cs="Times New Roman"/>
          <w:color w:val="000000"/>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рождения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поступления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общеобразовательную</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организацию,</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обеспечивающего</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pacing w:val="1"/>
          <w:sz w:val="24"/>
        </w:rPr>
        <w:t>ребенку</w:t>
      </w:r>
      <w:r w:rsidRPr="00613246">
        <w:rPr>
          <w:rFonts w:ascii="Times New Roman" w:hAnsi="Times New Roman" w:cs="Times New Roman"/>
          <w:color w:val="000000"/>
          <w:spacing w:val="16"/>
          <w:sz w:val="24"/>
        </w:rPr>
        <w:t xml:space="preserve"> </w:t>
      </w:r>
      <w:r w:rsidRPr="00613246">
        <w:rPr>
          <w:rFonts w:ascii="Times New Roman" w:hAnsi="Times New Roman" w:cs="Times New Roman"/>
          <w:color w:val="000000"/>
          <w:sz w:val="24"/>
        </w:rPr>
        <w:t>и 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родителям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(законным</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представителям)</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равные,</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качественные</w:t>
      </w:r>
      <w:r w:rsidRPr="00613246">
        <w:rPr>
          <w:rFonts w:ascii="Times New Roman" w:hAnsi="Times New Roman" w:cs="Times New Roman"/>
          <w:color w:val="000000"/>
          <w:spacing w:val="6"/>
          <w:sz w:val="24"/>
        </w:rPr>
        <w:t xml:space="preserve"> </w:t>
      </w:r>
      <w:r w:rsidRPr="00613246">
        <w:rPr>
          <w:rFonts w:ascii="Times New Roman" w:hAnsi="Times New Roman" w:cs="Times New Roman"/>
          <w:color w:val="000000"/>
          <w:sz w:val="24"/>
        </w:rPr>
        <w:t>условия</w:t>
      </w:r>
      <w:r w:rsidRPr="00613246">
        <w:rPr>
          <w:rFonts w:ascii="Times New Roman" w:hAnsi="Times New Roman" w:cs="Times New Roman"/>
          <w:color w:val="000000"/>
          <w:spacing w:val="3"/>
          <w:sz w:val="24"/>
        </w:rPr>
        <w:t xml:space="preserve"> ДО,</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вне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зависимости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rPr>
        <w:t xml:space="preserve"> </w:t>
      </w:r>
      <w:r w:rsidRPr="00613246">
        <w:rPr>
          <w:rFonts w:ascii="Times New Roman" w:hAnsi="Times New Roman" w:cs="Times New Roman"/>
          <w:color w:val="000000"/>
          <w:spacing w:val="-1"/>
          <w:sz w:val="24"/>
        </w:rPr>
        <w:t>места</w:t>
      </w:r>
      <w:r w:rsidRPr="00613246">
        <w:rPr>
          <w:rFonts w:ascii="Times New Roman" w:hAnsi="Times New Roman" w:cs="Times New Roman"/>
          <w:color w:val="000000"/>
          <w:sz w:val="24"/>
        </w:rPr>
        <w:t xml:space="preserve"> проживания.</w:t>
      </w:r>
    </w:p>
    <w:p w:rsidR="00613246" w:rsidRPr="0039473F" w:rsidRDefault="00613246" w:rsidP="00613246">
      <w:pPr>
        <w:ind w:right="244" w:firstLine="708"/>
        <w:jc w:val="both"/>
        <w:rPr>
          <w:rFonts w:ascii="Times New Roman" w:hAnsi="Times New Roman" w:cs="Times New Roman"/>
          <w:color w:val="000000" w:themeColor="text1"/>
          <w:sz w:val="24"/>
          <w:szCs w:val="24"/>
        </w:rPr>
      </w:pPr>
      <w:r w:rsidRPr="00613246">
        <w:rPr>
          <w:rFonts w:ascii="Times New Roman" w:hAnsi="Times New Roman" w:cs="Times New Roman"/>
          <w:sz w:val="24"/>
          <w:szCs w:val="24"/>
        </w:rPr>
        <w:t xml:space="preserve">Для публикации на сайте МБДОУ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w:t>
      </w:r>
      <w:r w:rsidRPr="0039473F">
        <w:rPr>
          <w:rFonts w:ascii="Times New Roman" w:hAnsi="Times New Roman" w:cs="Times New Roman"/>
          <w:color w:val="000000" w:themeColor="text1"/>
          <w:sz w:val="24"/>
          <w:szCs w:val="24"/>
        </w:rPr>
        <w:t>Рабочая программа воспитания оформляются отдельными документами. Образовательная программа и Рабочая программа воспитания подлежат публикации на сайте МБДОУ «Детский сад № 1</w:t>
      </w:r>
      <w:r w:rsidR="000968EA" w:rsidRPr="0039473F">
        <w:rPr>
          <w:rFonts w:ascii="Times New Roman" w:hAnsi="Times New Roman" w:cs="Times New Roman"/>
          <w:color w:val="000000" w:themeColor="text1"/>
          <w:sz w:val="24"/>
          <w:szCs w:val="24"/>
        </w:rPr>
        <w:t>14</w:t>
      </w:r>
      <w:r w:rsidRPr="0039473F">
        <w:rPr>
          <w:rFonts w:ascii="Times New Roman" w:hAnsi="Times New Roman" w:cs="Times New Roman"/>
          <w:color w:val="000000" w:themeColor="text1"/>
          <w:sz w:val="24"/>
          <w:szCs w:val="24"/>
        </w:rPr>
        <w:t>» в разделе «Сведения об образовательной организации»</w:t>
      </w:r>
      <w:r w:rsidR="00077AC0" w:rsidRPr="0039473F">
        <w:rPr>
          <w:rFonts w:ascii="Times New Roman" w:hAnsi="Times New Roman" w:cs="Times New Roman"/>
          <w:color w:val="000000" w:themeColor="text1"/>
          <w:sz w:val="24"/>
          <w:szCs w:val="24"/>
        </w:rPr>
        <w:t xml:space="preserve"> </w:t>
      </w:r>
      <w:r w:rsidRPr="0039473F">
        <w:rPr>
          <w:rFonts w:ascii="Times New Roman" w:hAnsi="Times New Roman" w:cs="Times New Roman"/>
          <w:color w:val="000000" w:themeColor="text1"/>
          <w:sz w:val="24"/>
          <w:szCs w:val="24"/>
        </w:rPr>
        <w:t>-</w:t>
      </w:r>
      <w:r w:rsidR="00077AC0" w:rsidRPr="0039473F">
        <w:rPr>
          <w:rFonts w:ascii="Times New Roman" w:hAnsi="Times New Roman" w:cs="Times New Roman"/>
          <w:color w:val="000000" w:themeColor="text1"/>
          <w:sz w:val="24"/>
          <w:szCs w:val="24"/>
        </w:rPr>
        <w:t xml:space="preserve"> </w:t>
      </w:r>
      <w:r w:rsidRPr="0039473F">
        <w:rPr>
          <w:rFonts w:ascii="Times New Roman" w:hAnsi="Times New Roman" w:cs="Times New Roman"/>
          <w:color w:val="000000" w:themeColor="text1"/>
          <w:sz w:val="24"/>
          <w:szCs w:val="24"/>
        </w:rPr>
        <w:t>подраздел «Образование» в соответствии с рубрикатором информации подраздела:</w:t>
      </w:r>
    </w:p>
    <w:p w:rsidR="00077AC0" w:rsidRPr="0039473F" w:rsidRDefault="00077AC0" w:rsidP="00613246">
      <w:pPr>
        <w:ind w:right="244" w:firstLine="708"/>
        <w:jc w:val="both"/>
        <w:rPr>
          <w:rFonts w:ascii="Times New Roman" w:hAnsi="Times New Roman" w:cs="Times New Roman"/>
          <w:color w:val="000000" w:themeColor="text1"/>
          <w:sz w:val="24"/>
          <w:szCs w:val="24"/>
        </w:rPr>
      </w:pPr>
    </w:p>
    <w:tbl>
      <w:tblPr>
        <w:tblStyle w:val="aa"/>
        <w:tblW w:w="0" w:type="auto"/>
        <w:tblLayout w:type="fixed"/>
        <w:tblLook w:val="04A0" w:firstRow="1" w:lastRow="0" w:firstColumn="1" w:lastColumn="0" w:noHBand="0" w:noVBand="1"/>
      </w:tblPr>
      <w:tblGrid>
        <w:gridCol w:w="5952"/>
        <w:gridCol w:w="4111"/>
      </w:tblGrid>
      <w:tr w:rsidR="0039473F" w:rsidRPr="0039473F" w:rsidTr="00651D8E">
        <w:tc>
          <w:tcPr>
            <w:tcW w:w="5952" w:type="dxa"/>
          </w:tcPr>
          <w:p w:rsidR="00613246" w:rsidRPr="0039473F" w:rsidRDefault="00613246" w:rsidP="00613246">
            <w:pPr>
              <w:jc w:val="both"/>
              <w:rPr>
                <w:rFonts w:ascii="Times New Roman" w:hAnsi="Times New Roman" w:cs="Times New Roman"/>
                <w:b/>
                <w:bCs/>
                <w:color w:val="000000" w:themeColor="text1"/>
                <w:sz w:val="20"/>
                <w:szCs w:val="20"/>
              </w:rPr>
            </w:pPr>
            <w:r w:rsidRPr="0039473F">
              <w:rPr>
                <w:rFonts w:ascii="Times New Roman" w:hAnsi="Times New Roman" w:cs="Times New Roman"/>
                <w:b/>
                <w:bCs/>
                <w:color w:val="000000" w:themeColor="text1"/>
                <w:sz w:val="20"/>
                <w:szCs w:val="20"/>
              </w:rPr>
              <w:t>Название рубрики подраздела «Образование»</w:t>
            </w:r>
          </w:p>
        </w:tc>
        <w:tc>
          <w:tcPr>
            <w:tcW w:w="4111" w:type="dxa"/>
          </w:tcPr>
          <w:p w:rsidR="00613246" w:rsidRPr="0039473F" w:rsidRDefault="00613246" w:rsidP="00613246">
            <w:pPr>
              <w:jc w:val="both"/>
              <w:rPr>
                <w:rFonts w:ascii="Times New Roman" w:hAnsi="Times New Roman" w:cs="Times New Roman"/>
                <w:b/>
                <w:bCs/>
                <w:color w:val="000000" w:themeColor="text1"/>
                <w:sz w:val="20"/>
                <w:szCs w:val="20"/>
              </w:rPr>
            </w:pPr>
            <w:r w:rsidRPr="0039473F">
              <w:rPr>
                <w:rFonts w:ascii="Times New Roman" w:hAnsi="Times New Roman" w:cs="Times New Roman"/>
                <w:b/>
                <w:bCs/>
                <w:color w:val="000000" w:themeColor="text1"/>
                <w:sz w:val="20"/>
                <w:szCs w:val="20"/>
              </w:rPr>
              <w:t>Название документации, подлежащей размещению</w:t>
            </w:r>
          </w:p>
        </w:tc>
      </w:tr>
      <w:tr w:rsidR="0039473F" w:rsidRPr="0039473F" w:rsidTr="00651D8E">
        <w:tc>
          <w:tcPr>
            <w:tcW w:w="5952" w:type="dxa"/>
          </w:tcPr>
          <w:p w:rsidR="00613246" w:rsidRPr="0039473F" w:rsidRDefault="00613246" w:rsidP="00613246">
            <w:pPr>
              <w:jc w:val="both"/>
              <w:rPr>
                <w:rFonts w:ascii="Times New Roman" w:hAnsi="Times New Roman" w:cs="Times New Roman"/>
                <w:color w:val="000000" w:themeColor="text1"/>
                <w:sz w:val="20"/>
                <w:szCs w:val="20"/>
              </w:rPr>
            </w:pPr>
            <w:r w:rsidRPr="0039473F">
              <w:rPr>
                <w:rFonts w:ascii="Times New Roman" w:hAnsi="Times New Roman" w:cs="Times New Roman"/>
                <w:color w:val="000000" w:themeColor="text1"/>
                <w:sz w:val="20"/>
                <w:szCs w:val="20"/>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613246" w:rsidRPr="0039473F" w:rsidRDefault="00613246" w:rsidP="00613246">
            <w:pPr>
              <w:jc w:val="both"/>
              <w:rPr>
                <w:rFonts w:ascii="Times New Roman" w:hAnsi="Times New Roman" w:cs="Times New Roman"/>
                <w:color w:val="000000" w:themeColor="text1"/>
                <w:sz w:val="20"/>
                <w:szCs w:val="20"/>
              </w:rPr>
            </w:pPr>
            <w:r w:rsidRPr="0039473F">
              <w:rPr>
                <w:rFonts w:ascii="Times New Roman" w:hAnsi="Times New Roman" w:cs="Times New Roman"/>
                <w:color w:val="000000" w:themeColor="text1"/>
                <w:sz w:val="20"/>
                <w:szCs w:val="20"/>
              </w:rPr>
              <w:t>Образовательная программа</w:t>
            </w:r>
          </w:p>
          <w:p w:rsidR="00613246" w:rsidRPr="0039473F" w:rsidRDefault="00613246" w:rsidP="00613246">
            <w:pPr>
              <w:jc w:val="both"/>
              <w:rPr>
                <w:rFonts w:ascii="Times New Roman" w:hAnsi="Times New Roman" w:cs="Times New Roman"/>
                <w:color w:val="000000" w:themeColor="text1"/>
                <w:sz w:val="20"/>
                <w:szCs w:val="20"/>
              </w:rPr>
            </w:pPr>
            <w:r w:rsidRPr="0039473F">
              <w:rPr>
                <w:rFonts w:ascii="Times New Roman" w:hAnsi="Times New Roman" w:cs="Times New Roman"/>
                <w:color w:val="000000" w:themeColor="text1"/>
                <w:sz w:val="20"/>
                <w:szCs w:val="20"/>
              </w:rPr>
              <w:t xml:space="preserve"> МБДОУ «Детский сад № 1</w:t>
            </w:r>
            <w:r w:rsidR="000968EA" w:rsidRPr="0039473F">
              <w:rPr>
                <w:rFonts w:ascii="Times New Roman" w:hAnsi="Times New Roman" w:cs="Times New Roman"/>
                <w:color w:val="000000" w:themeColor="text1"/>
                <w:sz w:val="20"/>
                <w:szCs w:val="20"/>
              </w:rPr>
              <w:t>14</w:t>
            </w:r>
            <w:r w:rsidRPr="0039473F">
              <w:rPr>
                <w:rFonts w:ascii="Times New Roman" w:hAnsi="Times New Roman" w:cs="Times New Roman"/>
                <w:color w:val="000000" w:themeColor="text1"/>
                <w:sz w:val="20"/>
                <w:szCs w:val="20"/>
              </w:rPr>
              <w:t>»</w:t>
            </w:r>
          </w:p>
        </w:tc>
      </w:tr>
      <w:tr w:rsidR="0039473F" w:rsidRPr="0039473F" w:rsidTr="00651D8E">
        <w:trPr>
          <w:trHeight w:val="337"/>
        </w:trPr>
        <w:tc>
          <w:tcPr>
            <w:tcW w:w="5952" w:type="dxa"/>
            <w:vMerge w:val="restart"/>
          </w:tcPr>
          <w:p w:rsidR="00613246" w:rsidRPr="0039473F" w:rsidRDefault="00613246" w:rsidP="00613246">
            <w:pPr>
              <w:jc w:val="both"/>
              <w:rPr>
                <w:rFonts w:ascii="Times New Roman" w:hAnsi="Times New Roman" w:cs="Times New Roman"/>
                <w:color w:val="000000" w:themeColor="text1"/>
                <w:sz w:val="20"/>
                <w:szCs w:val="20"/>
              </w:rPr>
            </w:pPr>
            <w:r w:rsidRPr="0039473F">
              <w:rPr>
                <w:rFonts w:ascii="Times New Roman" w:hAnsi="Times New Roman" w:cs="Times New Roman"/>
                <w:color w:val="000000" w:themeColor="text1"/>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613246" w:rsidRPr="0039473F" w:rsidRDefault="00613246" w:rsidP="00613246">
            <w:pPr>
              <w:jc w:val="both"/>
              <w:rPr>
                <w:rFonts w:ascii="Times New Roman" w:hAnsi="Times New Roman" w:cs="Times New Roman"/>
                <w:color w:val="000000" w:themeColor="text1"/>
                <w:sz w:val="20"/>
                <w:szCs w:val="20"/>
              </w:rPr>
            </w:pPr>
            <w:r w:rsidRPr="0039473F">
              <w:rPr>
                <w:rFonts w:ascii="Times New Roman" w:hAnsi="Times New Roman" w:cs="Times New Roman"/>
                <w:color w:val="000000" w:themeColor="text1"/>
                <w:sz w:val="20"/>
                <w:szCs w:val="20"/>
              </w:rPr>
              <w:t xml:space="preserve">Рабочая программа воспитания и календарный план </w:t>
            </w:r>
            <w:r w:rsidR="009B4479" w:rsidRPr="0039473F">
              <w:rPr>
                <w:rFonts w:ascii="Times New Roman" w:hAnsi="Times New Roman" w:cs="Times New Roman"/>
                <w:color w:val="000000" w:themeColor="text1"/>
                <w:sz w:val="20"/>
                <w:szCs w:val="20"/>
              </w:rPr>
              <w:t>воспитательной работы</w:t>
            </w:r>
          </w:p>
        </w:tc>
      </w:tr>
    </w:tbl>
    <w:p w:rsidR="00613246" w:rsidRPr="00613246" w:rsidRDefault="00613246" w:rsidP="00613246">
      <w:pPr>
        <w:pBdr>
          <w:top w:val="none" w:sz="4" w:space="0" w:color="000000"/>
          <w:left w:val="none" w:sz="4" w:space="0" w:color="000000"/>
          <w:bottom w:val="none" w:sz="4" w:space="0" w:color="000000"/>
          <w:right w:val="none" w:sz="4" w:space="0" w:color="000000"/>
        </w:pBdr>
        <w:spacing w:before="319"/>
        <w:ind w:right="565" w:firstLine="708"/>
        <w:jc w:val="both"/>
        <w:rPr>
          <w:rFonts w:ascii="Times New Roman" w:hAnsi="Times New Roman" w:cs="Times New Roman"/>
        </w:rPr>
      </w:pPr>
      <w:r w:rsidRPr="00613246">
        <w:rPr>
          <w:rFonts w:ascii="Times New Roman" w:hAnsi="Times New Roman" w:cs="Times New Roman"/>
          <w:color w:val="000000"/>
          <w:sz w:val="24"/>
        </w:rPr>
        <w:lastRenderedPageBreak/>
        <w:t>Настоящая</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редакция</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Программы</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приведена</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соответствие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с</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Ф</w:t>
      </w:r>
      <w:r w:rsidR="00077AC0">
        <w:rPr>
          <w:rFonts w:ascii="Times New Roman" w:hAnsi="Times New Roman" w:cs="Times New Roman"/>
          <w:color w:val="000000"/>
          <w:sz w:val="24"/>
        </w:rPr>
        <w:t>А</w:t>
      </w:r>
      <w:r w:rsidRPr="00613246">
        <w:rPr>
          <w:rFonts w:ascii="Times New Roman" w:hAnsi="Times New Roman" w:cs="Times New Roman"/>
          <w:color w:val="000000"/>
          <w:sz w:val="24"/>
        </w:rPr>
        <w:t>ОП</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108"/>
          <w:sz w:val="24"/>
        </w:rPr>
        <w:t xml:space="preserve"> </w:t>
      </w:r>
      <w:r w:rsidRPr="00613246">
        <w:rPr>
          <w:rFonts w:ascii="Times New Roman" w:hAnsi="Times New Roman" w:cs="Times New Roman"/>
          <w:color w:val="000000"/>
          <w:sz w:val="24"/>
        </w:rPr>
        <w:t>основе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ранее действующей</w:t>
      </w:r>
      <w:r w:rsidRPr="00613246">
        <w:rPr>
          <w:rFonts w:ascii="Times New Roman" w:hAnsi="Times New Roman" w:cs="Times New Roman"/>
          <w:color w:val="000000"/>
          <w:spacing w:val="1"/>
          <w:sz w:val="24"/>
        </w:rPr>
        <w:t xml:space="preserve"> </w:t>
      </w:r>
      <w:r w:rsidR="00077AC0">
        <w:rPr>
          <w:rFonts w:ascii="Times New Roman" w:hAnsi="Times New Roman" w:cs="Times New Roman"/>
          <w:color w:val="000000"/>
          <w:spacing w:val="1"/>
          <w:sz w:val="24"/>
        </w:rPr>
        <w:t>А</w:t>
      </w:r>
      <w:r w:rsidRPr="00613246">
        <w:rPr>
          <w:rFonts w:ascii="Times New Roman" w:hAnsi="Times New Roman" w:cs="Times New Roman"/>
          <w:color w:val="000000"/>
          <w:spacing w:val="-1"/>
          <w:sz w:val="24"/>
        </w:rPr>
        <w:t>ООП</w:t>
      </w:r>
      <w:r w:rsidRPr="00613246">
        <w:rPr>
          <w:rFonts w:ascii="Times New Roman" w:hAnsi="Times New Roman" w:cs="Times New Roman"/>
          <w:color w:val="000000"/>
          <w:sz w:val="24"/>
        </w:rPr>
        <w:t xml:space="preserve"> дошкольного образования</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МБДОУ</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«Детский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сад</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w:t>
      </w:r>
      <w:r w:rsidRPr="00613246">
        <w:rPr>
          <w:rFonts w:ascii="Times New Roman" w:hAnsi="Times New Roman" w:cs="Times New Roman"/>
          <w:color w:val="000000"/>
          <w:spacing w:val="2"/>
          <w:sz w:val="24"/>
        </w:rPr>
        <w:t>1</w:t>
      </w:r>
      <w:r w:rsidR="000968EA">
        <w:rPr>
          <w:rFonts w:ascii="Times New Roman" w:hAnsi="Times New Roman" w:cs="Times New Roman"/>
          <w:color w:val="000000"/>
          <w:spacing w:val="2"/>
          <w:sz w:val="24"/>
        </w:rPr>
        <w:t>14</w:t>
      </w:r>
      <w:r w:rsidRPr="00613246">
        <w:rPr>
          <w:rFonts w:ascii="Times New Roman" w:hAnsi="Times New Roman" w:cs="Times New Roman"/>
          <w:color w:val="000000"/>
          <w:sz w:val="24"/>
        </w:rPr>
        <w:t>»</w:t>
      </w:r>
      <w:r w:rsidRPr="00613246">
        <w:rPr>
          <w:rFonts w:ascii="Times New Roman" w:hAnsi="Times New Roman" w:cs="Times New Roman"/>
          <w:color w:val="000000"/>
          <w:spacing w:val="-7"/>
          <w:sz w:val="24"/>
        </w:rPr>
        <w:t xml:space="preserve"> </w:t>
      </w:r>
      <w:r w:rsidRPr="00613246">
        <w:rPr>
          <w:rFonts w:ascii="Times New Roman" w:hAnsi="Times New Roman" w:cs="Times New Roman"/>
          <w:color w:val="000000"/>
          <w:sz w:val="24"/>
        </w:rPr>
        <w:t>г.Казани.</w:t>
      </w:r>
    </w:p>
    <w:p w:rsidR="00613246" w:rsidRPr="00613246" w:rsidRDefault="00613246" w:rsidP="00613246">
      <w:pPr>
        <w:ind w:right="244" w:firstLine="708"/>
        <w:jc w:val="both"/>
        <w:rPr>
          <w:rFonts w:ascii="Times New Roman" w:hAnsi="Times New Roman" w:cs="Times New Roman"/>
          <w:b/>
          <w:bCs/>
          <w:sz w:val="24"/>
          <w:szCs w:val="24"/>
        </w:rPr>
      </w:pPr>
      <w:r w:rsidRPr="00613246">
        <w:rPr>
          <w:rFonts w:ascii="Times New Roman" w:hAnsi="Times New Roman" w:cs="Times New Roman"/>
          <w:b/>
          <w:bCs/>
          <w:color w:val="000000"/>
          <w:sz w:val="24"/>
        </w:rPr>
        <w:t>Программа</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реализуется</w:t>
      </w:r>
      <w:r w:rsidRPr="00613246">
        <w:rPr>
          <w:rFonts w:ascii="Times New Roman" w:hAnsi="Times New Roman" w:cs="Times New Roman"/>
          <w:b/>
          <w:bCs/>
          <w:color w:val="000000"/>
          <w:spacing w:val="2"/>
          <w:sz w:val="24"/>
        </w:rPr>
        <w:t xml:space="preserve"> </w:t>
      </w:r>
      <w:r w:rsidRPr="00613246">
        <w:rPr>
          <w:rFonts w:ascii="Times New Roman" w:hAnsi="Times New Roman" w:cs="Times New Roman"/>
          <w:b/>
          <w:bCs/>
          <w:color w:val="000000"/>
          <w:sz w:val="24"/>
        </w:rPr>
        <w:t>с</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1 сентября</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2023 года</w:t>
      </w:r>
      <w:r w:rsidRPr="00613246">
        <w:rPr>
          <w:rFonts w:ascii="Times New Roman" w:hAnsi="Times New Roman" w:cs="Times New Roman"/>
          <w:b/>
          <w:bCs/>
          <w:sz w:val="24"/>
          <w:szCs w:val="24"/>
        </w:rPr>
        <w:t>.</w:t>
      </w:r>
    </w:p>
    <w:p w:rsidR="002B25C2" w:rsidRPr="00516CFE" w:rsidRDefault="002B25C2" w:rsidP="004D6F30">
      <w:pPr>
        <w:rPr>
          <w:rFonts w:ascii="Times New Roman" w:eastAsia="Times New Roman" w:hAnsi="Times New Roman"/>
          <w:b/>
          <w:sz w:val="24"/>
          <w:szCs w:val="24"/>
        </w:rPr>
      </w:pPr>
    </w:p>
    <w:p w:rsidR="002B25C2" w:rsidRPr="00516CFE" w:rsidRDefault="002B25C2" w:rsidP="004D6F30">
      <w:pPr>
        <w:rPr>
          <w:rFonts w:ascii="Times New Roman" w:eastAsia="Times New Roman" w:hAnsi="Times New Roman"/>
          <w:b/>
          <w:sz w:val="24"/>
          <w:szCs w:val="24"/>
        </w:rPr>
      </w:pPr>
    </w:p>
    <w:p w:rsidR="002B25C2" w:rsidRPr="00516CFE" w:rsidRDefault="002B25C2" w:rsidP="009B4479">
      <w:pPr>
        <w:ind w:firstLine="708"/>
        <w:rPr>
          <w:rFonts w:ascii="Times New Roman" w:eastAsia="Times New Roman" w:hAnsi="Times New Roman"/>
          <w:b/>
          <w:sz w:val="24"/>
          <w:szCs w:val="24"/>
        </w:rPr>
      </w:pPr>
      <w:r w:rsidRPr="00516CFE">
        <w:rPr>
          <w:rFonts w:ascii="Times New Roman" w:eastAsia="Times New Roman" w:hAnsi="Times New Roman"/>
          <w:b/>
          <w:sz w:val="24"/>
          <w:szCs w:val="24"/>
        </w:rPr>
        <w:t>1.1.1</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Цели, задачи Программы.</w:t>
      </w:r>
    </w:p>
    <w:p w:rsidR="00837EC0" w:rsidRPr="00516CFE" w:rsidRDefault="00837EC0" w:rsidP="004D6F30">
      <w:pPr>
        <w:ind w:left="3" w:firstLine="720"/>
        <w:jc w:val="both"/>
        <w:rPr>
          <w:rFonts w:ascii="Times New Roman" w:eastAsia="Times New Roman" w:hAnsi="Times New Roman"/>
          <w:sz w:val="24"/>
          <w:szCs w:val="24"/>
        </w:rPr>
      </w:pPr>
      <w:r w:rsidRPr="00516CFE">
        <w:rPr>
          <w:rFonts w:ascii="Times New Roman" w:eastAsia="Times New Roman" w:hAnsi="Times New Roman"/>
          <w:b/>
          <w:sz w:val="24"/>
          <w:szCs w:val="24"/>
        </w:rPr>
        <w:t xml:space="preserve">Цель реализации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(п.10.1. ФАОП ДО)</w:t>
      </w:r>
      <w:r w:rsidRPr="00516CFE">
        <w:rPr>
          <w:rFonts w:ascii="Times New Roman" w:eastAsia="Times New Roman" w:hAnsi="Times New Roman"/>
          <w:b/>
          <w:sz w:val="24"/>
          <w:szCs w:val="24"/>
        </w:rPr>
        <w:t>:</w:t>
      </w:r>
      <w:r w:rsidRPr="00516CFE">
        <w:rPr>
          <w:rFonts w:ascii="Times New Roman" w:eastAsia="Times New Roman" w:hAnsi="Times New Roman"/>
          <w:sz w:val="24"/>
          <w:szCs w:val="24"/>
        </w:rPr>
        <w:t xml:space="preserve"> обеспечение условий для дошкольного образования, определяемых общими и особыми потребностями обучающегося дошкольного возраста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индивидуальными особенностями его развития и состояния здоровья.</w:t>
      </w:r>
    </w:p>
    <w:p w:rsidR="00837EC0" w:rsidRPr="00516CFE" w:rsidRDefault="00837EC0"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837EC0" w:rsidRPr="00516CFE" w:rsidRDefault="00837EC0" w:rsidP="004D6F30">
      <w:pPr>
        <w:ind w:left="3" w:firstLine="720"/>
        <w:jc w:val="both"/>
        <w:rPr>
          <w:rFonts w:ascii="Times New Roman" w:eastAsia="Times New Roman" w:hAnsi="Times New Roman"/>
          <w:b/>
          <w:sz w:val="24"/>
          <w:szCs w:val="24"/>
        </w:rPr>
      </w:pPr>
      <w:r w:rsidRPr="00516CFE">
        <w:rPr>
          <w:rFonts w:ascii="Times New Roman" w:eastAsia="Times New Roman" w:hAnsi="Times New Roman"/>
          <w:b/>
          <w:sz w:val="24"/>
          <w:szCs w:val="24"/>
        </w:rPr>
        <w:t xml:space="preserve">Задачи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(п.10.2. ФАОП ДО)</w:t>
      </w:r>
      <w:r w:rsidRPr="00516CFE">
        <w:rPr>
          <w:rFonts w:ascii="Times New Roman" w:eastAsia="Times New Roman" w:hAnsi="Times New Roman"/>
          <w:b/>
          <w:sz w:val="24"/>
          <w:szCs w:val="24"/>
        </w:rPr>
        <w:t>:</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реализация содержания АОП ДО;</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коррекция недостатков психофизического развития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охрана и укрепление физического и психического здоровья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в том числе их эмоционального благополучия;</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обеспечение равных возможностей для полноценного развития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в период дошкольного образования независимо от места проживания, пола, нации, языка, социального статуса;</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как субъекта отношений с педагогическим работником, родителями (законными представителями), другими детьми;</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общей культуры личности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w:t>
      </w:r>
      <w:r w:rsidR="006467BE" w:rsidRPr="00D95EA9">
        <w:rPr>
          <w:rFonts w:ascii="Times New Roman" w:eastAsia="Times New Roman" w:hAnsi="Times New Roman" w:cs="Times New Roman"/>
          <w:sz w:val="24"/>
          <w:szCs w:val="24"/>
        </w:rPr>
        <w:t>охраны и укрепления здоровья,</w:t>
      </w:r>
      <w:r w:rsidR="00837EC0" w:rsidRPr="00D95EA9">
        <w:rPr>
          <w:rFonts w:ascii="Times New Roman" w:eastAsia="Times New Roman" w:hAnsi="Times New Roman" w:cs="Times New Roman"/>
          <w:sz w:val="24"/>
          <w:szCs w:val="24"/>
        </w:rPr>
        <w:t xml:space="preserve">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D95EA9" w:rsidRPr="00D95EA9" w:rsidRDefault="00D95EA9" w:rsidP="009B4479">
      <w:pPr>
        <w:ind w:left="3" w:firstLine="717"/>
        <w:jc w:val="both"/>
        <w:rPr>
          <w:rFonts w:ascii="Times New Roman" w:eastAsia="Times New Roman" w:hAnsi="Times New Roman" w:cs="Times New Roman"/>
          <w:b/>
          <w:i/>
          <w:sz w:val="24"/>
          <w:szCs w:val="24"/>
        </w:rPr>
      </w:pPr>
      <w:r w:rsidRPr="00D95EA9">
        <w:rPr>
          <w:rFonts w:ascii="Times New Roman" w:eastAsia="Times New Roman" w:hAnsi="Times New Roman" w:cs="Times New Roman"/>
          <w:b/>
          <w:i/>
          <w:sz w:val="24"/>
          <w:szCs w:val="24"/>
        </w:rPr>
        <w:t>Дополнительные цели и задачи АОП ДО:</w:t>
      </w:r>
    </w:p>
    <w:p w:rsidR="00D95EA9" w:rsidRPr="00D95EA9" w:rsidRDefault="00D95EA9" w:rsidP="009B4479">
      <w:pPr>
        <w:pStyle w:val="2"/>
        <w:kinsoku w:val="0"/>
        <w:overflowPunct w:val="0"/>
        <w:spacing w:before="0" w:line="240" w:lineRule="auto"/>
        <w:ind w:firstLine="720"/>
        <w:rPr>
          <w:rFonts w:ascii="Times New Roman" w:hAnsi="Times New Roman" w:cs="Times New Roman"/>
          <w:b/>
          <w:bCs/>
          <w:i/>
          <w:color w:val="231F20"/>
          <w:sz w:val="24"/>
          <w:szCs w:val="24"/>
        </w:rPr>
      </w:pPr>
      <w:r w:rsidRPr="00D95EA9">
        <w:rPr>
          <w:rFonts w:ascii="Times New Roman" w:hAnsi="Times New Roman" w:cs="Times New Roman"/>
          <w:i/>
          <w:color w:val="231F20"/>
          <w:sz w:val="24"/>
          <w:szCs w:val="24"/>
        </w:rPr>
        <w:t>Цели:</w:t>
      </w:r>
    </w:p>
    <w:p w:rsidR="00D95EA9" w:rsidRPr="00D95EA9" w:rsidRDefault="00D95EA9">
      <w:pPr>
        <w:pStyle w:val="a3"/>
        <w:widowControl w:val="0"/>
        <w:numPr>
          <w:ilvl w:val="0"/>
          <w:numId w:val="84"/>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всестороннее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гармоничное развитие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группах компенсирующей </w:t>
      </w:r>
      <w:r w:rsidRPr="00D95EA9">
        <w:rPr>
          <w:rFonts w:ascii="Times New Roman" w:hAnsi="Times New Roman" w:cs="Times New Roman"/>
          <w:color w:val="231F20"/>
          <w:spacing w:val="-4"/>
          <w:sz w:val="24"/>
          <w:szCs w:val="24"/>
        </w:rPr>
        <w:t xml:space="preserve">направленности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3"/>
          <w:sz w:val="24"/>
          <w:szCs w:val="24"/>
        </w:rPr>
        <w:t xml:space="preserve">ДОО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различных видах общения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деятель</w:t>
      </w:r>
      <w:r w:rsidRPr="00D95EA9">
        <w:rPr>
          <w:rFonts w:ascii="Times New Roman" w:hAnsi="Times New Roman" w:cs="Times New Roman"/>
          <w:color w:val="231F20"/>
          <w:sz w:val="24"/>
          <w:szCs w:val="24"/>
        </w:rPr>
        <w:t xml:space="preserve">ности с </w:t>
      </w:r>
      <w:r w:rsidRPr="00D95EA9">
        <w:rPr>
          <w:rFonts w:ascii="Times New Roman" w:hAnsi="Times New Roman" w:cs="Times New Roman"/>
          <w:color w:val="231F20"/>
          <w:spacing w:val="-5"/>
          <w:sz w:val="24"/>
          <w:szCs w:val="24"/>
        </w:rPr>
        <w:t xml:space="preserve">учетом </w:t>
      </w:r>
      <w:r w:rsidRPr="00D95EA9">
        <w:rPr>
          <w:rFonts w:ascii="Times New Roman" w:hAnsi="Times New Roman" w:cs="Times New Roman"/>
          <w:color w:val="231F20"/>
          <w:spacing w:val="-4"/>
          <w:sz w:val="24"/>
          <w:szCs w:val="24"/>
        </w:rPr>
        <w:t xml:space="preserve">специфики </w:t>
      </w:r>
      <w:r w:rsidRPr="00D95EA9">
        <w:rPr>
          <w:rFonts w:ascii="Times New Roman" w:hAnsi="Times New Roman" w:cs="Times New Roman"/>
          <w:color w:val="231F20"/>
          <w:spacing w:val="-5"/>
          <w:sz w:val="24"/>
          <w:szCs w:val="24"/>
        </w:rPr>
        <w:t xml:space="preserve">характерных </w:t>
      </w:r>
      <w:r w:rsidRPr="00D95EA9">
        <w:rPr>
          <w:rFonts w:ascii="Times New Roman" w:hAnsi="Times New Roman" w:cs="Times New Roman"/>
          <w:color w:val="231F20"/>
          <w:spacing w:val="-4"/>
          <w:sz w:val="24"/>
          <w:szCs w:val="24"/>
        </w:rPr>
        <w:t xml:space="preserve">ограничений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с </w:t>
      </w:r>
      <w:r w:rsidRPr="00D95EA9">
        <w:rPr>
          <w:rFonts w:ascii="Times New Roman" w:hAnsi="Times New Roman" w:cs="Times New Roman"/>
          <w:color w:val="231F20"/>
          <w:spacing w:val="-5"/>
          <w:sz w:val="24"/>
          <w:szCs w:val="24"/>
        </w:rPr>
        <w:t xml:space="preserve">тяжелыми </w:t>
      </w:r>
      <w:r>
        <w:rPr>
          <w:rFonts w:ascii="Times New Roman" w:hAnsi="Times New Roman" w:cs="Times New Roman"/>
          <w:color w:val="231F20"/>
          <w:spacing w:val="-3"/>
          <w:sz w:val="24"/>
          <w:szCs w:val="24"/>
        </w:rPr>
        <w:t>на</w:t>
      </w:r>
      <w:r w:rsidRPr="00D95EA9">
        <w:rPr>
          <w:rFonts w:ascii="Times New Roman" w:hAnsi="Times New Roman" w:cs="Times New Roman"/>
          <w:color w:val="231F20"/>
          <w:spacing w:val="-4"/>
          <w:sz w:val="24"/>
          <w:szCs w:val="24"/>
        </w:rPr>
        <w:t>рушениями</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t>речи;</w:t>
      </w:r>
    </w:p>
    <w:p w:rsidR="00D95EA9" w:rsidRPr="00D95EA9" w:rsidRDefault="00D95EA9">
      <w:pPr>
        <w:pStyle w:val="a3"/>
        <w:widowControl w:val="0"/>
        <w:numPr>
          <w:ilvl w:val="0"/>
          <w:numId w:val="84"/>
        </w:numPr>
        <w:tabs>
          <w:tab w:val="left" w:pos="0"/>
        </w:tabs>
        <w:kinsoku w:val="0"/>
        <w:overflowPunct w:val="0"/>
        <w:autoSpaceDE w:val="0"/>
        <w:autoSpaceDN w:val="0"/>
        <w:adjustRightInd w:val="0"/>
        <w:ind w:left="0" w:right="108"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условия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овладения детьми </w:t>
      </w:r>
      <w:r>
        <w:rPr>
          <w:rFonts w:ascii="Times New Roman" w:hAnsi="Times New Roman" w:cs="Times New Roman"/>
          <w:color w:val="231F20"/>
          <w:spacing w:val="-4"/>
          <w:sz w:val="24"/>
          <w:szCs w:val="24"/>
        </w:rPr>
        <w:t>самостоятельной, связной, грам</w:t>
      </w:r>
      <w:r w:rsidRPr="00D95EA9">
        <w:rPr>
          <w:rFonts w:ascii="Times New Roman" w:hAnsi="Times New Roman" w:cs="Times New Roman"/>
          <w:color w:val="231F20"/>
          <w:spacing w:val="-4"/>
          <w:sz w:val="24"/>
          <w:szCs w:val="24"/>
        </w:rPr>
        <w:t xml:space="preserve">матически правильной </w:t>
      </w:r>
      <w:r w:rsidRPr="00D95EA9">
        <w:rPr>
          <w:rFonts w:ascii="Times New Roman" w:hAnsi="Times New Roman" w:cs="Times New Roman"/>
          <w:color w:val="231F20"/>
          <w:spacing w:val="-5"/>
          <w:sz w:val="24"/>
          <w:szCs w:val="24"/>
        </w:rPr>
        <w:t xml:space="preserve">речью, </w:t>
      </w:r>
      <w:r w:rsidRPr="00D95EA9">
        <w:rPr>
          <w:rFonts w:ascii="Times New Roman" w:hAnsi="Times New Roman" w:cs="Times New Roman"/>
          <w:color w:val="231F20"/>
          <w:spacing w:val="-6"/>
          <w:sz w:val="24"/>
          <w:szCs w:val="24"/>
        </w:rPr>
        <w:t xml:space="preserve">коммуникативными </w:t>
      </w:r>
      <w:r w:rsidRPr="00D95EA9">
        <w:rPr>
          <w:rFonts w:ascii="Times New Roman" w:hAnsi="Times New Roman" w:cs="Times New Roman"/>
          <w:color w:val="231F20"/>
          <w:spacing w:val="-4"/>
          <w:sz w:val="24"/>
          <w:szCs w:val="24"/>
        </w:rPr>
        <w:t xml:space="preserve">навыками, </w:t>
      </w:r>
      <w:r w:rsidRPr="00D95EA9">
        <w:rPr>
          <w:rFonts w:ascii="Times New Roman" w:hAnsi="Times New Roman" w:cs="Times New Roman"/>
          <w:color w:val="231F20"/>
          <w:spacing w:val="-5"/>
          <w:sz w:val="24"/>
          <w:szCs w:val="24"/>
        </w:rPr>
        <w:t xml:space="preserve">фонетической </w:t>
      </w:r>
      <w:r>
        <w:rPr>
          <w:rFonts w:ascii="Times New Roman" w:hAnsi="Times New Roman" w:cs="Times New Roman"/>
          <w:color w:val="231F20"/>
          <w:spacing w:val="-3"/>
          <w:sz w:val="24"/>
          <w:szCs w:val="24"/>
        </w:rPr>
        <w:t>сис</w:t>
      </w:r>
      <w:r w:rsidRPr="00D95EA9">
        <w:rPr>
          <w:rFonts w:ascii="Times New Roman" w:hAnsi="Times New Roman" w:cs="Times New Roman"/>
          <w:color w:val="231F20"/>
          <w:spacing w:val="-4"/>
          <w:sz w:val="24"/>
          <w:szCs w:val="24"/>
        </w:rPr>
        <w:t xml:space="preserve">темой </w:t>
      </w:r>
      <w:r w:rsidRPr="00D95EA9">
        <w:rPr>
          <w:rFonts w:ascii="Times New Roman" w:hAnsi="Times New Roman" w:cs="Times New Roman"/>
          <w:color w:val="231F20"/>
          <w:spacing w:val="-6"/>
          <w:sz w:val="24"/>
          <w:szCs w:val="24"/>
        </w:rPr>
        <w:t xml:space="preserve">русского </w:t>
      </w:r>
      <w:r w:rsidRPr="00D95EA9">
        <w:rPr>
          <w:rFonts w:ascii="Times New Roman" w:hAnsi="Times New Roman" w:cs="Times New Roman"/>
          <w:color w:val="231F20"/>
          <w:spacing w:val="-4"/>
          <w:sz w:val="24"/>
          <w:szCs w:val="24"/>
        </w:rPr>
        <w:t>языка, элементами</w:t>
      </w:r>
      <w:r w:rsidRPr="00D95EA9">
        <w:rPr>
          <w:rFonts w:ascii="Times New Roman" w:hAnsi="Times New Roman" w:cs="Times New Roman"/>
          <w:color w:val="231F20"/>
          <w:spacing w:val="-14"/>
          <w:sz w:val="24"/>
          <w:szCs w:val="24"/>
        </w:rPr>
        <w:t xml:space="preserve"> </w:t>
      </w:r>
      <w:r w:rsidRPr="00D95EA9">
        <w:rPr>
          <w:rFonts w:ascii="Times New Roman" w:hAnsi="Times New Roman" w:cs="Times New Roman"/>
          <w:color w:val="231F20"/>
          <w:spacing w:val="-5"/>
          <w:sz w:val="24"/>
          <w:szCs w:val="24"/>
        </w:rPr>
        <w:t xml:space="preserve">грамоты, провести профилактику нарушений письменной речи (дислексии, дисграфии). </w:t>
      </w:r>
    </w:p>
    <w:p w:rsidR="00D95EA9" w:rsidRPr="00D95EA9" w:rsidRDefault="00D95EA9" w:rsidP="00D95EA9">
      <w:pPr>
        <w:pStyle w:val="2"/>
        <w:kinsoku w:val="0"/>
        <w:overflowPunct w:val="0"/>
        <w:spacing w:line="240" w:lineRule="auto"/>
        <w:rPr>
          <w:rFonts w:ascii="Times New Roman" w:hAnsi="Times New Roman" w:cs="Times New Roman"/>
          <w:i/>
          <w:color w:val="231F20"/>
          <w:sz w:val="24"/>
          <w:szCs w:val="24"/>
        </w:rPr>
      </w:pPr>
      <w:r w:rsidRPr="00D95EA9">
        <w:rPr>
          <w:rFonts w:ascii="Times New Roman" w:hAnsi="Times New Roman" w:cs="Times New Roman"/>
          <w:i/>
          <w:color w:val="231F20"/>
          <w:sz w:val="24"/>
          <w:szCs w:val="24"/>
        </w:rPr>
        <w:t>Задачи</w:t>
      </w:r>
      <w:r>
        <w:rPr>
          <w:rFonts w:ascii="Times New Roman" w:hAnsi="Times New Roman" w:cs="Times New Roman"/>
          <w:i/>
          <w:color w:val="231F20"/>
          <w:sz w:val="24"/>
          <w:szCs w:val="24"/>
        </w:rPr>
        <w:t>:</w:t>
      </w:r>
    </w:p>
    <w:p w:rsidR="00D95EA9" w:rsidRPr="00D95EA9" w:rsidRDefault="00D95EA9" w:rsidP="00D95EA9">
      <w:pPr>
        <w:pStyle w:val="3"/>
        <w:kinsoku w:val="0"/>
        <w:overflowPunct w:val="0"/>
        <w:jc w:val="both"/>
        <w:rPr>
          <w:rFonts w:ascii="Times New Roman" w:hAnsi="Times New Roman" w:cs="Times New Roman"/>
          <w:b/>
          <w:bCs/>
          <w:i/>
          <w:iCs/>
          <w:color w:val="231F20"/>
        </w:rPr>
      </w:pPr>
      <w:r w:rsidRPr="00D95EA9">
        <w:rPr>
          <w:rFonts w:ascii="Times New Roman" w:hAnsi="Times New Roman" w:cs="Times New Roman"/>
          <w:color w:val="231F20"/>
          <w:u w:val="single"/>
        </w:rPr>
        <w:t>В области общего развития</w:t>
      </w:r>
      <w:r w:rsidRPr="00D95EA9">
        <w:rPr>
          <w:rFonts w:ascii="Times New Roman" w:hAnsi="Times New Roman" w:cs="Times New Roman"/>
          <w:color w:val="231F20"/>
        </w:rPr>
        <w:t>:</w:t>
      </w:r>
    </w:p>
    <w:p w:rsidR="00D95EA9" w:rsidRPr="00D95EA9" w:rsidRDefault="00D95EA9">
      <w:pPr>
        <w:pStyle w:val="a3"/>
        <w:widowControl w:val="0"/>
        <w:numPr>
          <w:ilvl w:val="0"/>
          <w:numId w:val="84"/>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5"/>
          <w:sz w:val="24"/>
          <w:szCs w:val="24"/>
        </w:rPr>
        <w:t xml:space="preserve">охрана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укрепление </w:t>
      </w:r>
      <w:r w:rsidRPr="00D95EA9">
        <w:rPr>
          <w:rFonts w:ascii="Times New Roman" w:hAnsi="Times New Roman" w:cs="Times New Roman"/>
          <w:color w:val="231F20"/>
          <w:spacing w:val="-5"/>
          <w:sz w:val="24"/>
          <w:szCs w:val="24"/>
        </w:rPr>
        <w:t xml:space="preserve">физического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5"/>
          <w:sz w:val="24"/>
          <w:szCs w:val="24"/>
        </w:rPr>
        <w:t xml:space="preserve">психического </w:t>
      </w:r>
      <w:r>
        <w:rPr>
          <w:rFonts w:ascii="Times New Roman" w:hAnsi="Times New Roman" w:cs="Times New Roman"/>
          <w:color w:val="231F20"/>
          <w:spacing w:val="-4"/>
          <w:sz w:val="24"/>
          <w:szCs w:val="24"/>
        </w:rPr>
        <w:t>здоровья детей, эмоцио</w:t>
      </w:r>
      <w:r w:rsidRPr="00D95EA9">
        <w:rPr>
          <w:rFonts w:ascii="Times New Roman" w:hAnsi="Times New Roman" w:cs="Times New Roman"/>
          <w:color w:val="231F20"/>
          <w:spacing w:val="-4"/>
          <w:sz w:val="24"/>
          <w:szCs w:val="24"/>
        </w:rPr>
        <w:t>нального</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lastRenderedPageBreak/>
        <w:t>благополучия;</w:t>
      </w:r>
    </w:p>
    <w:p w:rsidR="00D95EA9" w:rsidRPr="00D95EA9" w:rsidRDefault="00D95EA9">
      <w:pPr>
        <w:pStyle w:val="a3"/>
        <w:widowControl w:val="0"/>
        <w:numPr>
          <w:ilvl w:val="0"/>
          <w:numId w:val="84"/>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z w:val="24"/>
          <w:szCs w:val="24"/>
        </w:rPr>
        <w:t>равное</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pacing w:val="-3"/>
          <w:sz w:val="24"/>
          <w:szCs w:val="24"/>
        </w:rPr>
        <w:t>обеспечение</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возможностей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развития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независимо</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от</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их</w:t>
      </w:r>
      <w:r w:rsidRPr="00D95EA9">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мес</w:t>
      </w:r>
      <w:r w:rsidRPr="00D95EA9">
        <w:rPr>
          <w:rFonts w:ascii="Times New Roman" w:hAnsi="Times New Roman" w:cs="Times New Roman"/>
          <w:color w:val="231F20"/>
          <w:sz w:val="24"/>
          <w:szCs w:val="24"/>
        </w:rPr>
        <w:t xml:space="preserve">та </w:t>
      </w:r>
      <w:r w:rsidRPr="00D95EA9">
        <w:rPr>
          <w:rFonts w:ascii="Times New Roman" w:hAnsi="Times New Roman" w:cs="Times New Roman"/>
          <w:color w:val="231F20"/>
          <w:spacing w:val="-3"/>
          <w:sz w:val="24"/>
          <w:szCs w:val="24"/>
        </w:rPr>
        <w:t xml:space="preserve">жительства, пола, нации, языка, социального статуса, </w:t>
      </w:r>
      <w:r w:rsidRPr="00D95EA9">
        <w:rPr>
          <w:rFonts w:ascii="Times New Roman" w:hAnsi="Times New Roman" w:cs="Times New Roman"/>
          <w:color w:val="231F20"/>
          <w:spacing w:val="-4"/>
          <w:sz w:val="24"/>
          <w:szCs w:val="24"/>
        </w:rPr>
        <w:t xml:space="preserve">психофизиологических </w:t>
      </w:r>
      <w:r w:rsidRPr="00D95EA9">
        <w:rPr>
          <w:rFonts w:ascii="Times New Roman" w:hAnsi="Times New Roman" w:cs="Times New Roman"/>
          <w:color w:val="231F20"/>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3"/>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характерных</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с</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тяжелыми</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нарушениями речи;</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создание условий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развития 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соответствии </w:t>
      </w:r>
      <w:r w:rsidRPr="00D95EA9">
        <w:rPr>
          <w:rFonts w:ascii="Times New Roman" w:hAnsi="Times New Roman" w:cs="Times New Roman"/>
          <w:color w:val="231F20"/>
          <w:sz w:val="24"/>
          <w:szCs w:val="24"/>
        </w:rPr>
        <w:t>с принятыми в семье и обществе духовно-нравственными и культурными ценностями в целях интеллектуального, духовно-нравственного, творческого и физического развития</w:t>
      </w:r>
      <w:r w:rsidRPr="00D95EA9">
        <w:rPr>
          <w:rFonts w:ascii="Times New Roman" w:hAnsi="Times New Roman" w:cs="Times New Roman"/>
          <w:color w:val="231F20"/>
          <w:spacing w:val="-5"/>
          <w:sz w:val="24"/>
          <w:szCs w:val="24"/>
        </w:rPr>
        <w:t>;</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pacing w:val="-5"/>
          <w:sz w:val="24"/>
          <w:szCs w:val="24"/>
        </w:rPr>
        <w:t xml:space="preserve">формирование </w:t>
      </w:r>
      <w:r w:rsidRPr="00D95EA9">
        <w:rPr>
          <w:rFonts w:ascii="Times New Roman" w:hAnsi="Times New Roman" w:cs="Times New Roman"/>
          <w:color w:val="231F20"/>
          <w:spacing w:val="-4"/>
          <w:sz w:val="24"/>
          <w:szCs w:val="24"/>
        </w:rPr>
        <w:t xml:space="preserve">общей </w:t>
      </w:r>
      <w:r w:rsidRPr="00D95EA9">
        <w:rPr>
          <w:rFonts w:ascii="Times New Roman" w:hAnsi="Times New Roman" w:cs="Times New Roman"/>
          <w:color w:val="231F20"/>
          <w:spacing w:val="-7"/>
          <w:sz w:val="24"/>
          <w:szCs w:val="24"/>
        </w:rPr>
        <w:t xml:space="preserve">культуры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том </w:t>
      </w:r>
      <w:r w:rsidRPr="00D95EA9">
        <w:rPr>
          <w:rFonts w:ascii="Times New Roman" w:hAnsi="Times New Roman" w:cs="Times New Roman"/>
          <w:color w:val="231F20"/>
          <w:spacing w:val="-4"/>
          <w:sz w:val="24"/>
          <w:szCs w:val="24"/>
        </w:rPr>
        <w:t xml:space="preserve">числе </w:t>
      </w:r>
      <w:r w:rsidRPr="00D95EA9">
        <w:rPr>
          <w:rFonts w:ascii="Times New Roman" w:hAnsi="Times New Roman" w:cs="Times New Roman"/>
          <w:color w:val="231F20"/>
          <w:spacing w:val="-3"/>
          <w:sz w:val="24"/>
          <w:szCs w:val="24"/>
        </w:rPr>
        <w:t xml:space="preserve">ценностей </w:t>
      </w:r>
      <w:r>
        <w:rPr>
          <w:rFonts w:ascii="Times New Roman" w:hAnsi="Times New Roman" w:cs="Times New Roman"/>
          <w:color w:val="231F20"/>
          <w:spacing w:val="-4"/>
          <w:sz w:val="24"/>
          <w:szCs w:val="24"/>
        </w:rPr>
        <w:t>здо</w:t>
      </w:r>
      <w:r w:rsidRPr="00D95EA9">
        <w:rPr>
          <w:rFonts w:ascii="Times New Roman" w:hAnsi="Times New Roman" w:cs="Times New Roman"/>
          <w:color w:val="231F20"/>
          <w:spacing w:val="-5"/>
          <w:sz w:val="24"/>
          <w:szCs w:val="24"/>
        </w:rPr>
        <w:t xml:space="preserve">рового </w:t>
      </w:r>
      <w:r w:rsidRPr="00D95EA9">
        <w:rPr>
          <w:rFonts w:ascii="Times New Roman" w:hAnsi="Times New Roman" w:cs="Times New Roman"/>
          <w:color w:val="231F20"/>
          <w:spacing w:val="-4"/>
          <w:sz w:val="24"/>
          <w:szCs w:val="24"/>
        </w:rPr>
        <w:t xml:space="preserve">образа жизни, развитие </w:t>
      </w:r>
      <w:r w:rsidRPr="00D95EA9">
        <w:rPr>
          <w:rFonts w:ascii="Times New Roman" w:hAnsi="Times New Roman" w:cs="Times New Roman"/>
          <w:color w:val="231F20"/>
          <w:sz w:val="24"/>
          <w:szCs w:val="24"/>
        </w:rPr>
        <w:t xml:space="preserve">их </w:t>
      </w:r>
      <w:r w:rsidRPr="00D95EA9">
        <w:rPr>
          <w:rFonts w:ascii="Times New Roman" w:hAnsi="Times New Roman" w:cs="Times New Roman"/>
          <w:color w:val="231F20"/>
          <w:spacing w:val="-4"/>
          <w:sz w:val="24"/>
          <w:szCs w:val="24"/>
        </w:rPr>
        <w:t xml:space="preserve">социальных, нравственных, эстетических, </w:t>
      </w:r>
      <w:r>
        <w:rPr>
          <w:rFonts w:ascii="Times New Roman" w:hAnsi="Times New Roman" w:cs="Times New Roman"/>
          <w:color w:val="231F20"/>
          <w:spacing w:val="-3"/>
          <w:sz w:val="24"/>
          <w:szCs w:val="24"/>
        </w:rPr>
        <w:t>ин</w:t>
      </w:r>
      <w:r w:rsidRPr="00D95EA9">
        <w:rPr>
          <w:rFonts w:ascii="Times New Roman" w:hAnsi="Times New Roman" w:cs="Times New Roman"/>
          <w:color w:val="231F20"/>
          <w:spacing w:val="-5"/>
          <w:sz w:val="24"/>
          <w:szCs w:val="24"/>
        </w:rPr>
        <w:t xml:space="preserve">теллектуальных, </w:t>
      </w:r>
      <w:r w:rsidRPr="00D95EA9">
        <w:rPr>
          <w:rFonts w:ascii="Times New Roman" w:hAnsi="Times New Roman" w:cs="Times New Roman"/>
          <w:color w:val="231F20"/>
          <w:spacing w:val="-3"/>
          <w:sz w:val="24"/>
          <w:szCs w:val="24"/>
        </w:rPr>
        <w:t xml:space="preserve">физических </w:t>
      </w:r>
      <w:r w:rsidRPr="00D95EA9">
        <w:rPr>
          <w:rFonts w:ascii="Times New Roman" w:hAnsi="Times New Roman" w:cs="Times New Roman"/>
          <w:color w:val="231F20"/>
          <w:spacing w:val="-5"/>
          <w:sz w:val="24"/>
          <w:szCs w:val="24"/>
        </w:rPr>
        <w:t xml:space="preserve">качеств, </w:t>
      </w:r>
      <w:r w:rsidRPr="00D95EA9">
        <w:rPr>
          <w:rFonts w:ascii="Times New Roman" w:hAnsi="Times New Roman" w:cs="Times New Roman"/>
          <w:color w:val="231F20"/>
          <w:spacing w:val="-4"/>
          <w:sz w:val="24"/>
          <w:szCs w:val="24"/>
        </w:rPr>
        <w:t xml:space="preserve">инициативности, самостоятельности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от</w:t>
      </w:r>
      <w:r w:rsidRPr="00D95EA9">
        <w:rPr>
          <w:rFonts w:ascii="Times New Roman" w:hAnsi="Times New Roman" w:cs="Times New Roman"/>
          <w:color w:val="231F20"/>
          <w:spacing w:val="-4"/>
          <w:sz w:val="24"/>
          <w:szCs w:val="24"/>
        </w:rPr>
        <w:t xml:space="preserve">ветственности </w:t>
      </w:r>
      <w:r w:rsidRPr="00D95EA9">
        <w:rPr>
          <w:rFonts w:ascii="Times New Roman" w:hAnsi="Times New Roman" w:cs="Times New Roman"/>
          <w:color w:val="231F20"/>
          <w:spacing w:val="-5"/>
          <w:sz w:val="24"/>
          <w:szCs w:val="24"/>
        </w:rPr>
        <w:t xml:space="preserve">ребенка, формирования </w:t>
      </w:r>
      <w:r w:rsidRPr="00D95EA9">
        <w:rPr>
          <w:rFonts w:ascii="Times New Roman" w:hAnsi="Times New Roman" w:cs="Times New Roman"/>
          <w:color w:val="231F20"/>
          <w:spacing w:val="-4"/>
          <w:sz w:val="24"/>
          <w:szCs w:val="24"/>
        </w:rPr>
        <w:t>предпосылок учебной деятельности;</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организация разных видов деятельности </w:t>
      </w:r>
      <w:r w:rsidRPr="00D95EA9">
        <w:rPr>
          <w:rFonts w:ascii="Times New Roman" w:hAnsi="Times New Roman" w:cs="Times New Roman"/>
          <w:color w:val="231F20"/>
          <w:spacing w:val="-5"/>
          <w:sz w:val="24"/>
          <w:szCs w:val="24"/>
        </w:rPr>
        <w:t xml:space="preserve">ребенка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реализация программы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формах</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игры,</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5"/>
          <w:sz w:val="24"/>
          <w:szCs w:val="24"/>
        </w:rPr>
        <w:t>познавательной</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6"/>
          <w:sz w:val="24"/>
          <w:szCs w:val="24"/>
        </w:rPr>
        <w:t>исследовательской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деятельности,</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форме</w:t>
      </w:r>
      <w:r w:rsidRPr="00D95EA9">
        <w:rPr>
          <w:rFonts w:ascii="Times New Roman" w:hAnsi="Times New Roman" w:cs="Times New Roman"/>
          <w:color w:val="231F20"/>
          <w:spacing w:val="-9"/>
          <w:sz w:val="24"/>
          <w:szCs w:val="24"/>
        </w:rPr>
        <w:t xml:space="preserve"> </w:t>
      </w:r>
      <w:r>
        <w:rPr>
          <w:rFonts w:ascii="Times New Roman" w:hAnsi="Times New Roman" w:cs="Times New Roman"/>
          <w:color w:val="231F20"/>
          <w:spacing w:val="-4"/>
          <w:sz w:val="24"/>
          <w:szCs w:val="24"/>
        </w:rPr>
        <w:t>твор</w:t>
      </w:r>
      <w:r w:rsidRPr="00D95EA9">
        <w:rPr>
          <w:rFonts w:ascii="Times New Roman" w:hAnsi="Times New Roman" w:cs="Times New Roman"/>
          <w:color w:val="231F20"/>
          <w:spacing w:val="-5"/>
          <w:sz w:val="24"/>
          <w:szCs w:val="24"/>
        </w:rPr>
        <w:t xml:space="preserve">ческой </w:t>
      </w:r>
      <w:r w:rsidRPr="00D95EA9">
        <w:rPr>
          <w:rFonts w:ascii="Times New Roman" w:hAnsi="Times New Roman" w:cs="Times New Roman"/>
          <w:color w:val="231F20"/>
          <w:spacing w:val="-4"/>
          <w:sz w:val="24"/>
          <w:szCs w:val="24"/>
        </w:rPr>
        <w:t xml:space="preserve">активности, </w:t>
      </w:r>
      <w:r w:rsidRPr="00D95EA9">
        <w:rPr>
          <w:rFonts w:ascii="Times New Roman" w:hAnsi="Times New Roman" w:cs="Times New Roman"/>
          <w:color w:val="231F20"/>
          <w:spacing w:val="-5"/>
          <w:sz w:val="24"/>
          <w:szCs w:val="24"/>
        </w:rPr>
        <w:t xml:space="preserve">обеспечивающей художественно-эстетическое </w:t>
      </w:r>
      <w:r w:rsidRPr="00D95EA9">
        <w:rPr>
          <w:rFonts w:ascii="Times New Roman" w:hAnsi="Times New Roman" w:cs="Times New Roman"/>
          <w:color w:val="231F20"/>
          <w:spacing w:val="-4"/>
          <w:sz w:val="24"/>
          <w:szCs w:val="24"/>
        </w:rPr>
        <w:t xml:space="preserve">развитие </w:t>
      </w:r>
      <w:r>
        <w:rPr>
          <w:rFonts w:ascii="Times New Roman" w:hAnsi="Times New Roman" w:cs="Times New Roman"/>
          <w:color w:val="231F20"/>
          <w:spacing w:val="-3"/>
          <w:sz w:val="24"/>
          <w:szCs w:val="24"/>
        </w:rPr>
        <w:t>ре</w:t>
      </w:r>
      <w:r w:rsidRPr="00D95EA9">
        <w:rPr>
          <w:rFonts w:ascii="Times New Roman" w:hAnsi="Times New Roman" w:cs="Times New Roman"/>
          <w:color w:val="231F20"/>
          <w:spacing w:val="-5"/>
          <w:sz w:val="24"/>
          <w:szCs w:val="24"/>
        </w:rPr>
        <w:t>бенка;</w:t>
      </w:r>
    </w:p>
    <w:p w:rsidR="00D95EA9" w:rsidRPr="00D95EA9" w:rsidRDefault="00D95EA9">
      <w:pPr>
        <w:pStyle w:val="a3"/>
        <w:widowControl w:val="0"/>
        <w:numPr>
          <w:ilvl w:val="0"/>
          <w:numId w:val="84"/>
        </w:numPr>
        <w:tabs>
          <w:tab w:val="left" w:pos="481"/>
        </w:tabs>
        <w:kinsoku w:val="0"/>
        <w:overflowPunct w:val="0"/>
        <w:autoSpaceDE w:val="0"/>
        <w:autoSpaceDN w:val="0"/>
        <w:adjustRightInd w:val="0"/>
        <w:spacing w:before="76"/>
        <w:ind w:left="112"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обеспечение поддержки семьи и повышения компетентности родителей (законных представителей) в вопросах разви</w:t>
      </w:r>
      <w:r>
        <w:rPr>
          <w:rFonts w:ascii="Times New Roman" w:hAnsi="Times New Roman" w:cs="Times New Roman"/>
          <w:color w:val="231F20"/>
          <w:sz w:val="24"/>
          <w:szCs w:val="24"/>
        </w:rPr>
        <w:t>тия и образования, охраны и ук</w:t>
      </w:r>
      <w:r w:rsidRPr="00D95EA9">
        <w:rPr>
          <w:rFonts w:ascii="Times New Roman" w:hAnsi="Times New Roman" w:cs="Times New Roman"/>
          <w:color w:val="231F20"/>
          <w:sz w:val="24"/>
          <w:szCs w:val="24"/>
        </w:rPr>
        <w:t>репления здоровья</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детей;</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у детей эмоциональной отзывчивости, способности к сопе</w:t>
      </w:r>
      <w:r>
        <w:rPr>
          <w:rFonts w:ascii="Times New Roman" w:hAnsi="Times New Roman" w:cs="Times New Roman"/>
          <w:color w:val="231F20"/>
          <w:sz w:val="24"/>
          <w:szCs w:val="24"/>
        </w:rPr>
        <w:t>режи</w:t>
      </w:r>
      <w:r w:rsidRPr="00D95EA9">
        <w:rPr>
          <w:rFonts w:ascii="Times New Roman" w:hAnsi="Times New Roman" w:cs="Times New Roman"/>
          <w:color w:val="231F20"/>
          <w:sz w:val="24"/>
          <w:szCs w:val="24"/>
        </w:rPr>
        <w:t>ванию, готовности к проявлению гуманного</w:t>
      </w:r>
      <w:r>
        <w:rPr>
          <w:rFonts w:ascii="Times New Roman" w:hAnsi="Times New Roman" w:cs="Times New Roman"/>
          <w:color w:val="231F20"/>
          <w:sz w:val="24"/>
          <w:szCs w:val="24"/>
        </w:rPr>
        <w:t xml:space="preserve"> отношения в детской деятельно</w:t>
      </w:r>
      <w:r w:rsidRPr="00D95EA9">
        <w:rPr>
          <w:rFonts w:ascii="Times New Roman" w:hAnsi="Times New Roman" w:cs="Times New Roman"/>
          <w:color w:val="231F20"/>
          <w:sz w:val="24"/>
          <w:szCs w:val="24"/>
        </w:rPr>
        <w:t>сти, поведении,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поступках;</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right="108"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познавательной активности, любознательности, стремления к</w:t>
      </w:r>
      <w:r w:rsidRPr="00D95EA9">
        <w:rPr>
          <w:rFonts w:ascii="Times New Roman" w:hAnsi="Times New Roman" w:cs="Times New Roman"/>
          <w:color w:val="231F20"/>
          <w:spacing w:val="-22"/>
          <w:sz w:val="24"/>
          <w:szCs w:val="24"/>
        </w:rPr>
        <w:t xml:space="preserve"> </w:t>
      </w:r>
      <w:r>
        <w:rPr>
          <w:rFonts w:ascii="Times New Roman" w:hAnsi="Times New Roman" w:cs="Times New Roman"/>
          <w:color w:val="231F20"/>
          <w:sz w:val="24"/>
          <w:szCs w:val="24"/>
        </w:rPr>
        <w:t>са</w:t>
      </w:r>
      <w:r w:rsidRPr="00D95EA9">
        <w:rPr>
          <w:rFonts w:ascii="Times New Roman" w:hAnsi="Times New Roman" w:cs="Times New Roman"/>
          <w:color w:val="231F20"/>
          <w:sz w:val="24"/>
          <w:szCs w:val="24"/>
        </w:rPr>
        <w:t>мостоятельному познанию и размышлению</w:t>
      </w:r>
      <w:r>
        <w:rPr>
          <w:rFonts w:ascii="Times New Roman" w:hAnsi="Times New Roman" w:cs="Times New Roman"/>
          <w:color w:val="231F20"/>
          <w:sz w:val="24"/>
          <w:szCs w:val="24"/>
        </w:rPr>
        <w:t>, развитие умственных способно</w:t>
      </w:r>
      <w:r w:rsidRPr="00D95EA9">
        <w:rPr>
          <w:rFonts w:ascii="Times New Roman" w:hAnsi="Times New Roman" w:cs="Times New Roman"/>
          <w:color w:val="231F20"/>
          <w:sz w:val="24"/>
          <w:szCs w:val="24"/>
        </w:rPr>
        <w:t>стей и речи</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детей;</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пробуждение</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творческой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активности,</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инициативы</w:t>
      </w:r>
      <w:r w:rsidRPr="00D95EA9">
        <w:rPr>
          <w:rFonts w:ascii="Times New Roman" w:hAnsi="Times New Roman" w:cs="Times New Roman"/>
          <w:color w:val="231F20"/>
          <w:spacing w:val="-19"/>
          <w:sz w:val="24"/>
          <w:szCs w:val="24"/>
        </w:rPr>
        <w:t xml:space="preserve"> </w:t>
      </w:r>
      <w:r w:rsidRPr="00D95EA9">
        <w:rPr>
          <w:rFonts w:ascii="Times New Roman" w:hAnsi="Times New Roman" w:cs="Times New Roman"/>
          <w:color w:val="231F20"/>
          <w:sz w:val="24"/>
          <w:szCs w:val="24"/>
        </w:rPr>
        <w:t>детей,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желания</w:t>
      </w:r>
      <w:r w:rsidRPr="00D95EA9">
        <w:rPr>
          <w:rFonts w:ascii="Times New Roman" w:hAnsi="Times New Roman" w:cs="Times New Roman"/>
          <w:color w:val="231F20"/>
          <w:spacing w:val="-20"/>
          <w:sz w:val="24"/>
          <w:szCs w:val="24"/>
        </w:rPr>
        <w:t xml:space="preserve"> </w:t>
      </w:r>
      <w:r>
        <w:rPr>
          <w:rFonts w:ascii="Times New Roman" w:hAnsi="Times New Roman" w:cs="Times New Roman"/>
          <w:color w:val="231F20"/>
          <w:sz w:val="24"/>
          <w:szCs w:val="24"/>
        </w:rPr>
        <w:t>самореа</w:t>
      </w:r>
      <w:r w:rsidRPr="00D95EA9">
        <w:rPr>
          <w:rFonts w:ascii="Times New Roman" w:hAnsi="Times New Roman" w:cs="Times New Roman"/>
          <w:color w:val="231F20"/>
          <w:sz w:val="24"/>
          <w:szCs w:val="24"/>
        </w:rPr>
        <w:t>лизации в творческой</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деятельности.</w:t>
      </w:r>
    </w:p>
    <w:p w:rsidR="00D95EA9" w:rsidRPr="00D95EA9" w:rsidRDefault="00D95EA9" w:rsidP="009B4479">
      <w:pPr>
        <w:pStyle w:val="3"/>
        <w:kinsoku w:val="0"/>
        <w:overflowPunct w:val="0"/>
        <w:ind w:firstLine="480"/>
        <w:jc w:val="both"/>
        <w:rPr>
          <w:rFonts w:ascii="Times New Roman" w:hAnsi="Times New Roman" w:cs="Times New Roman"/>
          <w:b/>
          <w:bCs/>
          <w:i/>
          <w:iCs/>
          <w:color w:val="231F20"/>
          <w:u w:val="single"/>
        </w:rPr>
      </w:pPr>
      <w:r w:rsidRPr="00D95EA9">
        <w:rPr>
          <w:rFonts w:ascii="Times New Roman" w:hAnsi="Times New Roman" w:cs="Times New Roman"/>
          <w:color w:val="231F20"/>
          <w:u w:val="single"/>
        </w:rPr>
        <w:t>В области компенсации нарушений речи:</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w:t>
      </w:r>
      <w:r w:rsidRPr="00D95EA9">
        <w:rPr>
          <w:rFonts w:ascii="Times New Roman" w:hAnsi="Times New Roman" w:cs="Times New Roman"/>
          <w:color w:val="231F20"/>
          <w:spacing w:val="-3"/>
          <w:sz w:val="24"/>
          <w:szCs w:val="24"/>
        </w:rPr>
        <w:t xml:space="preserve">навыков </w:t>
      </w:r>
      <w:r w:rsidRPr="00D95EA9">
        <w:rPr>
          <w:rFonts w:ascii="Times New Roman" w:hAnsi="Times New Roman" w:cs="Times New Roman"/>
          <w:color w:val="231F20"/>
          <w:sz w:val="24"/>
          <w:szCs w:val="24"/>
        </w:rPr>
        <w:t>правильной</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устранение дефектов</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звукопроизношения;</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связно грамматически и стилистически правильной связной речи;</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профилактика нарушений письменной речи;</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оказание </w:t>
      </w:r>
      <w:r w:rsidRPr="00D95EA9">
        <w:rPr>
          <w:rFonts w:ascii="Times New Roman" w:hAnsi="Times New Roman" w:cs="Times New Roman"/>
          <w:color w:val="231F20"/>
          <w:spacing w:val="-3"/>
          <w:sz w:val="24"/>
          <w:szCs w:val="24"/>
        </w:rPr>
        <w:t xml:space="preserve">консультативной </w:t>
      </w:r>
      <w:r w:rsidRPr="00D95EA9">
        <w:rPr>
          <w:rFonts w:ascii="Times New Roman" w:hAnsi="Times New Roman" w:cs="Times New Roman"/>
          <w:color w:val="231F20"/>
          <w:sz w:val="24"/>
          <w:szCs w:val="24"/>
        </w:rPr>
        <w:t>и методической помощи родителям (законным представителям).</w:t>
      </w:r>
    </w:p>
    <w:p w:rsidR="00D95EA9" w:rsidRPr="00D95EA9" w:rsidRDefault="00D95EA9" w:rsidP="009B4479">
      <w:pPr>
        <w:pStyle w:val="3"/>
        <w:kinsoku w:val="0"/>
        <w:overflowPunct w:val="0"/>
        <w:ind w:firstLine="480"/>
        <w:jc w:val="both"/>
        <w:rPr>
          <w:rFonts w:ascii="Times New Roman" w:hAnsi="Times New Roman" w:cs="Times New Roman"/>
          <w:color w:val="231F20"/>
          <w:u w:val="single"/>
        </w:rPr>
      </w:pPr>
      <w:r w:rsidRPr="00D95EA9">
        <w:rPr>
          <w:rFonts w:ascii="Times New Roman" w:hAnsi="Times New Roman" w:cs="Times New Roman"/>
          <w:color w:val="231F20"/>
          <w:u w:val="single"/>
        </w:rPr>
        <w:t>В образовательных областях</w:t>
      </w:r>
      <w:r>
        <w:rPr>
          <w:rFonts w:ascii="Times New Roman" w:hAnsi="Times New Roman" w:cs="Times New Roman"/>
          <w:color w:val="231F20"/>
          <w:u w:val="single"/>
        </w:rPr>
        <w:t>:</w:t>
      </w:r>
    </w:p>
    <w:p w:rsidR="00D95EA9" w:rsidRPr="00D95EA9" w:rsidRDefault="00D95EA9" w:rsidP="00D95EA9">
      <w:pPr>
        <w:pStyle w:val="af5"/>
        <w:kinsoku w:val="0"/>
        <w:overflowPunct w:val="0"/>
        <w:ind w:left="480"/>
        <w:jc w:val="both"/>
        <w:rPr>
          <w:color w:val="231F20"/>
        </w:rPr>
      </w:pPr>
      <w:r w:rsidRPr="00D95EA9">
        <w:rPr>
          <w:i/>
          <w:iCs/>
          <w:color w:val="231F20"/>
        </w:rPr>
        <w:t>Речевое развитие</w:t>
      </w:r>
      <w:r w:rsidRPr="00D95EA9">
        <w:rPr>
          <w:color w:val="231F20"/>
        </w:rPr>
        <w:t>:</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импрессивной и экспрессивной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речи;</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фонематической системы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фонетической стороны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языка;</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речевого общения, коммуникативных навыков, разговорной диалогической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95EA9">
      <w:pPr>
        <w:pStyle w:val="af5"/>
        <w:kinsoku w:val="0"/>
        <w:overflowPunct w:val="0"/>
        <w:ind w:left="480"/>
        <w:jc w:val="both"/>
        <w:rPr>
          <w:color w:val="231F20"/>
        </w:rPr>
      </w:pPr>
      <w:r w:rsidRPr="00D95EA9">
        <w:rPr>
          <w:i/>
          <w:iCs/>
          <w:color w:val="231F20"/>
        </w:rPr>
        <w:t>Познавательное развитие</w:t>
      </w:r>
      <w:r w:rsidRPr="00D95EA9">
        <w:rPr>
          <w:color w:val="231F20"/>
        </w:rPr>
        <w:t>:</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сенсорное развитие;</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психических</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функций;</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right="-55"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целостной картины окру</w:t>
      </w:r>
      <w:r>
        <w:rPr>
          <w:rFonts w:ascii="Times New Roman" w:hAnsi="Times New Roman" w:cs="Times New Roman"/>
          <w:color w:val="231F20"/>
          <w:sz w:val="24"/>
          <w:szCs w:val="24"/>
        </w:rPr>
        <w:t>жающего мира, способности и ин</w:t>
      </w:r>
      <w:r w:rsidRPr="00D95EA9">
        <w:rPr>
          <w:rFonts w:ascii="Times New Roman" w:hAnsi="Times New Roman" w:cs="Times New Roman"/>
          <w:color w:val="231F20"/>
          <w:sz w:val="24"/>
          <w:szCs w:val="24"/>
        </w:rPr>
        <w:t>тереса к познавательно-исследовательской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деятельности;</w:t>
      </w:r>
    </w:p>
    <w:p w:rsidR="00D95EA9" w:rsidRPr="00D95EA9" w:rsidRDefault="00D95EA9">
      <w:pPr>
        <w:pStyle w:val="a3"/>
        <w:widowControl w:val="0"/>
        <w:numPr>
          <w:ilvl w:val="0"/>
          <w:numId w:val="84"/>
        </w:numPr>
        <w:tabs>
          <w:tab w:val="left" w:pos="424"/>
        </w:tabs>
        <w:kinsoku w:val="0"/>
        <w:overflowPunct w:val="0"/>
        <w:autoSpaceDE w:val="0"/>
        <w:autoSpaceDN w:val="0"/>
        <w:adjustRightInd w:val="0"/>
        <w:ind w:left="535" w:right="87" w:hanging="536"/>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математических</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z w:val="24"/>
          <w:szCs w:val="24"/>
        </w:rPr>
        <w:t>представлений.</w:t>
      </w:r>
    </w:p>
    <w:p w:rsidR="00D95EA9" w:rsidRPr="00D95EA9" w:rsidRDefault="00D95EA9" w:rsidP="009B4479">
      <w:pPr>
        <w:pStyle w:val="af5"/>
        <w:kinsoku w:val="0"/>
        <w:overflowPunct w:val="0"/>
        <w:ind w:right="3213" w:firstLine="480"/>
        <w:jc w:val="both"/>
        <w:rPr>
          <w:color w:val="231F20"/>
        </w:rPr>
      </w:pPr>
      <w:r w:rsidRPr="00D95EA9">
        <w:rPr>
          <w:i/>
          <w:iCs/>
          <w:color w:val="231F20"/>
        </w:rPr>
        <w:t>Художественно-эстетическое развитие</w:t>
      </w:r>
      <w:r w:rsidRPr="00D95EA9">
        <w:rPr>
          <w:color w:val="231F20"/>
        </w:rPr>
        <w:t>:</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восприятия </w:t>
      </w:r>
      <w:r w:rsidRPr="00D95EA9">
        <w:rPr>
          <w:rFonts w:ascii="Times New Roman" w:hAnsi="Times New Roman" w:cs="Times New Roman"/>
          <w:color w:val="231F20"/>
          <w:spacing w:val="-3"/>
          <w:sz w:val="24"/>
          <w:szCs w:val="24"/>
        </w:rPr>
        <w:t xml:space="preserve">художественной </w:t>
      </w:r>
      <w:r w:rsidRPr="00D95EA9">
        <w:rPr>
          <w:rFonts w:ascii="Times New Roman" w:hAnsi="Times New Roman" w:cs="Times New Roman"/>
          <w:color w:val="231F20"/>
          <w:sz w:val="24"/>
          <w:szCs w:val="24"/>
        </w:rPr>
        <w:t>литературы,</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музыки;</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эмоциональной сферы, эстетич</w:t>
      </w:r>
      <w:r>
        <w:rPr>
          <w:rFonts w:ascii="Times New Roman" w:hAnsi="Times New Roman" w:cs="Times New Roman"/>
          <w:color w:val="231F20"/>
          <w:sz w:val="24"/>
          <w:szCs w:val="24"/>
        </w:rPr>
        <w:t>еского вкуса различными изобра</w:t>
      </w:r>
      <w:r w:rsidRPr="00D95EA9">
        <w:rPr>
          <w:rFonts w:ascii="Times New Roman" w:hAnsi="Times New Roman" w:cs="Times New Roman"/>
          <w:color w:val="231F20"/>
          <w:sz w:val="24"/>
          <w:szCs w:val="24"/>
        </w:rPr>
        <w:t>зительными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средствами;</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2"/>
          <w:sz w:val="24"/>
          <w:szCs w:val="24"/>
        </w:rPr>
      </w:pPr>
      <w:r w:rsidRPr="00D95EA9">
        <w:rPr>
          <w:rFonts w:ascii="Times New Roman" w:hAnsi="Times New Roman" w:cs="Times New Roman"/>
          <w:color w:val="231F20"/>
          <w:sz w:val="24"/>
          <w:szCs w:val="24"/>
        </w:rPr>
        <w:t xml:space="preserve">развитие творческого мышления и </w:t>
      </w:r>
      <w:r w:rsidRPr="00D95EA9">
        <w:rPr>
          <w:rFonts w:ascii="Times New Roman" w:hAnsi="Times New Roman" w:cs="Times New Roman"/>
          <w:color w:val="231F20"/>
          <w:spacing w:val="2"/>
          <w:sz w:val="24"/>
          <w:szCs w:val="24"/>
        </w:rPr>
        <w:t xml:space="preserve">способностей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2"/>
          <w:sz w:val="24"/>
          <w:szCs w:val="24"/>
        </w:rPr>
        <w:t xml:space="preserve">процессе </w:t>
      </w:r>
      <w:r>
        <w:rPr>
          <w:rFonts w:ascii="Times New Roman" w:hAnsi="Times New Roman" w:cs="Times New Roman"/>
          <w:color w:val="231F20"/>
          <w:sz w:val="24"/>
          <w:szCs w:val="24"/>
        </w:rPr>
        <w:t>конструи</w:t>
      </w:r>
      <w:r w:rsidRPr="00D95EA9">
        <w:rPr>
          <w:rFonts w:ascii="Times New Roman" w:hAnsi="Times New Roman" w:cs="Times New Roman"/>
          <w:color w:val="231F20"/>
          <w:sz w:val="24"/>
          <w:szCs w:val="24"/>
        </w:rPr>
        <w:t>рования и моделирования, средствами разл</w:t>
      </w:r>
      <w:r>
        <w:rPr>
          <w:rFonts w:ascii="Times New Roman" w:hAnsi="Times New Roman" w:cs="Times New Roman"/>
          <w:color w:val="231F20"/>
          <w:sz w:val="24"/>
          <w:szCs w:val="24"/>
        </w:rPr>
        <w:t>ичных видов творческой деятель</w:t>
      </w:r>
      <w:r w:rsidRPr="00D95EA9">
        <w:rPr>
          <w:rFonts w:ascii="Times New Roman" w:hAnsi="Times New Roman" w:cs="Times New Roman"/>
          <w:color w:val="231F20"/>
          <w:spacing w:val="2"/>
          <w:sz w:val="24"/>
          <w:szCs w:val="24"/>
        </w:rPr>
        <w:t>ности;</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музыкальных способностей, чувства</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ритма.</w:t>
      </w:r>
    </w:p>
    <w:p w:rsidR="00D95EA9" w:rsidRPr="00D95EA9" w:rsidRDefault="00D95EA9" w:rsidP="00D95EA9">
      <w:pPr>
        <w:pStyle w:val="af5"/>
        <w:kinsoku w:val="0"/>
        <w:overflowPunct w:val="0"/>
        <w:ind w:left="480"/>
        <w:jc w:val="both"/>
        <w:rPr>
          <w:color w:val="231F20"/>
        </w:rPr>
      </w:pPr>
      <w:r w:rsidRPr="00D95EA9">
        <w:rPr>
          <w:i/>
          <w:iCs/>
          <w:color w:val="231F20"/>
        </w:rPr>
        <w:t>Социально-коммуникативное развитие</w:t>
      </w:r>
      <w:r w:rsidRPr="00D95EA9">
        <w:rPr>
          <w:color w:val="231F20"/>
        </w:rPr>
        <w:t>:</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норм поведения, гендерных и гражданских</w:t>
      </w:r>
      <w:r w:rsidRPr="00D95EA9">
        <w:rPr>
          <w:rFonts w:ascii="Times New Roman" w:hAnsi="Times New Roman" w:cs="Times New Roman"/>
          <w:color w:val="231F20"/>
          <w:spacing w:val="-12"/>
          <w:sz w:val="24"/>
          <w:szCs w:val="24"/>
        </w:rPr>
        <w:t xml:space="preserve"> </w:t>
      </w:r>
      <w:r w:rsidRPr="00D95EA9">
        <w:rPr>
          <w:rFonts w:ascii="Times New Roman" w:hAnsi="Times New Roman" w:cs="Times New Roman"/>
          <w:color w:val="231F20"/>
          <w:sz w:val="24"/>
          <w:szCs w:val="24"/>
        </w:rPr>
        <w:t>чувств;</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pacing w:val="-3"/>
          <w:sz w:val="24"/>
          <w:szCs w:val="24"/>
        </w:rPr>
      </w:pPr>
      <w:r w:rsidRPr="00D95EA9">
        <w:rPr>
          <w:rFonts w:ascii="Times New Roman" w:hAnsi="Times New Roman" w:cs="Times New Roman"/>
          <w:color w:val="231F20"/>
          <w:sz w:val="24"/>
          <w:szCs w:val="24"/>
        </w:rPr>
        <w:t>формирование позитивного отношения к</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pacing w:val="-3"/>
          <w:sz w:val="24"/>
          <w:szCs w:val="24"/>
        </w:rPr>
        <w:t>труду;</w:t>
      </w:r>
    </w:p>
    <w:p w:rsidR="00D95EA9" w:rsidRPr="00D95EA9" w:rsidRDefault="00D95EA9">
      <w:pPr>
        <w:pStyle w:val="a3"/>
        <w:widowControl w:val="0"/>
        <w:numPr>
          <w:ilvl w:val="0"/>
          <w:numId w:val="84"/>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коммуникативных</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навыков.</w:t>
      </w:r>
    </w:p>
    <w:p w:rsidR="00D95EA9" w:rsidRDefault="00D95EA9" w:rsidP="00D95EA9">
      <w:pPr>
        <w:jc w:val="both"/>
        <w:rPr>
          <w:color w:val="231F20"/>
          <w:sz w:val="24"/>
          <w:szCs w:val="24"/>
        </w:rPr>
      </w:pPr>
    </w:p>
    <w:p w:rsidR="009F4931" w:rsidRPr="00516CFE" w:rsidRDefault="009F4931" w:rsidP="00BF7CB7">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lastRenderedPageBreak/>
        <w:t>1.1.2</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Принципы и подходы к формированию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(п.10.3. ФАОП ДО)</w:t>
      </w:r>
      <w:r w:rsidR="009B4479">
        <w:rPr>
          <w:rFonts w:ascii="Times New Roman" w:eastAsia="Times New Roman" w:hAnsi="Times New Roman"/>
          <w:b/>
          <w:sz w:val="24"/>
          <w:szCs w:val="24"/>
        </w:rPr>
        <w:t>.</w:t>
      </w:r>
    </w:p>
    <w:p w:rsidR="00837EC0" w:rsidRPr="00516CFE" w:rsidRDefault="00837EC0" w:rsidP="00851E34">
      <w:pPr>
        <w:ind w:firstLine="48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построена на следующих принципах:</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Поддержка разнообразия детства.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Сохранение уникальности и самоценности детства как важного этапа в общем развитии человека.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Позитивная социализация ребенка.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Сотрудничество Организации с семьей.</w:t>
      </w:r>
    </w:p>
    <w:p w:rsidR="009F4931" w:rsidRPr="00516CFE" w:rsidRDefault="00837EC0" w:rsidP="004D6F30">
      <w:pPr>
        <w:jc w:val="both"/>
        <w:rPr>
          <w:rFonts w:ascii="Times New Roman" w:hAnsi="Times New Roman" w:cs="Times New Roman"/>
          <w:b/>
          <w:sz w:val="24"/>
          <w:szCs w:val="24"/>
        </w:rPr>
      </w:pPr>
      <w:r w:rsidRPr="00516CFE">
        <w:rPr>
          <w:rFonts w:ascii="Times New Roman" w:eastAsia="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sidR="009F4931" w:rsidRPr="00516CFE">
        <w:rPr>
          <w:rFonts w:ascii="Times New Roman" w:hAnsi="Times New Roman" w:cs="Times New Roman"/>
          <w:b/>
          <w:sz w:val="24"/>
          <w:szCs w:val="24"/>
        </w:rPr>
        <w:t xml:space="preserve"> </w:t>
      </w:r>
    </w:p>
    <w:p w:rsidR="009F4931" w:rsidRPr="0087215D" w:rsidRDefault="00516CFE" w:rsidP="0087215D">
      <w:pPr>
        <w:ind w:left="3" w:firstLine="477"/>
        <w:jc w:val="both"/>
        <w:rPr>
          <w:rFonts w:ascii="Times New Roman" w:eastAsia="Times New Roman" w:hAnsi="Times New Roman"/>
          <w:b/>
          <w:sz w:val="24"/>
          <w:szCs w:val="24"/>
        </w:rPr>
      </w:pPr>
      <w:r w:rsidRPr="00AD0729">
        <w:rPr>
          <w:rFonts w:ascii="Times New Roman" w:hAnsi="Times New Roman" w:cs="Times New Roman"/>
          <w:b/>
          <w:i/>
          <w:sz w:val="24"/>
          <w:szCs w:val="24"/>
        </w:rPr>
        <w:t xml:space="preserve">1.1.3. </w:t>
      </w:r>
      <w:r w:rsidR="009F4931" w:rsidRPr="00AD0729">
        <w:rPr>
          <w:rFonts w:ascii="Times New Roman" w:hAnsi="Times New Roman" w:cs="Times New Roman"/>
          <w:b/>
          <w:i/>
          <w:sz w:val="24"/>
          <w:szCs w:val="24"/>
        </w:rPr>
        <w:t>Специфические принципы и подходы к формирован</w:t>
      </w:r>
      <w:r w:rsidRPr="00AD0729">
        <w:rPr>
          <w:rFonts w:ascii="Times New Roman" w:hAnsi="Times New Roman" w:cs="Times New Roman"/>
          <w:b/>
          <w:i/>
          <w:sz w:val="24"/>
          <w:szCs w:val="24"/>
        </w:rPr>
        <w:t>ию АОП ДО для обучающихся с ТНР</w:t>
      </w:r>
      <w:r w:rsidR="0087215D">
        <w:rPr>
          <w:rFonts w:ascii="Times New Roman" w:hAnsi="Times New Roman" w:cs="Times New Roman"/>
          <w:b/>
          <w:i/>
          <w:sz w:val="24"/>
          <w:szCs w:val="24"/>
        </w:rPr>
        <w:t xml:space="preserve"> </w:t>
      </w:r>
      <w:r w:rsidR="0087215D">
        <w:rPr>
          <w:rFonts w:ascii="Times New Roman" w:eastAsia="Times New Roman" w:hAnsi="Times New Roman"/>
          <w:b/>
          <w:sz w:val="24"/>
          <w:szCs w:val="24"/>
        </w:rPr>
        <w:t>(п.10.3.3. ФАОП ДО).</w:t>
      </w:r>
    </w:p>
    <w:p w:rsidR="009F4931" w:rsidRPr="00FF77BA" w:rsidRDefault="009F4931" w:rsidP="004D6F30">
      <w:pPr>
        <w:ind w:left="3" w:firstLine="720"/>
        <w:jc w:val="both"/>
        <w:rPr>
          <w:rFonts w:ascii="Times New Roman" w:eastAsia="Times New Roman" w:hAnsi="Times New Roman"/>
          <w:color w:val="000000" w:themeColor="text1"/>
          <w:sz w:val="24"/>
          <w:szCs w:val="24"/>
        </w:rPr>
      </w:pPr>
      <w:r w:rsidRPr="00516CFE">
        <w:rPr>
          <w:rFonts w:ascii="Times New Roman" w:hAnsi="Times New Roman" w:cs="Times New Roman"/>
          <w:sz w:val="24"/>
          <w:szCs w:val="24"/>
        </w:rPr>
        <w:t>1</w:t>
      </w:r>
      <w:r w:rsidRPr="00516CFE">
        <w:rPr>
          <w:rFonts w:ascii="Times New Roman" w:eastAsia="Times New Roman" w:hAnsi="Times New Roman"/>
          <w:sz w:val="24"/>
          <w:szCs w:val="24"/>
        </w:rPr>
        <w:t xml:space="preserve">.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w:t>
      </w:r>
      <w:r w:rsidRPr="00FF77BA">
        <w:rPr>
          <w:rFonts w:ascii="Times New Roman" w:eastAsia="Times New Roman" w:hAnsi="Times New Roman"/>
          <w:color w:val="000000" w:themeColor="text1"/>
          <w:sz w:val="24"/>
          <w:szCs w:val="24"/>
        </w:rPr>
        <w:t>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w:t>
      </w:r>
      <w:r w:rsidR="00FF77BA" w:rsidRPr="00FF77BA">
        <w:rPr>
          <w:rFonts w:ascii="Times New Roman" w:eastAsia="Times New Roman" w:hAnsi="Times New Roman"/>
          <w:color w:val="000000" w:themeColor="text1"/>
          <w:sz w:val="24"/>
          <w:szCs w:val="24"/>
        </w:rPr>
        <w:t xml:space="preserve">музей татарского быта, Районный опорный центр профилактики ДДТТ и БДД, международная программа «Экошколы/зеленый флаг, гимназия </w:t>
      </w:r>
      <w:r w:rsidR="00E1342D" w:rsidRPr="00FF77BA">
        <w:rPr>
          <w:rFonts w:ascii="Times New Roman" w:eastAsia="Times New Roman" w:hAnsi="Times New Roman"/>
          <w:color w:val="000000" w:themeColor="text1"/>
          <w:sz w:val="24"/>
          <w:szCs w:val="24"/>
        </w:rPr>
        <w:t xml:space="preserve"> №184,  </w:t>
      </w:r>
      <w:r w:rsidRPr="00FF77BA">
        <w:rPr>
          <w:rFonts w:ascii="Times New Roman" w:eastAsia="Times New Roman" w:hAnsi="Times New Roman"/>
          <w:color w:val="000000" w:themeColor="text1"/>
          <w:sz w:val="24"/>
          <w:szCs w:val="24"/>
        </w:rPr>
        <w:t>).</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9F4931" w:rsidRPr="00516CFE" w:rsidRDefault="00516CFE" w:rsidP="00AD0729">
      <w:pPr>
        <w:ind w:firstLine="426"/>
        <w:jc w:val="both"/>
        <w:rPr>
          <w:rFonts w:ascii="Times New Roman" w:hAnsi="Times New Roman" w:cs="Times New Roman"/>
          <w:b/>
          <w:sz w:val="24"/>
          <w:szCs w:val="24"/>
        </w:rPr>
      </w:pPr>
      <w:r w:rsidRPr="00516CFE">
        <w:rPr>
          <w:rFonts w:ascii="Times New Roman" w:hAnsi="Times New Roman" w:cs="Times New Roman"/>
          <w:b/>
          <w:sz w:val="24"/>
          <w:szCs w:val="24"/>
        </w:rPr>
        <w:t>1.1.4.</w:t>
      </w:r>
      <w:r w:rsidR="009F4931" w:rsidRPr="00516CFE">
        <w:rPr>
          <w:rFonts w:ascii="Times New Roman" w:hAnsi="Times New Roman" w:cs="Times New Roman"/>
          <w:b/>
          <w:sz w:val="24"/>
          <w:szCs w:val="24"/>
        </w:rPr>
        <w:t xml:space="preserve"> Значимые характеристики для разработки и реализации </w:t>
      </w:r>
      <w:r w:rsidR="00AD0729">
        <w:rPr>
          <w:rFonts w:ascii="Times New Roman" w:hAnsi="Times New Roman" w:cs="Times New Roman"/>
          <w:b/>
          <w:sz w:val="24"/>
          <w:szCs w:val="24"/>
        </w:rPr>
        <w:t>АОП ДО, в том числе характеристики особенностей развития детей дошкольного возраста с ТНР</w:t>
      </w:r>
      <w:r w:rsidR="006600EE">
        <w:rPr>
          <w:rFonts w:ascii="Times New Roman" w:hAnsi="Times New Roman" w:cs="Times New Roman"/>
          <w:b/>
          <w:sz w:val="24"/>
          <w:szCs w:val="24"/>
        </w:rPr>
        <w:t>.</w:t>
      </w:r>
    </w:p>
    <w:p w:rsidR="008A7485" w:rsidRPr="008A7485" w:rsidRDefault="008A7485">
      <w:pPr>
        <w:pStyle w:val="a3"/>
        <w:widowControl w:val="0"/>
        <w:numPr>
          <w:ilvl w:val="0"/>
          <w:numId w:val="84"/>
        </w:numPr>
        <w:tabs>
          <w:tab w:val="left" w:pos="606"/>
        </w:tabs>
        <w:kinsoku w:val="0"/>
        <w:overflowPunct w:val="0"/>
        <w:autoSpaceDE w:val="0"/>
        <w:autoSpaceDN w:val="0"/>
        <w:adjustRightInd w:val="0"/>
        <w:ind w:left="112" w:right="109"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t xml:space="preserve">Характеристики особенностей развития детей </w:t>
      </w:r>
      <w:r w:rsidR="00953D1D" w:rsidRPr="008A7485">
        <w:rPr>
          <w:rFonts w:ascii="Times New Roman" w:hAnsi="Times New Roman" w:cs="Times New Roman"/>
          <w:color w:val="231F20"/>
          <w:sz w:val="24"/>
          <w:szCs w:val="24"/>
        </w:rPr>
        <w:t>дошкольного возраста, в</w:t>
      </w:r>
      <w:r w:rsidRPr="008A7485">
        <w:rPr>
          <w:rFonts w:ascii="Times New Roman" w:hAnsi="Times New Roman" w:cs="Times New Roman"/>
          <w:color w:val="231F20"/>
          <w:sz w:val="24"/>
          <w:szCs w:val="24"/>
        </w:rPr>
        <w:t xml:space="preserve"> </w:t>
      </w:r>
      <w:r w:rsidRPr="008A7485">
        <w:rPr>
          <w:rFonts w:ascii="Times New Roman" w:hAnsi="Times New Roman" w:cs="Times New Roman"/>
          <w:color w:val="231F20"/>
          <w:spacing w:val="-3"/>
          <w:sz w:val="24"/>
          <w:szCs w:val="24"/>
        </w:rPr>
        <w:t xml:space="preserve">том </w:t>
      </w:r>
      <w:r w:rsidRPr="008A7485">
        <w:rPr>
          <w:rFonts w:ascii="Times New Roman" w:hAnsi="Times New Roman" w:cs="Times New Roman"/>
          <w:color w:val="231F20"/>
          <w:sz w:val="24"/>
          <w:szCs w:val="24"/>
        </w:rPr>
        <w:t>числе с тяжелыми речевыми нарушениями.</w:t>
      </w:r>
    </w:p>
    <w:p w:rsidR="008A7485" w:rsidRPr="008A7485" w:rsidRDefault="008A7485">
      <w:pPr>
        <w:pStyle w:val="a3"/>
        <w:widowControl w:val="0"/>
        <w:numPr>
          <w:ilvl w:val="0"/>
          <w:numId w:val="84"/>
        </w:numPr>
        <w:tabs>
          <w:tab w:val="left" w:pos="528"/>
        </w:tabs>
        <w:kinsoku w:val="0"/>
        <w:overflowPunct w:val="0"/>
        <w:autoSpaceDE w:val="0"/>
        <w:autoSpaceDN w:val="0"/>
        <w:adjustRightInd w:val="0"/>
        <w:ind w:left="112" w:right="110"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lastRenderedPageBreak/>
        <w:t>Особые</w:t>
      </w:r>
      <w:r w:rsidRPr="008A7485">
        <w:rPr>
          <w:rFonts w:ascii="Times New Roman" w:hAnsi="Times New Roman" w:cs="Times New Roman"/>
          <w:color w:val="231F20"/>
          <w:spacing w:val="-12"/>
          <w:sz w:val="24"/>
          <w:szCs w:val="24"/>
        </w:rPr>
        <w:t xml:space="preserve"> </w:t>
      </w:r>
      <w:r w:rsidRPr="008A7485">
        <w:rPr>
          <w:rFonts w:ascii="Times New Roman" w:hAnsi="Times New Roman" w:cs="Times New Roman"/>
          <w:color w:val="231F20"/>
          <w:sz w:val="24"/>
          <w:szCs w:val="24"/>
        </w:rPr>
        <w:t>образовательные</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потребности</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pacing w:val="-3"/>
          <w:sz w:val="24"/>
          <w:szCs w:val="24"/>
        </w:rPr>
        <w:t>дошкольников</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с</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z w:val="24"/>
          <w:szCs w:val="24"/>
        </w:rPr>
        <w:t>тяжелыми</w:t>
      </w:r>
      <w:r w:rsidRPr="008A7485">
        <w:rPr>
          <w:rFonts w:ascii="Times New Roman" w:hAnsi="Times New Roman" w:cs="Times New Roman"/>
          <w:color w:val="231F20"/>
          <w:spacing w:val="-10"/>
          <w:sz w:val="24"/>
          <w:szCs w:val="24"/>
        </w:rPr>
        <w:t xml:space="preserve"> </w:t>
      </w:r>
      <w:r>
        <w:rPr>
          <w:rFonts w:ascii="Times New Roman" w:hAnsi="Times New Roman" w:cs="Times New Roman"/>
          <w:color w:val="231F20"/>
          <w:sz w:val="24"/>
          <w:szCs w:val="24"/>
        </w:rPr>
        <w:t>наруше</w:t>
      </w:r>
      <w:r w:rsidRPr="008A7485">
        <w:rPr>
          <w:rFonts w:ascii="Times New Roman" w:hAnsi="Times New Roman" w:cs="Times New Roman"/>
          <w:color w:val="231F20"/>
          <w:sz w:val="24"/>
          <w:szCs w:val="24"/>
        </w:rPr>
        <w:t>ниями</w:t>
      </w:r>
      <w:r w:rsidRPr="008A7485">
        <w:rPr>
          <w:rFonts w:ascii="Times New Roman" w:hAnsi="Times New Roman" w:cs="Times New Roman"/>
          <w:color w:val="231F20"/>
          <w:spacing w:val="-2"/>
          <w:sz w:val="24"/>
          <w:szCs w:val="24"/>
        </w:rPr>
        <w:t xml:space="preserve"> </w:t>
      </w:r>
      <w:r w:rsidRPr="008A7485">
        <w:rPr>
          <w:rFonts w:ascii="Times New Roman" w:hAnsi="Times New Roman" w:cs="Times New Roman"/>
          <w:color w:val="231F20"/>
          <w:sz w:val="24"/>
          <w:szCs w:val="24"/>
        </w:rPr>
        <w:t>речи.</w:t>
      </w:r>
    </w:p>
    <w:p w:rsidR="008A7485" w:rsidRPr="008A7485" w:rsidRDefault="008A7485" w:rsidP="008A7485">
      <w:pPr>
        <w:pStyle w:val="2"/>
        <w:kinsoku w:val="0"/>
        <w:overflowPunct w:val="0"/>
        <w:spacing w:before="0" w:line="240" w:lineRule="auto"/>
        <w:ind w:left="111" w:right="110" w:firstLine="368"/>
        <w:rPr>
          <w:rFonts w:ascii="Times New Roman" w:hAnsi="Times New Roman" w:cs="Times New Roman"/>
          <w:b/>
          <w:color w:val="231F20"/>
          <w:sz w:val="24"/>
          <w:szCs w:val="24"/>
        </w:rPr>
      </w:pPr>
      <w:r w:rsidRPr="008A7485">
        <w:rPr>
          <w:rFonts w:ascii="Times New Roman" w:hAnsi="Times New Roman" w:cs="Times New Roman"/>
          <w:b/>
          <w:color w:val="231F20"/>
          <w:sz w:val="24"/>
          <w:szCs w:val="24"/>
        </w:rPr>
        <w:t>Характеристики особенностей развития детей дошкольного возраста, в том числе с тяжелыми речевыми нарушениями</w:t>
      </w:r>
      <w:r>
        <w:rPr>
          <w:rFonts w:ascii="Times New Roman" w:hAnsi="Times New Roman" w:cs="Times New Roman"/>
          <w:b/>
          <w:color w:val="231F20"/>
          <w:sz w:val="24"/>
          <w:szCs w:val="24"/>
        </w:rPr>
        <w:t>.</w:t>
      </w:r>
    </w:p>
    <w:p w:rsidR="00621AD1" w:rsidRDefault="008A7485" w:rsidP="00621AD1">
      <w:pPr>
        <w:pStyle w:val="af5"/>
        <w:kinsoku w:val="0"/>
        <w:overflowPunct w:val="0"/>
        <w:ind w:left="111" w:right="106" w:firstLine="368"/>
        <w:jc w:val="both"/>
        <w:rPr>
          <w:color w:val="231F20"/>
          <w:spacing w:val="2"/>
        </w:rPr>
      </w:pPr>
      <w:r w:rsidRPr="008A7485">
        <w:rPr>
          <w:color w:val="231F20"/>
        </w:rPr>
        <w:t xml:space="preserve">Речевое </w:t>
      </w:r>
      <w:r w:rsidR="00621AD1" w:rsidRPr="008A7485">
        <w:rPr>
          <w:color w:val="231F20"/>
        </w:rPr>
        <w:t>расстройство</w:t>
      </w:r>
      <w:r w:rsidR="00621AD1" w:rsidRPr="008A7485">
        <w:rPr>
          <w:color w:val="231F20"/>
          <w:spacing w:val="2"/>
        </w:rPr>
        <w:t xml:space="preserve"> у</w:t>
      </w:r>
      <w:r w:rsidR="00621AD1">
        <w:rPr>
          <w:color w:val="231F20"/>
        </w:rPr>
        <w:t xml:space="preserve"> </w:t>
      </w:r>
      <w:r w:rsidR="00621AD1" w:rsidRPr="008A7485">
        <w:rPr>
          <w:color w:val="231F20"/>
        </w:rPr>
        <w:t>дошкольников часто встречается</w:t>
      </w:r>
      <w:r w:rsidR="00621AD1" w:rsidRPr="008A7485">
        <w:rPr>
          <w:color w:val="231F20"/>
          <w:spacing w:val="2"/>
        </w:rPr>
        <w:t xml:space="preserve"> совместно</w:t>
      </w:r>
      <w:r w:rsidRPr="008A7485">
        <w:rPr>
          <w:color w:val="231F20"/>
          <w:spacing w:val="3"/>
        </w:rPr>
        <w:t xml:space="preserve">   </w:t>
      </w:r>
      <w:r w:rsidRPr="008A7485">
        <w:rPr>
          <w:color w:val="231F20"/>
        </w:rPr>
        <w:t xml:space="preserve">с </w:t>
      </w:r>
      <w:r w:rsidRPr="008A7485">
        <w:rPr>
          <w:color w:val="231F20"/>
          <w:spacing w:val="2"/>
        </w:rPr>
        <w:t xml:space="preserve">различными </w:t>
      </w:r>
      <w:r w:rsidRPr="008A7485">
        <w:rPr>
          <w:color w:val="231F20"/>
          <w:spacing w:val="3"/>
        </w:rPr>
        <w:t xml:space="preserve">особенностями </w:t>
      </w:r>
      <w:r w:rsidRPr="008A7485">
        <w:rPr>
          <w:color w:val="231F20"/>
          <w:spacing w:val="2"/>
        </w:rPr>
        <w:t xml:space="preserve">психической </w:t>
      </w:r>
      <w:r w:rsidRPr="008A7485">
        <w:rPr>
          <w:color w:val="231F20"/>
          <w:spacing w:val="3"/>
        </w:rPr>
        <w:t xml:space="preserve">деятельности. </w:t>
      </w:r>
      <w:r w:rsidRPr="008A7485">
        <w:rPr>
          <w:color w:val="231F20"/>
          <w:spacing w:val="2"/>
        </w:rPr>
        <w:t xml:space="preserve">Нарушения </w:t>
      </w:r>
      <w:r w:rsidRPr="008A7485">
        <w:rPr>
          <w:color w:val="231F20"/>
        </w:rPr>
        <w:t xml:space="preserve">речи ведут за </w:t>
      </w:r>
      <w:r w:rsidRPr="008A7485">
        <w:rPr>
          <w:color w:val="231F20"/>
          <w:spacing w:val="2"/>
        </w:rPr>
        <w:t xml:space="preserve">собой отставание </w:t>
      </w:r>
      <w:r w:rsidRPr="008A7485">
        <w:rPr>
          <w:color w:val="231F20"/>
        </w:rPr>
        <w:t xml:space="preserve">в </w:t>
      </w:r>
      <w:r w:rsidRPr="008A7485">
        <w:rPr>
          <w:color w:val="231F20"/>
          <w:spacing w:val="2"/>
        </w:rPr>
        <w:t xml:space="preserve">общем развитии. </w:t>
      </w:r>
    </w:p>
    <w:p w:rsidR="00AB5691" w:rsidRDefault="00AB5691" w:rsidP="00621AD1">
      <w:pPr>
        <w:pStyle w:val="af5"/>
        <w:kinsoku w:val="0"/>
        <w:overflowPunct w:val="0"/>
        <w:ind w:left="111" w:right="106" w:firstLine="368"/>
        <w:jc w:val="both"/>
      </w:pPr>
      <w: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
    <w:p w:rsidR="00AB5691" w:rsidRDefault="00AB5691" w:rsidP="00621AD1">
      <w:pPr>
        <w:pStyle w:val="af5"/>
        <w:kinsoku w:val="0"/>
        <w:overflowPunct w:val="0"/>
        <w:ind w:left="111" w:right="106" w:firstLine="368"/>
        <w:jc w:val="both"/>
      </w:pPr>
      <w:r>
        <w:t xml:space="preserve">К группе детей с тяжелыми нарушениями речи относятся: </w:t>
      </w:r>
      <w:r w:rsidRPr="00AB5691">
        <w:rPr>
          <w:b/>
        </w:rPr>
        <w:t>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w:t>
      </w:r>
      <w:r>
        <w:rPr>
          <w:b/>
        </w:rPr>
        <w:t>арушения всех компонентов языка, с заиканием.</w:t>
      </w:r>
    </w:p>
    <w:p w:rsidR="00AB5691" w:rsidRDefault="00AB5691" w:rsidP="00621AD1">
      <w:pPr>
        <w:pStyle w:val="af5"/>
        <w:kinsoku w:val="0"/>
        <w:overflowPunct w:val="0"/>
        <w:ind w:left="111" w:right="106" w:firstLine="368"/>
        <w:jc w:val="both"/>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AB5691" w:rsidRDefault="00AB5691" w:rsidP="00621AD1">
      <w:pPr>
        <w:pStyle w:val="af5"/>
        <w:kinsoku w:val="0"/>
        <w:overflowPunct w:val="0"/>
        <w:ind w:left="111" w:right="106" w:firstLine="368"/>
        <w:jc w:val="both"/>
      </w:pPr>
      <w:r>
        <w:t xml:space="preserve">Фонетико-фонематическое недоразвитие речи проявляется в нарушении звукопроизношения и фонематического слуха. </w:t>
      </w:r>
    </w:p>
    <w:p w:rsidR="00AB5691" w:rsidRDefault="00AB5691" w:rsidP="00621AD1">
      <w:pPr>
        <w:pStyle w:val="af5"/>
        <w:kinsoku w:val="0"/>
        <w:overflowPunct w:val="0"/>
        <w:ind w:left="111" w:right="106" w:firstLine="368"/>
        <w:jc w:val="both"/>
      </w:pPr>
      <w: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AB5691" w:rsidRDefault="00AB5691" w:rsidP="00621AD1">
      <w:pPr>
        <w:pStyle w:val="af5"/>
        <w:kinsoku w:val="0"/>
        <w:overflowPunct w:val="0"/>
        <w:ind w:left="111" w:right="106" w:firstLine="368"/>
        <w:jc w:val="both"/>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на IV уровне речевого развития при наличии развернутой фразовой речи наблюдаются остаточные проявления недоразвития всех компонентов языковой системы. </w:t>
      </w:r>
    </w:p>
    <w:p w:rsidR="00AB5691" w:rsidRDefault="00AB5691" w:rsidP="00621AD1">
      <w:pPr>
        <w:pStyle w:val="af5"/>
        <w:kinsoku w:val="0"/>
        <w:overflowPunct w:val="0"/>
        <w:ind w:left="111" w:right="106" w:firstLine="368"/>
        <w:jc w:val="both"/>
      </w:pPr>
      <w:r>
        <w:t xml:space="preserve">Заикание - нарушение темпо-ритмической организации речи, обусловленное судорожным состоянием мышц речевого аппарата. </w:t>
      </w:r>
    </w:p>
    <w:p w:rsidR="00AB5691" w:rsidRPr="00AB5691" w:rsidRDefault="00AB5691" w:rsidP="00621AD1">
      <w:pPr>
        <w:pStyle w:val="af5"/>
        <w:kinsoku w:val="0"/>
        <w:overflowPunct w:val="0"/>
        <w:ind w:left="111" w:right="106" w:firstLine="368"/>
        <w:jc w:val="both"/>
        <w:rPr>
          <w:b/>
          <w:color w:val="231F20"/>
          <w:spacing w:val="2"/>
        </w:rPr>
      </w:pPr>
      <w:r w:rsidRPr="00AB5691">
        <w:rPr>
          <w:b/>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r>
        <w:rPr>
          <w:b/>
        </w:rPr>
        <w:t>.</w:t>
      </w:r>
    </w:p>
    <w:p w:rsidR="008A7485" w:rsidRDefault="008A7485" w:rsidP="00621AD1">
      <w:pPr>
        <w:pStyle w:val="af5"/>
        <w:kinsoku w:val="0"/>
        <w:overflowPunct w:val="0"/>
        <w:ind w:left="111" w:right="106" w:firstLine="368"/>
        <w:jc w:val="both"/>
        <w:rPr>
          <w:color w:val="231F20"/>
        </w:rPr>
      </w:pPr>
      <w:r w:rsidRPr="008A7485">
        <w:rPr>
          <w:color w:val="231F20"/>
          <w:spacing w:val="2"/>
        </w:rPr>
        <w:t>Программа опирается</w:t>
      </w:r>
      <w:r w:rsidRPr="008A7485">
        <w:rPr>
          <w:color w:val="231F20"/>
          <w:spacing w:val="6"/>
        </w:rPr>
        <w:t xml:space="preserve"> </w:t>
      </w:r>
      <w:r w:rsidR="00621AD1">
        <w:rPr>
          <w:color w:val="231F20"/>
        </w:rPr>
        <w:t>на ха</w:t>
      </w:r>
      <w:r>
        <w:rPr>
          <w:color w:val="231F20"/>
        </w:rPr>
        <w:t xml:space="preserve">рактеристики особенностей развития детей с </w:t>
      </w:r>
      <w:r w:rsidR="00621AD1">
        <w:rPr>
          <w:color w:val="231F20"/>
        </w:rPr>
        <w:t>ТНР.</w:t>
      </w:r>
    </w:p>
    <w:p w:rsidR="00621AD1" w:rsidRDefault="00621AD1" w:rsidP="00621AD1">
      <w:pPr>
        <w:pStyle w:val="af5"/>
        <w:kinsoku w:val="0"/>
        <w:overflowPunct w:val="0"/>
        <w:ind w:left="111" w:right="106" w:firstLine="368"/>
        <w:jc w:val="center"/>
      </w:pPr>
      <w:r w:rsidRPr="00621AD1">
        <w:rPr>
          <w:i/>
        </w:rPr>
        <w:t>Характеристика детей с тяжелыми нарушениями речи</w:t>
      </w:r>
      <w:r>
        <w:t>.</w:t>
      </w:r>
    </w:p>
    <w:p w:rsidR="00AB5691" w:rsidRDefault="00621AD1" w:rsidP="006F5234">
      <w:pPr>
        <w:pStyle w:val="af5"/>
        <w:kinsoku w:val="0"/>
        <w:overflowPunct w:val="0"/>
        <w:ind w:left="111" w:right="106" w:firstLine="368"/>
        <w:jc w:val="both"/>
      </w:pPr>
      <w:r>
        <w:t>Дошкольники с тяжелыми нарушениями речи</w:t>
      </w:r>
      <w:r w:rsidR="00AB5691">
        <w:t xml:space="preserve"> </w:t>
      </w:r>
      <w:r>
        <w:t xml:space="preserve">—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rsidR="00AB5691" w:rsidRDefault="00621AD1" w:rsidP="006F5234">
      <w:pPr>
        <w:pStyle w:val="af5"/>
        <w:kinsoku w:val="0"/>
        <w:overflowPunct w:val="0"/>
        <w:ind w:left="111" w:right="106" w:firstLine="368"/>
        <w:jc w:val="both"/>
      </w:pPr>
      <w:r>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w:t>
      </w:r>
      <w:r>
        <w:lastRenderedPageBreak/>
        <w:t xml:space="preserve">недоразвитием речи (Филичева Т. Б.). </w:t>
      </w:r>
    </w:p>
    <w:p w:rsidR="00AB5691" w:rsidRDefault="00621AD1" w:rsidP="006F5234">
      <w:pPr>
        <w:pStyle w:val="af5"/>
        <w:kinsoku w:val="0"/>
        <w:overflowPunct w:val="0"/>
        <w:ind w:left="111" w:right="106" w:firstLine="368"/>
        <w:jc w:val="both"/>
      </w:pPr>
      <w:r w:rsidRPr="00AB5691">
        <w:rPr>
          <w:u w:val="single"/>
        </w:rPr>
        <w:t>При 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AB5691" w:rsidRDefault="00621AD1" w:rsidP="006F5234">
      <w:pPr>
        <w:pStyle w:val="af5"/>
        <w:kinsoku w:val="0"/>
        <w:overflowPunct w:val="0"/>
        <w:ind w:left="111" w:right="106" w:firstLine="368"/>
        <w:jc w:val="both"/>
      </w:pPr>
      <w:r>
        <w:t xml:space="preserve">При переходе </w:t>
      </w:r>
      <w:r w:rsidRPr="00AB5691">
        <w:rPr>
          <w:u w:val="single"/>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64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AB5691" w:rsidRDefault="00621AD1" w:rsidP="006F5234">
      <w:pPr>
        <w:pStyle w:val="af5"/>
        <w:kinsoku w:val="0"/>
        <w:overflowPunct w:val="0"/>
        <w:ind w:left="111" w:right="106" w:firstLine="368"/>
        <w:jc w:val="both"/>
      </w:pPr>
      <w:r w:rsidRPr="00AB5691">
        <w:rPr>
          <w:u w:val="single"/>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621AD1" w:rsidRDefault="00621AD1" w:rsidP="006F5234">
      <w:pPr>
        <w:pStyle w:val="af5"/>
        <w:kinsoku w:val="0"/>
        <w:overflowPunct w:val="0"/>
        <w:ind w:left="111" w:right="106" w:firstLine="368"/>
        <w:jc w:val="both"/>
        <w:rPr>
          <w:color w:val="231F20"/>
        </w:rPr>
      </w:pPr>
      <w:r w:rsidRPr="00AB5691">
        <w:rPr>
          <w:u w:val="single"/>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w:t>
      </w:r>
      <w:r w:rsidR="00953D1D">
        <w:t>ксов (единичности, эмоционально-</w:t>
      </w:r>
      <w:r>
        <w:t xml:space="preserve">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w:t>
      </w:r>
      <w:r>
        <w:lastRenderedPageBreak/>
        <w:t>функций, психической активности.</w:t>
      </w:r>
    </w:p>
    <w:p w:rsidR="008A7485" w:rsidRPr="00AB5691" w:rsidRDefault="008A7485" w:rsidP="006F5234">
      <w:pPr>
        <w:pStyle w:val="2"/>
        <w:kinsoku w:val="0"/>
        <w:overflowPunct w:val="0"/>
        <w:spacing w:before="0" w:line="240" w:lineRule="auto"/>
        <w:ind w:left="112" w:right="-2" w:firstLine="368"/>
        <w:rPr>
          <w:rFonts w:ascii="Times New Roman" w:hAnsi="Times New Roman" w:cs="Times New Roman"/>
          <w:b/>
          <w:color w:val="231F20"/>
          <w:sz w:val="24"/>
          <w:szCs w:val="24"/>
        </w:rPr>
      </w:pPr>
      <w:r w:rsidRPr="00AB5691">
        <w:rPr>
          <w:rFonts w:ascii="Times New Roman" w:hAnsi="Times New Roman" w:cs="Times New Roman"/>
          <w:b/>
          <w:color w:val="231F20"/>
          <w:sz w:val="24"/>
          <w:szCs w:val="24"/>
        </w:rPr>
        <w:t>Особые образовательные потребности детей с тяжелыми речевыми нарушениями</w:t>
      </w:r>
      <w:r w:rsidR="00AB5691" w:rsidRPr="00AB5691">
        <w:rPr>
          <w:rFonts w:ascii="Times New Roman" w:hAnsi="Times New Roman" w:cs="Times New Roman"/>
          <w:b/>
          <w:color w:val="231F20"/>
          <w:sz w:val="24"/>
          <w:szCs w:val="24"/>
        </w:rPr>
        <w:t>.</w:t>
      </w:r>
    </w:p>
    <w:p w:rsidR="008A7485" w:rsidRPr="00621AD1" w:rsidRDefault="008A7485" w:rsidP="006F5234">
      <w:pPr>
        <w:pStyle w:val="af5"/>
        <w:kinsoku w:val="0"/>
        <w:overflowPunct w:val="0"/>
        <w:ind w:right="-2" w:firstLine="480"/>
        <w:jc w:val="both"/>
        <w:rPr>
          <w:color w:val="231F20"/>
        </w:rPr>
      </w:pPr>
      <w:r w:rsidRPr="00621AD1">
        <w:rPr>
          <w:color w:val="231F20"/>
        </w:rPr>
        <w:t>Учитывая особенности детей с тяжелыми нарушениями речи, программа включает:</w:t>
      </w:r>
    </w:p>
    <w:p w:rsidR="008A7485" w:rsidRPr="00621AD1" w:rsidRDefault="008A7485">
      <w:pPr>
        <w:pStyle w:val="a3"/>
        <w:widowControl w:val="0"/>
        <w:numPr>
          <w:ilvl w:val="0"/>
          <w:numId w:val="85"/>
        </w:numPr>
        <w:tabs>
          <w:tab w:val="left" w:pos="763"/>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 систематической логопедической помощи в соответствии с выявленными нарушениями</w:t>
      </w:r>
      <w:r w:rsidRPr="00621AD1">
        <w:rPr>
          <w:rFonts w:ascii="Times New Roman" w:hAnsi="Times New Roman" w:cs="Times New Roman"/>
          <w:color w:val="231F20"/>
          <w:spacing w:val="-2"/>
          <w:sz w:val="24"/>
          <w:szCs w:val="24"/>
        </w:rPr>
        <w:t xml:space="preserve"> </w:t>
      </w:r>
      <w:r w:rsidRPr="00621AD1">
        <w:rPr>
          <w:rFonts w:ascii="Times New Roman" w:hAnsi="Times New Roman" w:cs="Times New Roman"/>
          <w:color w:val="231F20"/>
          <w:sz w:val="24"/>
          <w:szCs w:val="24"/>
        </w:rPr>
        <w:t>речи;</w:t>
      </w:r>
    </w:p>
    <w:p w:rsidR="008A7485" w:rsidRPr="00621AD1" w:rsidRDefault="008A7485">
      <w:pPr>
        <w:pStyle w:val="a3"/>
        <w:widowControl w:val="0"/>
        <w:numPr>
          <w:ilvl w:val="0"/>
          <w:numId w:val="85"/>
        </w:numPr>
        <w:tabs>
          <w:tab w:val="left" w:pos="754"/>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координированного</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взаимодействия</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педагогических</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и</w:t>
      </w:r>
      <w:r w:rsidRPr="00621AD1">
        <w:rPr>
          <w:rFonts w:ascii="Times New Roman" w:hAnsi="Times New Roman" w:cs="Times New Roman"/>
          <w:color w:val="231F20"/>
          <w:spacing w:val="-11"/>
          <w:sz w:val="24"/>
          <w:szCs w:val="24"/>
        </w:rPr>
        <w:t xml:space="preserve"> </w:t>
      </w:r>
      <w:r w:rsidR="00AB5691">
        <w:rPr>
          <w:rFonts w:ascii="Times New Roman" w:hAnsi="Times New Roman" w:cs="Times New Roman"/>
          <w:color w:val="231F20"/>
          <w:sz w:val="24"/>
          <w:szCs w:val="24"/>
        </w:rPr>
        <w:t>ме</w:t>
      </w:r>
      <w:r w:rsidRPr="00621AD1">
        <w:rPr>
          <w:rFonts w:ascii="Times New Roman" w:hAnsi="Times New Roman" w:cs="Times New Roman"/>
          <w:color w:val="231F20"/>
          <w:sz w:val="24"/>
          <w:szCs w:val="24"/>
        </w:rPr>
        <w:t>дицинских усилий логопедов, педагогов-воспитателей, медицинских</w:t>
      </w:r>
      <w:r w:rsidRPr="00621AD1">
        <w:rPr>
          <w:rFonts w:ascii="Times New Roman" w:hAnsi="Times New Roman" w:cs="Times New Roman"/>
          <w:color w:val="231F20"/>
          <w:spacing w:val="-16"/>
          <w:sz w:val="24"/>
          <w:szCs w:val="24"/>
        </w:rPr>
        <w:t xml:space="preserve"> </w:t>
      </w:r>
      <w:r w:rsidR="00AB5691">
        <w:rPr>
          <w:rFonts w:ascii="Times New Roman" w:hAnsi="Times New Roman" w:cs="Times New Roman"/>
          <w:color w:val="231F20"/>
          <w:sz w:val="24"/>
          <w:szCs w:val="24"/>
        </w:rPr>
        <w:t>работни</w:t>
      </w:r>
      <w:r w:rsidRPr="00621AD1">
        <w:rPr>
          <w:rFonts w:ascii="Times New Roman" w:hAnsi="Times New Roman" w:cs="Times New Roman"/>
          <w:color w:val="231F20"/>
          <w:spacing w:val="-3"/>
          <w:sz w:val="24"/>
          <w:szCs w:val="24"/>
        </w:rPr>
        <w:t>ков,</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родителей;</w:t>
      </w:r>
    </w:p>
    <w:p w:rsidR="008A7485" w:rsidRPr="00621AD1" w:rsidRDefault="008A7485">
      <w:pPr>
        <w:pStyle w:val="a3"/>
        <w:widowControl w:val="0"/>
        <w:numPr>
          <w:ilvl w:val="0"/>
          <w:numId w:val="85"/>
        </w:numPr>
        <w:tabs>
          <w:tab w:val="left" w:pos="750"/>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дифференцированной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образовательной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«траектории»</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в</w:t>
      </w:r>
      <w:r w:rsidRPr="00621AD1">
        <w:rPr>
          <w:rFonts w:ascii="Times New Roman" w:hAnsi="Times New Roman" w:cs="Times New Roman"/>
          <w:color w:val="231F20"/>
          <w:spacing w:val="-10"/>
          <w:sz w:val="24"/>
          <w:szCs w:val="24"/>
        </w:rPr>
        <w:t xml:space="preserve"> </w:t>
      </w:r>
      <w:r w:rsidR="00AB5691">
        <w:rPr>
          <w:rFonts w:ascii="Times New Roman" w:hAnsi="Times New Roman" w:cs="Times New Roman"/>
          <w:color w:val="231F20"/>
          <w:spacing w:val="-5"/>
          <w:sz w:val="24"/>
          <w:szCs w:val="24"/>
        </w:rPr>
        <w:t>за</w:t>
      </w:r>
      <w:r w:rsidRPr="00621AD1">
        <w:rPr>
          <w:rFonts w:ascii="Times New Roman" w:hAnsi="Times New Roman" w:cs="Times New Roman"/>
          <w:color w:val="231F20"/>
          <w:sz w:val="24"/>
          <w:szCs w:val="24"/>
        </w:rPr>
        <w:t>висимости от уровня и вида нарушения</w:t>
      </w:r>
      <w:r w:rsidRPr="00621AD1">
        <w:rPr>
          <w:rFonts w:ascii="Times New Roman" w:hAnsi="Times New Roman" w:cs="Times New Roman"/>
          <w:color w:val="231F20"/>
          <w:spacing w:val="-4"/>
          <w:sz w:val="24"/>
          <w:szCs w:val="24"/>
        </w:rPr>
        <w:t xml:space="preserve"> </w:t>
      </w:r>
      <w:r w:rsidRPr="00621AD1">
        <w:rPr>
          <w:rFonts w:ascii="Times New Roman" w:hAnsi="Times New Roman" w:cs="Times New Roman"/>
          <w:color w:val="231F20"/>
          <w:sz w:val="24"/>
          <w:szCs w:val="24"/>
        </w:rPr>
        <w:t>речи;</w:t>
      </w:r>
    </w:p>
    <w:p w:rsidR="008A7485" w:rsidRPr="00621AD1" w:rsidRDefault="008A7485">
      <w:pPr>
        <w:pStyle w:val="a3"/>
        <w:widowControl w:val="0"/>
        <w:numPr>
          <w:ilvl w:val="0"/>
          <w:numId w:val="85"/>
        </w:numPr>
        <w:tabs>
          <w:tab w:val="left" w:pos="756"/>
        </w:tabs>
        <w:kinsoku w:val="0"/>
        <w:overflowPunct w:val="0"/>
        <w:autoSpaceDE w:val="0"/>
        <w:autoSpaceDN w:val="0"/>
        <w:adjustRightInd w:val="0"/>
        <w:ind w:left="755" w:right="-2" w:hanging="276"/>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здоровьесберегающий режим;</w:t>
      </w:r>
    </w:p>
    <w:p w:rsidR="008A7485" w:rsidRPr="00621AD1" w:rsidRDefault="008A7485">
      <w:pPr>
        <w:pStyle w:val="a3"/>
        <w:widowControl w:val="0"/>
        <w:numPr>
          <w:ilvl w:val="0"/>
          <w:numId w:val="85"/>
        </w:numPr>
        <w:tabs>
          <w:tab w:val="left" w:pos="755"/>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педагогическое взаимодействие с семьей в процессе</w:t>
      </w:r>
      <w:r w:rsidRPr="00621AD1">
        <w:rPr>
          <w:rFonts w:ascii="Times New Roman" w:hAnsi="Times New Roman" w:cs="Times New Roman"/>
          <w:color w:val="231F20"/>
          <w:spacing w:val="-40"/>
          <w:sz w:val="24"/>
          <w:szCs w:val="24"/>
        </w:rPr>
        <w:t xml:space="preserve"> </w:t>
      </w:r>
      <w:r w:rsidR="00AB5691">
        <w:rPr>
          <w:rFonts w:ascii="Times New Roman" w:hAnsi="Times New Roman" w:cs="Times New Roman"/>
          <w:color w:val="231F20"/>
          <w:sz w:val="24"/>
          <w:szCs w:val="24"/>
        </w:rPr>
        <w:t>коррекционно-раз</w:t>
      </w:r>
      <w:r w:rsidRPr="00621AD1">
        <w:rPr>
          <w:rFonts w:ascii="Times New Roman" w:hAnsi="Times New Roman" w:cs="Times New Roman"/>
          <w:color w:val="231F20"/>
          <w:sz w:val="24"/>
          <w:szCs w:val="24"/>
        </w:rPr>
        <w:t>вивающей</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работы.</w:t>
      </w:r>
    </w:p>
    <w:p w:rsidR="002B25C2" w:rsidRPr="00621AD1" w:rsidRDefault="002B25C2" w:rsidP="006F5234">
      <w:pPr>
        <w:ind w:right="-2" w:firstLine="709"/>
        <w:jc w:val="both"/>
        <w:rPr>
          <w:rFonts w:ascii="Times New Roman" w:hAnsi="Times New Roman" w:cs="Times New Roman"/>
          <w:sz w:val="24"/>
          <w:szCs w:val="24"/>
        </w:rPr>
      </w:pPr>
      <w:r w:rsidRPr="00621AD1">
        <w:rPr>
          <w:rFonts w:ascii="Times New Roman" w:hAnsi="Times New Roman" w:cs="Times New Roman"/>
          <w:sz w:val="24"/>
          <w:szCs w:val="24"/>
          <w:u w:val="single"/>
        </w:rPr>
        <w:t>Основные</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участники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реализации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Программы:</w:t>
      </w:r>
      <w:r w:rsidRPr="00621AD1">
        <w:rPr>
          <w:rFonts w:ascii="Times New Roman" w:hAnsi="Times New Roman" w:cs="Times New Roman"/>
          <w:b/>
          <w:i/>
          <w:spacing w:val="1"/>
          <w:sz w:val="24"/>
          <w:szCs w:val="24"/>
        </w:rPr>
        <w:t xml:space="preserve"> </w:t>
      </w:r>
      <w:r w:rsidRPr="00621AD1">
        <w:rPr>
          <w:rFonts w:ascii="Times New Roman" w:hAnsi="Times New Roman" w:cs="Times New Roman"/>
          <w:sz w:val="24"/>
          <w:szCs w:val="24"/>
        </w:rPr>
        <w:t>педагоги,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обучающиеся с ТНР,</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родители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(законные</w:t>
      </w:r>
      <w:r w:rsidRPr="00621AD1">
        <w:rPr>
          <w:rFonts w:ascii="Times New Roman" w:hAnsi="Times New Roman" w:cs="Times New Roman"/>
          <w:spacing w:val="-5"/>
          <w:sz w:val="24"/>
          <w:szCs w:val="24"/>
        </w:rPr>
        <w:t xml:space="preserve"> </w:t>
      </w:r>
      <w:r w:rsidRPr="00621AD1">
        <w:rPr>
          <w:rFonts w:ascii="Times New Roman" w:hAnsi="Times New Roman" w:cs="Times New Roman"/>
          <w:sz w:val="24"/>
          <w:szCs w:val="24"/>
        </w:rPr>
        <w:t>представители).</w:t>
      </w:r>
    </w:p>
    <w:p w:rsidR="002B25C2" w:rsidRPr="002B25C2" w:rsidRDefault="002B25C2" w:rsidP="006F5234">
      <w:pPr>
        <w:pStyle w:val="af5"/>
        <w:ind w:right="-2" w:firstLine="709"/>
        <w:jc w:val="both"/>
        <w:rPr>
          <w:spacing w:val="1"/>
        </w:rPr>
      </w:pPr>
      <w:r w:rsidRPr="00621AD1">
        <w:rPr>
          <w:u w:val="single"/>
        </w:rPr>
        <w:t>Социальными</w:t>
      </w:r>
      <w:r w:rsidRPr="00621AD1">
        <w:rPr>
          <w:spacing w:val="1"/>
          <w:u w:val="single"/>
        </w:rPr>
        <w:t xml:space="preserve"> </w:t>
      </w:r>
      <w:r w:rsidRPr="00621AD1">
        <w:rPr>
          <w:u w:val="single"/>
        </w:rPr>
        <w:t>заказчиками</w:t>
      </w:r>
      <w:r w:rsidRPr="00621AD1">
        <w:rPr>
          <w:spacing w:val="1"/>
          <w:u w:val="single"/>
        </w:rPr>
        <w:t xml:space="preserve"> </w:t>
      </w:r>
      <w:r w:rsidRPr="00621AD1">
        <w:rPr>
          <w:u w:val="single"/>
        </w:rPr>
        <w:t>реализации</w:t>
      </w:r>
      <w:r w:rsidRPr="00621AD1">
        <w:rPr>
          <w:spacing w:val="1"/>
          <w:u w:val="single"/>
        </w:rPr>
        <w:t xml:space="preserve"> </w:t>
      </w:r>
      <w:r w:rsidRPr="00621AD1">
        <w:rPr>
          <w:u w:val="single"/>
        </w:rPr>
        <w:t>Программы</w:t>
      </w:r>
      <w:r w:rsidRPr="00621AD1">
        <w:rPr>
          <w:b/>
          <w:i/>
          <w:spacing w:val="1"/>
        </w:rPr>
        <w:t xml:space="preserve"> </w:t>
      </w:r>
      <w:r w:rsidRPr="00621AD1">
        <w:t>как</w:t>
      </w:r>
      <w:r w:rsidRPr="00621AD1">
        <w:rPr>
          <w:spacing w:val="1"/>
        </w:rPr>
        <w:t xml:space="preserve"> </w:t>
      </w:r>
      <w:r w:rsidRPr="00621AD1">
        <w:t>комплекса</w:t>
      </w:r>
      <w:r w:rsidRPr="00621AD1">
        <w:rPr>
          <w:spacing w:val="60"/>
        </w:rPr>
        <w:t xml:space="preserve"> </w:t>
      </w:r>
      <w:r w:rsidRPr="00621AD1">
        <w:t>образовательных</w:t>
      </w:r>
      <w:r w:rsidRPr="00621AD1">
        <w:rPr>
          <w:spacing w:val="1"/>
        </w:rPr>
        <w:t xml:space="preserve"> </w:t>
      </w:r>
      <w:r w:rsidRPr="00621AD1">
        <w:t>услуг выступают, в первую очередь, родители</w:t>
      </w:r>
      <w:r w:rsidRPr="00621AD1">
        <w:rPr>
          <w:spacing w:val="1"/>
        </w:rPr>
        <w:t xml:space="preserve"> </w:t>
      </w:r>
      <w:r w:rsidRPr="00621AD1">
        <w:t>(законные представители) обучающихся с ТНР, как</w:t>
      </w:r>
      <w:r w:rsidRPr="00621AD1">
        <w:rPr>
          <w:spacing w:val="1"/>
        </w:rPr>
        <w:t xml:space="preserve"> </w:t>
      </w:r>
      <w:r w:rsidRPr="00621AD1">
        <w:t>гаранты реализации прав ребенка на уход, присмотр</w:t>
      </w:r>
      <w:r w:rsidRPr="002B25C2">
        <w:t>, оздоровление, воспитание и обучение.</w:t>
      </w:r>
      <w:r w:rsidRPr="002B25C2">
        <w:rPr>
          <w:spacing w:val="1"/>
        </w:rPr>
        <w:t xml:space="preserve"> </w:t>
      </w:r>
    </w:p>
    <w:p w:rsidR="002B25C2" w:rsidRPr="002B25C2" w:rsidRDefault="002B25C2" w:rsidP="006F5234">
      <w:pPr>
        <w:pStyle w:val="af5"/>
        <w:ind w:right="-2" w:firstLine="709"/>
        <w:jc w:val="both"/>
      </w:pPr>
      <w:r w:rsidRPr="002B25C2">
        <w:t>Особенности</w:t>
      </w:r>
      <w:r w:rsidRPr="002B25C2">
        <w:rPr>
          <w:spacing w:val="-11"/>
        </w:rPr>
        <w:t xml:space="preserve"> </w:t>
      </w:r>
      <w:r w:rsidRPr="002B25C2">
        <w:t>разработки</w:t>
      </w:r>
      <w:r w:rsidRPr="002B25C2">
        <w:rPr>
          <w:spacing w:val="1"/>
        </w:rPr>
        <w:t xml:space="preserve"> </w:t>
      </w:r>
      <w:r w:rsidRPr="002B25C2">
        <w:t>Программы:</w:t>
      </w:r>
    </w:p>
    <w:p w:rsidR="002B25C2" w:rsidRPr="002B25C2" w:rsidRDefault="002B25C2" w:rsidP="00AE5C56">
      <w:pPr>
        <w:pStyle w:val="af5"/>
        <w:numPr>
          <w:ilvl w:val="0"/>
          <w:numId w:val="66"/>
        </w:numPr>
        <w:tabs>
          <w:tab w:val="left" w:pos="0"/>
        </w:tabs>
        <w:autoSpaceDE/>
        <w:autoSpaceDN/>
        <w:ind w:left="0" w:right="-2" w:firstLine="0"/>
        <w:jc w:val="both"/>
      </w:pPr>
      <w:r w:rsidRPr="002B25C2">
        <w:rPr>
          <w:spacing w:val="-1"/>
        </w:rPr>
        <w:t>условия,</w:t>
      </w:r>
      <w:r w:rsidRPr="002B25C2">
        <w:rPr>
          <w:spacing w:val="-6"/>
        </w:rPr>
        <w:t xml:space="preserve"> </w:t>
      </w:r>
      <w:r w:rsidRPr="002B25C2">
        <w:rPr>
          <w:spacing w:val="-1"/>
        </w:rPr>
        <w:t>созданные</w:t>
      </w:r>
      <w:r w:rsidRPr="002B25C2">
        <w:rPr>
          <w:spacing w:val="-14"/>
        </w:rPr>
        <w:t xml:space="preserve"> </w:t>
      </w:r>
      <w:r w:rsidRPr="002B25C2">
        <w:rPr>
          <w:spacing w:val="-1"/>
        </w:rPr>
        <w:t>в</w:t>
      </w:r>
      <w:r w:rsidRPr="002B25C2">
        <w:rPr>
          <w:spacing w:val="-7"/>
        </w:rPr>
        <w:t xml:space="preserve"> </w:t>
      </w:r>
      <w:r w:rsidR="00BF7CB7">
        <w:rPr>
          <w:spacing w:val="-1"/>
        </w:rPr>
        <w:t>МБДОУ</w:t>
      </w:r>
      <w:r w:rsidRPr="002B25C2">
        <w:rPr>
          <w:spacing w:val="-5"/>
        </w:rPr>
        <w:t xml:space="preserve"> </w:t>
      </w:r>
      <w:r w:rsidRPr="002B25C2">
        <w:rPr>
          <w:spacing w:val="-1"/>
        </w:rPr>
        <w:t>для</w:t>
      </w:r>
      <w:r w:rsidRPr="002B25C2">
        <w:rPr>
          <w:spacing w:val="-13"/>
        </w:rPr>
        <w:t xml:space="preserve"> </w:t>
      </w:r>
      <w:r w:rsidRPr="002B25C2">
        <w:rPr>
          <w:spacing w:val="-1"/>
        </w:rPr>
        <w:t>реализации</w:t>
      </w:r>
      <w:r w:rsidRPr="002B25C2">
        <w:rPr>
          <w:spacing w:val="-12"/>
        </w:rPr>
        <w:t xml:space="preserve"> </w:t>
      </w:r>
      <w:r w:rsidRPr="002B25C2">
        <w:rPr>
          <w:spacing w:val="-1"/>
        </w:rPr>
        <w:t>целей</w:t>
      </w:r>
      <w:r w:rsidRPr="002B25C2">
        <w:rPr>
          <w:spacing w:val="-7"/>
        </w:rPr>
        <w:t xml:space="preserve"> </w:t>
      </w:r>
      <w:r w:rsidRPr="002B25C2">
        <w:rPr>
          <w:spacing w:val="-1"/>
        </w:rPr>
        <w:t>и</w:t>
      </w:r>
      <w:r w:rsidRPr="002B25C2">
        <w:rPr>
          <w:spacing w:val="-13"/>
        </w:rPr>
        <w:t xml:space="preserve"> </w:t>
      </w:r>
      <w:r w:rsidRPr="002B25C2">
        <w:rPr>
          <w:spacing w:val="-1"/>
        </w:rPr>
        <w:t>задач</w:t>
      </w:r>
      <w:r w:rsidRPr="002B25C2">
        <w:rPr>
          <w:spacing w:val="-9"/>
        </w:rPr>
        <w:t xml:space="preserve"> </w:t>
      </w:r>
      <w:r w:rsidRPr="002B25C2">
        <w:rPr>
          <w:spacing w:val="-1"/>
        </w:rPr>
        <w:t>Программы;</w:t>
      </w:r>
    </w:p>
    <w:p w:rsidR="002B25C2" w:rsidRPr="002B25C2"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pacing w:val="-1"/>
          <w:sz w:val="24"/>
          <w:szCs w:val="24"/>
        </w:rPr>
        <w:t>социальный</w:t>
      </w:r>
      <w:r w:rsidRPr="002B25C2">
        <w:rPr>
          <w:rFonts w:ascii="Times New Roman" w:hAnsi="Times New Roman" w:cs="Times New Roman"/>
          <w:spacing w:val="-14"/>
          <w:sz w:val="24"/>
          <w:szCs w:val="24"/>
        </w:rPr>
        <w:t xml:space="preserve"> </w:t>
      </w:r>
      <w:r w:rsidRPr="002B25C2">
        <w:rPr>
          <w:rFonts w:ascii="Times New Roman" w:hAnsi="Times New Roman" w:cs="Times New Roman"/>
          <w:spacing w:val="-1"/>
          <w:sz w:val="24"/>
          <w:szCs w:val="24"/>
        </w:rPr>
        <w:t>заказ</w:t>
      </w:r>
      <w:r w:rsidRPr="002B25C2">
        <w:rPr>
          <w:rFonts w:ascii="Times New Roman" w:hAnsi="Times New Roman" w:cs="Times New Roman"/>
          <w:spacing w:val="-9"/>
          <w:sz w:val="24"/>
          <w:szCs w:val="24"/>
        </w:rPr>
        <w:t xml:space="preserve"> </w:t>
      </w:r>
      <w:r w:rsidRPr="002B25C2">
        <w:rPr>
          <w:rFonts w:ascii="Times New Roman" w:hAnsi="Times New Roman" w:cs="Times New Roman"/>
          <w:sz w:val="24"/>
          <w:szCs w:val="24"/>
        </w:rPr>
        <w:t>родителей</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(законных</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представителей);</w:t>
      </w:r>
    </w:p>
    <w:p w:rsidR="002B25C2" w:rsidRPr="002B25C2"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детский</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контингент;</w:t>
      </w:r>
    </w:p>
    <w:p w:rsidR="002B25C2" w:rsidRPr="002B25C2"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кадровый</w:t>
      </w:r>
      <w:r w:rsidRPr="002B25C2">
        <w:rPr>
          <w:rFonts w:ascii="Times New Roman" w:hAnsi="Times New Roman" w:cs="Times New Roman"/>
          <w:spacing w:val="-12"/>
          <w:sz w:val="24"/>
          <w:szCs w:val="24"/>
        </w:rPr>
        <w:t xml:space="preserve"> </w:t>
      </w:r>
      <w:r w:rsidRPr="002B25C2">
        <w:rPr>
          <w:rFonts w:ascii="Times New Roman" w:hAnsi="Times New Roman" w:cs="Times New Roman"/>
          <w:sz w:val="24"/>
          <w:szCs w:val="24"/>
        </w:rPr>
        <w:t>состав</w:t>
      </w:r>
      <w:r w:rsidRPr="002B25C2">
        <w:rPr>
          <w:rFonts w:ascii="Times New Roman" w:hAnsi="Times New Roman" w:cs="Times New Roman"/>
          <w:spacing w:val="-11"/>
          <w:sz w:val="24"/>
          <w:szCs w:val="24"/>
        </w:rPr>
        <w:t xml:space="preserve"> </w:t>
      </w:r>
      <w:r w:rsidRPr="002B25C2">
        <w:rPr>
          <w:rFonts w:ascii="Times New Roman" w:hAnsi="Times New Roman" w:cs="Times New Roman"/>
          <w:sz w:val="24"/>
          <w:szCs w:val="24"/>
        </w:rPr>
        <w:t>педагогических</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работников;</w:t>
      </w:r>
    </w:p>
    <w:p w:rsidR="002B25C2" w:rsidRPr="002B25C2" w:rsidRDefault="002B25C2" w:rsidP="00AE5C56">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 xml:space="preserve">культурно-образовательные особенности </w:t>
      </w:r>
      <w:r w:rsidR="00BF7CB7">
        <w:rPr>
          <w:rFonts w:ascii="Times New Roman" w:hAnsi="Times New Roman" w:cs="Times New Roman"/>
          <w:spacing w:val="-1"/>
          <w:sz w:val="24"/>
          <w:szCs w:val="24"/>
        </w:rPr>
        <w:t>МБДОУ</w:t>
      </w:r>
      <w:r w:rsidRPr="002B25C2">
        <w:rPr>
          <w:rFonts w:ascii="Times New Roman" w:hAnsi="Times New Roman" w:cs="Times New Roman"/>
          <w:sz w:val="24"/>
          <w:szCs w:val="24"/>
        </w:rPr>
        <w:t>;</w:t>
      </w:r>
    </w:p>
    <w:p w:rsidR="002B25C2" w:rsidRPr="002B25C2" w:rsidRDefault="002B25C2" w:rsidP="00AE5C56">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pacing w:val="-57"/>
          <w:sz w:val="24"/>
          <w:szCs w:val="24"/>
        </w:rPr>
        <w:t xml:space="preserve"> </w:t>
      </w:r>
      <w:r w:rsidRPr="002B25C2">
        <w:rPr>
          <w:rFonts w:ascii="Times New Roman" w:hAnsi="Times New Roman" w:cs="Times New Roman"/>
          <w:sz w:val="24"/>
          <w:szCs w:val="24"/>
        </w:rPr>
        <w:t>климатические особенности;</w:t>
      </w:r>
    </w:p>
    <w:p w:rsidR="006F5234"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взаимодействие</w:t>
      </w:r>
      <w:r w:rsidRPr="002B25C2">
        <w:rPr>
          <w:rFonts w:ascii="Times New Roman" w:hAnsi="Times New Roman" w:cs="Times New Roman"/>
          <w:spacing w:val="-14"/>
          <w:sz w:val="24"/>
          <w:szCs w:val="24"/>
        </w:rPr>
        <w:t xml:space="preserve"> </w:t>
      </w:r>
      <w:r w:rsidRPr="002B25C2">
        <w:rPr>
          <w:rFonts w:ascii="Times New Roman" w:hAnsi="Times New Roman" w:cs="Times New Roman"/>
          <w:sz w:val="24"/>
          <w:szCs w:val="24"/>
        </w:rPr>
        <w:t>с</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социумом.</w:t>
      </w:r>
    </w:p>
    <w:p w:rsidR="002B25C2" w:rsidRPr="006F5234" w:rsidRDefault="006F5234" w:rsidP="006F5234">
      <w:pPr>
        <w:pStyle w:val="a3"/>
        <w:widowControl w:val="0"/>
        <w:tabs>
          <w:tab w:val="left" w:pos="0"/>
        </w:tabs>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2B25C2" w:rsidRPr="006F5234">
        <w:rPr>
          <w:rFonts w:ascii="Times New Roman" w:hAnsi="Times New Roman" w:cs="Times New Roman"/>
          <w:color w:val="000000"/>
          <w:sz w:val="24"/>
          <w:szCs w:val="24"/>
        </w:rPr>
        <w:t>Программа</w:t>
      </w:r>
      <w:r w:rsidR="002B25C2" w:rsidRPr="006F5234">
        <w:rPr>
          <w:rFonts w:ascii="Times New Roman" w:hAnsi="Times New Roman" w:cs="Times New Roman"/>
          <w:color w:val="000000"/>
          <w:spacing w:val="40"/>
          <w:sz w:val="24"/>
          <w:szCs w:val="24"/>
        </w:rPr>
        <w:t xml:space="preserve"> </w:t>
      </w:r>
      <w:r w:rsidR="002B25C2" w:rsidRPr="006F5234">
        <w:rPr>
          <w:rFonts w:ascii="Times New Roman" w:hAnsi="Times New Roman" w:cs="Times New Roman"/>
          <w:color w:val="000000"/>
          <w:sz w:val="24"/>
          <w:szCs w:val="24"/>
        </w:rPr>
        <w:t>строится</w:t>
      </w:r>
      <w:r w:rsidR="002B25C2" w:rsidRPr="006F5234">
        <w:rPr>
          <w:rFonts w:ascii="Times New Roman" w:hAnsi="Times New Roman" w:cs="Times New Roman"/>
          <w:color w:val="000000"/>
          <w:spacing w:val="41"/>
          <w:sz w:val="24"/>
          <w:szCs w:val="24"/>
        </w:rPr>
        <w:t xml:space="preserve"> </w:t>
      </w:r>
      <w:r w:rsidR="002B25C2" w:rsidRPr="006F5234">
        <w:rPr>
          <w:rFonts w:ascii="Times New Roman" w:hAnsi="Times New Roman" w:cs="Times New Roman"/>
          <w:color w:val="000000"/>
          <w:spacing w:val="1"/>
          <w:sz w:val="24"/>
          <w:szCs w:val="24"/>
        </w:rPr>
        <w:t>на</w:t>
      </w:r>
      <w:r w:rsidR="002B25C2" w:rsidRPr="006F5234">
        <w:rPr>
          <w:rFonts w:ascii="Times New Roman" w:hAnsi="Times New Roman" w:cs="Times New Roman"/>
          <w:color w:val="000000"/>
          <w:spacing w:val="39"/>
          <w:sz w:val="24"/>
          <w:szCs w:val="24"/>
        </w:rPr>
        <w:t xml:space="preserve"> </w:t>
      </w:r>
      <w:r w:rsidR="002B25C2" w:rsidRPr="006F5234">
        <w:rPr>
          <w:rFonts w:ascii="Times New Roman" w:hAnsi="Times New Roman" w:cs="Times New Roman"/>
          <w:color w:val="000000"/>
          <w:sz w:val="24"/>
          <w:szCs w:val="24"/>
        </w:rPr>
        <w:t>основе</w:t>
      </w:r>
      <w:r w:rsidR="002B25C2" w:rsidRPr="006F5234">
        <w:rPr>
          <w:rFonts w:ascii="Times New Roman" w:hAnsi="Times New Roman" w:cs="Times New Roman"/>
          <w:color w:val="000000"/>
          <w:spacing w:val="39"/>
          <w:sz w:val="24"/>
          <w:szCs w:val="24"/>
        </w:rPr>
        <w:t xml:space="preserve"> </w:t>
      </w:r>
      <w:r w:rsidR="002B25C2" w:rsidRPr="006F5234">
        <w:rPr>
          <w:rFonts w:ascii="Times New Roman" w:hAnsi="Times New Roman" w:cs="Times New Roman"/>
          <w:color w:val="000000"/>
          <w:sz w:val="24"/>
          <w:szCs w:val="24"/>
        </w:rPr>
        <w:t>общих</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закономерностей</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развития</w:t>
      </w:r>
      <w:r w:rsidR="002B25C2" w:rsidRPr="006F5234">
        <w:rPr>
          <w:rFonts w:ascii="Times New Roman" w:hAnsi="Times New Roman" w:cs="Times New Roman"/>
          <w:color w:val="000000"/>
          <w:spacing w:val="40"/>
          <w:sz w:val="24"/>
          <w:szCs w:val="24"/>
        </w:rPr>
        <w:t xml:space="preserve"> </w:t>
      </w:r>
      <w:r w:rsidR="002B25C2" w:rsidRPr="006F5234">
        <w:rPr>
          <w:rFonts w:ascii="Times New Roman" w:hAnsi="Times New Roman" w:cs="Times New Roman"/>
          <w:color w:val="000000"/>
          <w:sz w:val="24"/>
          <w:szCs w:val="24"/>
        </w:rPr>
        <w:t>личности</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детей</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дошкольного возраста с</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учетом сенситивных</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периодов</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в развитии</w:t>
      </w:r>
      <w:r w:rsidR="002B25C2" w:rsidRPr="006F5234">
        <w:rPr>
          <w:rFonts w:ascii="Times New Roman" w:hAnsi="Times New Roman" w:cs="Times New Roman"/>
          <w:sz w:val="24"/>
          <w:szCs w:val="24"/>
        </w:rPr>
        <w:t xml:space="preserve"> (</w:t>
      </w:r>
      <w:r w:rsidR="002B25C2" w:rsidRPr="006F5234">
        <w:rPr>
          <w:rFonts w:ascii="Times New Roman" w:hAnsi="Times New Roman" w:cs="Times New Roman"/>
          <w:color w:val="000000"/>
          <w:sz w:val="24"/>
          <w:szCs w:val="24"/>
        </w:rPr>
        <w:t>в</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соответствии</w:t>
      </w:r>
      <w:r w:rsidR="002B25C2" w:rsidRPr="006F5234">
        <w:rPr>
          <w:rFonts w:ascii="Times New Roman" w:hAnsi="Times New Roman" w:cs="Times New Roman"/>
          <w:color w:val="000000"/>
          <w:spacing w:val="71"/>
          <w:sz w:val="24"/>
          <w:szCs w:val="24"/>
        </w:rPr>
        <w:t xml:space="preserve"> </w:t>
      </w:r>
      <w:r w:rsidR="002B25C2" w:rsidRPr="006F5234">
        <w:rPr>
          <w:rFonts w:ascii="Times New Roman" w:hAnsi="Times New Roman" w:cs="Times New Roman"/>
          <w:color w:val="000000"/>
          <w:sz w:val="24"/>
          <w:szCs w:val="24"/>
        </w:rPr>
        <w:t>с</w:t>
      </w:r>
      <w:r w:rsidR="002B25C2" w:rsidRPr="006F5234">
        <w:rPr>
          <w:rFonts w:ascii="Times New Roman" w:hAnsi="Times New Roman" w:cs="Times New Roman"/>
          <w:color w:val="000000"/>
          <w:spacing w:val="72"/>
          <w:sz w:val="24"/>
          <w:szCs w:val="24"/>
        </w:rPr>
        <w:t xml:space="preserve"> </w:t>
      </w:r>
      <w:r w:rsidR="002B25C2" w:rsidRPr="006F5234">
        <w:rPr>
          <w:rFonts w:ascii="Times New Roman" w:hAnsi="Times New Roman" w:cs="Times New Roman"/>
          <w:color w:val="000000"/>
          <w:sz w:val="24"/>
          <w:szCs w:val="24"/>
        </w:rPr>
        <w:t>периодизацией</w:t>
      </w:r>
      <w:r w:rsidR="002B25C2" w:rsidRPr="006F5234">
        <w:rPr>
          <w:rFonts w:ascii="Times New Roman" w:hAnsi="Times New Roman" w:cs="Times New Roman"/>
          <w:color w:val="000000"/>
          <w:spacing w:val="70"/>
          <w:sz w:val="24"/>
          <w:szCs w:val="24"/>
        </w:rPr>
        <w:t xml:space="preserve"> </w:t>
      </w:r>
      <w:r w:rsidR="002B25C2" w:rsidRPr="006F5234">
        <w:rPr>
          <w:rFonts w:ascii="Times New Roman" w:hAnsi="Times New Roman" w:cs="Times New Roman"/>
          <w:color w:val="000000"/>
          <w:sz w:val="24"/>
          <w:szCs w:val="24"/>
        </w:rPr>
        <w:t>психического</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развития</w:t>
      </w:r>
      <w:r w:rsidR="002B25C2" w:rsidRPr="006F5234">
        <w:rPr>
          <w:rFonts w:ascii="Times New Roman" w:hAnsi="Times New Roman" w:cs="Times New Roman"/>
          <w:color w:val="000000"/>
          <w:spacing w:val="71"/>
          <w:sz w:val="24"/>
          <w:szCs w:val="24"/>
        </w:rPr>
        <w:t xml:space="preserve"> </w:t>
      </w:r>
      <w:r w:rsidR="002B25C2" w:rsidRPr="006F5234">
        <w:rPr>
          <w:rFonts w:ascii="Times New Roman" w:hAnsi="Times New Roman" w:cs="Times New Roman"/>
          <w:color w:val="000000"/>
          <w:sz w:val="24"/>
          <w:szCs w:val="24"/>
        </w:rPr>
        <w:t>ребенка,</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принятой</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в</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pacing w:val="1"/>
          <w:sz w:val="24"/>
          <w:szCs w:val="24"/>
        </w:rPr>
        <w:t>культурно-</w:t>
      </w:r>
      <w:r w:rsidR="002B25C2" w:rsidRPr="006F5234">
        <w:rPr>
          <w:rFonts w:ascii="Times New Roman" w:hAnsi="Times New Roman" w:cs="Times New Roman"/>
          <w:color w:val="000000"/>
          <w:sz w:val="24"/>
          <w:szCs w:val="24"/>
        </w:rPr>
        <w:t>исторической психологии,</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дошкольное детство</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подразделяется на</w:t>
      </w:r>
      <w:r w:rsidR="002B25C2" w:rsidRPr="006F5234">
        <w:rPr>
          <w:rFonts w:ascii="Times New Roman" w:hAnsi="Times New Roman" w:cs="Times New Roman"/>
          <w:color w:val="000000"/>
          <w:spacing w:val="3"/>
          <w:sz w:val="24"/>
          <w:szCs w:val="24"/>
        </w:rPr>
        <w:t xml:space="preserve"> </w:t>
      </w:r>
      <w:r w:rsidR="002B25C2" w:rsidRPr="006F5234">
        <w:rPr>
          <w:rFonts w:ascii="Times New Roman" w:hAnsi="Times New Roman" w:cs="Times New Roman"/>
          <w:b/>
          <w:i/>
          <w:color w:val="000000"/>
          <w:spacing w:val="2"/>
          <w:sz w:val="24"/>
          <w:szCs w:val="24"/>
        </w:rPr>
        <w:t>три</w:t>
      </w:r>
      <w:r w:rsidR="002B25C2" w:rsidRPr="006F5234">
        <w:rPr>
          <w:rFonts w:ascii="Times New Roman" w:hAnsi="Times New Roman" w:cs="Times New Roman"/>
          <w:b/>
          <w:i/>
          <w:color w:val="000000"/>
          <w:spacing w:val="-2"/>
          <w:sz w:val="24"/>
          <w:szCs w:val="24"/>
        </w:rPr>
        <w:t xml:space="preserve"> </w:t>
      </w:r>
      <w:r w:rsidR="002B25C2" w:rsidRPr="006F5234">
        <w:rPr>
          <w:rFonts w:ascii="Times New Roman" w:hAnsi="Times New Roman" w:cs="Times New Roman"/>
          <w:b/>
          <w:i/>
          <w:color w:val="000000"/>
          <w:sz w:val="24"/>
          <w:szCs w:val="24"/>
        </w:rPr>
        <w:t>возраста</w:t>
      </w:r>
      <w:r w:rsidR="002B25C2" w:rsidRPr="006F5234">
        <w:rPr>
          <w:rFonts w:ascii="Times New Roman" w:hAnsi="Times New Roman" w:cs="Times New Roman"/>
          <w:b/>
          <w:i/>
          <w:color w:val="000000"/>
          <w:spacing w:val="3"/>
          <w:sz w:val="24"/>
          <w:szCs w:val="24"/>
        </w:rPr>
        <w:t xml:space="preserve"> </w:t>
      </w:r>
      <w:r w:rsidR="002B25C2" w:rsidRPr="006F5234">
        <w:rPr>
          <w:rFonts w:ascii="Times New Roman" w:hAnsi="Times New Roman" w:cs="Times New Roman"/>
          <w:color w:val="000000"/>
          <w:spacing w:val="-1"/>
          <w:sz w:val="24"/>
          <w:szCs w:val="24"/>
        </w:rPr>
        <w:t>детства:</w:t>
      </w:r>
      <w:r w:rsidR="002B25C2" w:rsidRPr="006F5234">
        <w:rPr>
          <w:rFonts w:ascii="Times New Roman" w:hAnsi="Times New Roman" w:cs="Times New Roman"/>
          <w:sz w:val="24"/>
          <w:szCs w:val="24"/>
        </w:rPr>
        <w:t xml:space="preserve"> </w:t>
      </w:r>
    </w:p>
    <w:p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2B25C2">
        <w:rPr>
          <w:rFonts w:ascii="Times New Roman" w:hAnsi="Times New Roman" w:cs="Times New Roman"/>
          <w:color w:val="000000"/>
          <w:spacing w:val="1"/>
          <w:sz w:val="24"/>
          <w:szCs w:val="24"/>
        </w:rPr>
        <w:t>1)</w:t>
      </w:r>
      <w:r w:rsidRPr="002B25C2">
        <w:rPr>
          <w:rFonts w:ascii="Times New Roman" w:hAnsi="Times New Roman" w:cs="Times New Roman"/>
          <w:color w:val="000000"/>
          <w:sz w:val="24"/>
          <w:szCs w:val="24"/>
        </w:rPr>
        <w:t xml:space="preserve"> 0</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2"/>
          <w:sz w:val="24"/>
          <w:szCs w:val="24"/>
        </w:rPr>
        <w:t>-</w:t>
      </w:r>
      <w:r w:rsidRPr="002B25C2">
        <w:rPr>
          <w:rFonts w:ascii="Times New Roman" w:hAnsi="Times New Roman" w:cs="Times New Roman"/>
          <w:color w:val="000000"/>
          <w:sz w:val="24"/>
          <w:szCs w:val="24"/>
        </w:rPr>
        <w:t>2</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новорожденность,</w:t>
      </w:r>
      <w:r w:rsidRPr="002B25C2">
        <w:rPr>
          <w:rFonts w:ascii="Times New Roman" w:hAnsi="Times New Roman" w:cs="Times New Roman"/>
          <w:color w:val="000000"/>
          <w:spacing w:val="3"/>
          <w:sz w:val="24"/>
          <w:szCs w:val="24"/>
        </w:rPr>
        <w:t xml:space="preserve"> </w:t>
      </w:r>
      <w:r w:rsidRPr="002B25C2">
        <w:rPr>
          <w:rFonts w:ascii="Times New Roman" w:hAnsi="Times New Roman" w:cs="Times New Roman"/>
          <w:color w:val="000000"/>
          <w:sz w:val="24"/>
          <w:szCs w:val="24"/>
        </w:rPr>
        <w:t>2</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1"/>
          <w:sz w:val="24"/>
          <w:szCs w:val="24"/>
        </w:rPr>
        <w:t>-</w:t>
      </w:r>
      <w:r w:rsidRPr="002B25C2">
        <w:rPr>
          <w:rFonts w:ascii="Times New Roman" w:hAnsi="Times New Roman" w:cs="Times New Roman"/>
          <w:color w:val="000000"/>
          <w:sz w:val="24"/>
          <w:szCs w:val="24"/>
        </w:rPr>
        <w:t>1</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г.</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 xml:space="preserve">младенчество; </w:t>
      </w:r>
    </w:p>
    <w:p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pacing w:val="1"/>
          <w:sz w:val="24"/>
          <w:szCs w:val="24"/>
        </w:rPr>
      </w:pPr>
      <w:r w:rsidRPr="002B25C2">
        <w:rPr>
          <w:rFonts w:ascii="Times New Roman" w:hAnsi="Times New Roman" w:cs="Times New Roman"/>
          <w:color w:val="000000"/>
          <w:spacing w:val="1"/>
          <w:sz w:val="24"/>
          <w:szCs w:val="24"/>
        </w:rPr>
        <w:t>2)</w:t>
      </w:r>
      <w:r w:rsidRPr="002B25C2">
        <w:rPr>
          <w:rFonts w:ascii="Times New Roman" w:hAnsi="Times New Roman" w:cs="Times New Roman"/>
          <w:color w:val="000000"/>
          <w:sz w:val="24"/>
          <w:szCs w:val="24"/>
        </w:rPr>
        <w:t xml:space="preserve"> ранний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(от</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1</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года до</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3</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лет);</w:t>
      </w:r>
      <w:r w:rsidRPr="002B25C2">
        <w:rPr>
          <w:rFonts w:ascii="Times New Roman" w:hAnsi="Times New Roman" w:cs="Times New Roman"/>
          <w:sz w:val="24"/>
          <w:szCs w:val="24"/>
        </w:rPr>
        <w:t xml:space="preserve"> </w:t>
      </w:r>
    </w:p>
    <w:p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2B25C2">
        <w:rPr>
          <w:rFonts w:ascii="Times New Roman" w:hAnsi="Times New Roman" w:cs="Times New Roman"/>
          <w:color w:val="000000"/>
          <w:spacing w:val="1"/>
          <w:sz w:val="24"/>
          <w:szCs w:val="24"/>
        </w:rPr>
        <w:t xml:space="preserve">3) </w:t>
      </w:r>
      <w:r w:rsidRPr="002B25C2">
        <w:rPr>
          <w:rFonts w:ascii="Times New Roman" w:hAnsi="Times New Roman" w:cs="Times New Roman"/>
          <w:color w:val="000000"/>
          <w:sz w:val="24"/>
          <w:szCs w:val="24"/>
        </w:rPr>
        <w:t>дошкольный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возраст</w:t>
      </w:r>
      <w:r w:rsidRPr="002B25C2">
        <w:rPr>
          <w:rFonts w:ascii="Times New Roman" w:hAnsi="Times New Roman" w:cs="Times New Roman"/>
          <w:color w:val="000000"/>
          <w:spacing w:val="3"/>
          <w:sz w:val="24"/>
          <w:szCs w:val="24"/>
        </w:rPr>
        <w:t xml:space="preserve"> </w:t>
      </w:r>
      <w:r w:rsidRPr="002B25C2">
        <w:rPr>
          <w:rFonts w:ascii="Times New Roman" w:hAnsi="Times New Roman" w:cs="Times New Roman"/>
          <w:color w:val="000000"/>
          <w:spacing w:val="-1"/>
          <w:sz w:val="24"/>
          <w:szCs w:val="24"/>
        </w:rPr>
        <w:t>(от</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3</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7(8)</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лет)).</w:t>
      </w:r>
    </w:p>
    <w:p w:rsidR="002B25C2" w:rsidRPr="002B25C2" w:rsidRDefault="002B25C2" w:rsidP="004D6F3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2B25C2">
        <w:rPr>
          <w:rFonts w:ascii="Times New Roman" w:hAnsi="Times New Roman" w:cs="Times New Roman"/>
          <w:color w:val="000000"/>
          <w:spacing w:val="648"/>
          <w:sz w:val="24"/>
          <w:szCs w:val="24"/>
        </w:rPr>
        <w:t>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предусмотрена</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для</w:t>
      </w:r>
      <w:r w:rsidRPr="002B25C2">
        <w:rPr>
          <w:rFonts w:ascii="Times New Roman" w:hAnsi="Times New Roman" w:cs="Times New Roman"/>
          <w:color w:val="000000"/>
          <w:spacing w:val="75"/>
          <w:sz w:val="24"/>
          <w:szCs w:val="24"/>
        </w:rPr>
        <w:t xml:space="preserve"> </w:t>
      </w:r>
      <w:r w:rsidRPr="002B25C2">
        <w:rPr>
          <w:rFonts w:ascii="Times New Roman" w:hAnsi="Times New Roman" w:cs="Times New Roman"/>
          <w:color w:val="000000"/>
          <w:sz w:val="24"/>
          <w:szCs w:val="24"/>
        </w:rPr>
        <w:t>освоения</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детьми</w:t>
      </w:r>
      <w:r w:rsidRPr="002B25C2">
        <w:rPr>
          <w:rFonts w:ascii="Times New Roman" w:hAnsi="Times New Roman" w:cs="Times New Roman"/>
          <w:color w:val="000000"/>
          <w:spacing w:val="79"/>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возрасте</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от</w:t>
      </w:r>
      <w:r w:rsidRPr="002B25C2">
        <w:rPr>
          <w:rFonts w:ascii="Times New Roman" w:hAnsi="Times New Roman" w:cs="Times New Roman"/>
          <w:color w:val="000000"/>
          <w:spacing w:val="75"/>
          <w:sz w:val="24"/>
          <w:szCs w:val="24"/>
        </w:rPr>
        <w:t xml:space="preserve"> </w:t>
      </w:r>
      <w:r w:rsidR="00516CFE">
        <w:rPr>
          <w:rFonts w:ascii="Times New Roman" w:hAnsi="Times New Roman" w:cs="Times New Roman"/>
          <w:color w:val="000000"/>
          <w:sz w:val="24"/>
          <w:szCs w:val="24"/>
        </w:rPr>
        <w:t>3</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7</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лет</w:t>
      </w:r>
      <w:r w:rsidRPr="002B25C2">
        <w:rPr>
          <w:rFonts w:ascii="Times New Roman" w:hAnsi="Times New Roman" w:cs="Times New Roman"/>
          <w:color w:val="000000"/>
          <w:spacing w:val="7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 xml:space="preserve">группах </w:t>
      </w:r>
      <w:r w:rsidR="00516CFE">
        <w:rPr>
          <w:rFonts w:ascii="Times New Roman" w:hAnsi="Times New Roman" w:cs="Times New Roman"/>
          <w:color w:val="000000"/>
          <w:sz w:val="24"/>
          <w:szCs w:val="24"/>
        </w:rPr>
        <w:t>компенсирующей и комбинированной</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направленности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соответствии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Уставом).</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7"/>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течение</w:t>
      </w:r>
      <w:r w:rsidR="00516CFE">
        <w:rPr>
          <w:rFonts w:ascii="Times New Roman" w:hAnsi="Times New Roman" w:cs="Times New Roman"/>
          <w:color w:val="000000"/>
          <w:sz w:val="24"/>
          <w:szCs w:val="24"/>
        </w:rPr>
        <w:t xml:space="preserve"> </w:t>
      </w:r>
      <w:r w:rsidRPr="002B25C2">
        <w:rPr>
          <w:rFonts w:ascii="Times New Roman" w:hAnsi="Times New Roman" w:cs="Times New Roman"/>
          <w:color w:val="000000"/>
          <w:spacing w:val="-1"/>
          <w:sz w:val="24"/>
          <w:szCs w:val="24"/>
        </w:rPr>
        <w:t>всего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времени</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пребывания</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обучающихся</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33"/>
          <w:sz w:val="24"/>
          <w:szCs w:val="24"/>
        </w:rPr>
        <w:t xml:space="preserve"> </w:t>
      </w:r>
      <w:r w:rsidR="00266E6F">
        <w:rPr>
          <w:rFonts w:ascii="Times New Roman" w:hAnsi="Times New Roman" w:cs="Times New Roman"/>
          <w:color w:val="000000"/>
          <w:spacing w:val="5"/>
          <w:sz w:val="24"/>
          <w:szCs w:val="24"/>
        </w:rPr>
        <w:t>МБДОУ</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(режим</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работы</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pacing w:val="1"/>
          <w:sz w:val="24"/>
          <w:szCs w:val="24"/>
        </w:rPr>
        <w:t>ДОУ:</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32"/>
          <w:sz w:val="24"/>
          <w:szCs w:val="24"/>
        </w:rPr>
        <w:t xml:space="preserve"> </w:t>
      </w:r>
      <w:r w:rsidRPr="002B25C2">
        <w:rPr>
          <w:rFonts w:ascii="Times New Roman" w:hAnsi="Times New Roman" w:cs="Times New Roman"/>
          <w:color w:val="000000"/>
          <w:sz w:val="24"/>
          <w:szCs w:val="24"/>
        </w:rPr>
        <w:t>7.30.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18.00</w:t>
      </w:r>
      <w:proofErr w:type="gramStart"/>
      <w:r w:rsidRPr="002B25C2">
        <w:rPr>
          <w:rFonts w:ascii="Times New Roman" w:hAnsi="Times New Roman" w:cs="Times New Roman"/>
          <w:color w:val="000000"/>
          <w:sz w:val="24"/>
          <w:szCs w:val="24"/>
        </w:rPr>
        <w:t>,</w:t>
      </w:r>
      <w:r w:rsidRPr="002B25C2">
        <w:rPr>
          <w:rFonts w:ascii="Times New Roman" w:hAnsi="Times New Roman" w:cs="Times New Roman"/>
          <w:color w:val="000000"/>
          <w:spacing w:val="33"/>
          <w:sz w:val="24"/>
          <w:szCs w:val="24"/>
        </w:rPr>
        <w:t xml:space="preserve"> </w:t>
      </w:r>
      <w:r w:rsidR="000968EA">
        <w:rPr>
          <w:rFonts w:ascii="Times New Roman" w:hAnsi="Times New Roman" w:cs="Times New Roman"/>
          <w:color w:val="000000"/>
          <w:sz w:val="24"/>
          <w:szCs w:val="24"/>
        </w:rPr>
        <w:t xml:space="preserve"> </w:t>
      </w:r>
      <w:r w:rsidRPr="002B25C2">
        <w:rPr>
          <w:rFonts w:ascii="Times New Roman" w:hAnsi="Times New Roman" w:cs="Times New Roman"/>
          <w:color w:val="000000"/>
          <w:sz w:val="24"/>
          <w:szCs w:val="24"/>
        </w:rPr>
        <w:t>5</w:t>
      </w:r>
      <w:proofErr w:type="gramEnd"/>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 неделю</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(кроме</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выходных</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и</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праздничных</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color w:val="000000"/>
          <w:spacing w:val="24"/>
          <w:sz w:val="24"/>
          <w:szCs w:val="24"/>
        </w:rPr>
        <w:t xml:space="preserve"> </w:t>
      </w:r>
      <w:r w:rsidRPr="002B25C2">
        <w:rPr>
          <w:rFonts w:ascii="Times New Roman" w:hAnsi="Times New Roman" w:cs="Times New Roman"/>
          <w:color w:val="000000"/>
          <w:sz w:val="24"/>
          <w:szCs w:val="24"/>
        </w:rPr>
        <w:t>русском</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языке</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sz w:val="24"/>
          <w:szCs w:val="24"/>
        </w:rPr>
        <w:t xml:space="preserve"> </w:t>
      </w:r>
      <w:r w:rsidRPr="002B25C2">
        <w:rPr>
          <w:rFonts w:ascii="Times New Roman" w:hAnsi="Times New Roman" w:cs="Times New Roman"/>
          <w:color w:val="000000"/>
          <w:sz w:val="24"/>
          <w:szCs w:val="24"/>
        </w:rPr>
        <w:t>государственном</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языке Российской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Федерации.</w:t>
      </w:r>
    </w:p>
    <w:p w:rsidR="009F4931" w:rsidRDefault="009F4931" w:rsidP="004D6F30">
      <w:pPr>
        <w:ind w:firstLine="720"/>
        <w:rPr>
          <w:rFonts w:ascii="Times New Roman" w:hAnsi="Times New Roman" w:cs="Times New Roman"/>
          <w:b/>
          <w:sz w:val="28"/>
          <w:szCs w:val="28"/>
        </w:rPr>
      </w:pPr>
    </w:p>
    <w:p w:rsidR="00A17651" w:rsidRPr="00516CFE" w:rsidRDefault="005A5213"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1.</w:t>
      </w:r>
      <w:r w:rsidR="00516CFE" w:rsidRPr="00516CFE">
        <w:rPr>
          <w:rFonts w:ascii="Times New Roman" w:eastAsia="Times New Roman" w:hAnsi="Times New Roman"/>
          <w:b/>
          <w:sz w:val="24"/>
          <w:szCs w:val="24"/>
        </w:rPr>
        <w:t>1.5.</w:t>
      </w:r>
      <w:r w:rsidR="00010834" w:rsidRPr="00516CFE">
        <w:rPr>
          <w:rFonts w:ascii="Times New Roman" w:eastAsia="Times New Roman" w:hAnsi="Times New Roman"/>
          <w:b/>
          <w:sz w:val="24"/>
          <w:szCs w:val="24"/>
        </w:rPr>
        <w:t xml:space="preserve"> </w:t>
      </w:r>
      <w:r w:rsidR="00BD1FF8" w:rsidRPr="00516CFE">
        <w:rPr>
          <w:rFonts w:ascii="Times New Roman" w:eastAsia="Times New Roman" w:hAnsi="Times New Roman"/>
          <w:b/>
          <w:sz w:val="24"/>
          <w:szCs w:val="24"/>
        </w:rPr>
        <w:t>П</w:t>
      </w:r>
      <w:r w:rsidR="00A17651" w:rsidRPr="00516CFE">
        <w:rPr>
          <w:rFonts w:ascii="Times New Roman" w:eastAsia="Times New Roman" w:hAnsi="Times New Roman"/>
          <w:b/>
          <w:sz w:val="24"/>
          <w:szCs w:val="24"/>
        </w:rPr>
        <w:t xml:space="preserve">ланируемые результаты освоения </w:t>
      </w:r>
      <w:r w:rsidR="008B3353">
        <w:rPr>
          <w:rFonts w:ascii="Times New Roman" w:eastAsia="Times New Roman" w:hAnsi="Times New Roman"/>
          <w:b/>
          <w:sz w:val="24"/>
          <w:szCs w:val="24"/>
        </w:rPr>
        <w:t>АОП ДО</w:t>
      </w:r>
      <w:r w:rsidR="001A0A58">
        <w:rPr>
          <w:rFonts w:ascii="Times New Roman" w:eastAsia="Times New Roman" w:hAnsi="Times New Roman"/>
          <w:b/>
          <w:sz w:val="24"/>
          <w:szCs w:val="24"/>
        </w:rPr>
        <w:t xml:space="preserve"> (п.10.4. ФАОП ДО)</w:t>
      </w:r>
      <w:r w:rsidR="008B3353">
        <w:rPr>
          <w:rFonts w:ascii="Times New Roman" w:eastAsia="Times New Roman" w:hAnsi="Times New Roman"/>
          <w:b/>
          <w:sz w:val="24"/>
          <w:szCs w:val="24"/>
        </w:rPr>
        <w:t>, представленные в виде целевых ориентиров в соответствии с особенностями развития ребенка с ТНР.</w:t>
      </w:r>
    </w:p>
    <w:p w:rsidR="00BD1FF8" w:rsidRPr="00516CFE" w:rsidRDefault="00516CFE" w:rsidP="004D6F30">
      <w:pPr>
        <w:ind w:left="3" w:firstLine="720"/>
        <w:jc w:val="both"/>
        <w:rPr>
          <w:rFonts w:ascii="Times New Roman" w:eastAsia="Times New Roman" w:hAnsi="Times New Roman"/>
          <w:sz w:val="24"/>
          <w:szCs w:val="24"/>
        </w:rPr>
      </w:pPr>
      <w:r>
        <w:rPr>
          <w:rFonts w:ascii="Times New Roman" w:eastAsia="Times New Roman" w:hAnsi="Times New Roman"/>
          <w:sz w:val="24"/>
          <w:szCs w:val="24"/>
        </w:rPr>
        <w:t>В соответствии с ФГОС ДО</w:t>
      </w:r>
      <w:r w:rsidR="00BD1FF8" w:rsidRPr="00516CFE">
        <w:rPr>
          <w:rFonts w:ascii="Times New Roman" w:eastAsia="Times New Roman" w:hAnsi="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sidRPr="00516CFE">
        <w:rPr>
          <w:rFonts w:ascii="Times New Roman" w:eastAsia="Times New Roman" w:hAnsi="Times New Roman"/>
          <w:sz w:val="24"/>
          <w:szCs w:val="24"/>
        </w:rPr>
        <w:t>ТНР</w:t>
      </w:r>
      <w:r w:rsidR="00BD1FF8" w:rsidRPr="00516CFE">
        <w:rPr>
          <w:rFonts w:ascii="Times New Roman" w:eastAsia="Times New Roman" w:hAnsi="Times New Roman"/>
          <w:sz w:val="24"/>
          <w:szCs w:val="24"/>
        </w:rPr>
        <w:t xml:space="preserve"> к концу дошкольного образования.</w:t>
      </w:r>
    </w:p>
    <w:p w:rsidR="00182308" w:rsidRPr="00516CFE" w:rsidRDefault="00BD1FF8"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xml:space="preserve">. Они представлены в виде изложения </w:t>
      </w:r>
      <w:r w:rsidR="00516CFE" w:rsidRPr="00516CFE">
        <w:rPr>
          <w:rFonts w:ascii="Times New Roman" w:eastAsia="Times New Roman" w:hAnsi="Times New Roman"/>
          <w:sz w:val="24"/>
          <w:szCs w:val="24"/>
        </w:rPr>
        <w:t>возможных достижений,</w:t>
      </w:r>
      <w:r w:rsidRPr="00516CFE">
        <w:rPr>
          <w:rFonts w:ascii="Times New Roman" w:eastAsia="Times New Roman" w:hAnsi="Times New Roman"/>
          <w:sz w:val="24"/>
          <w:szCs w:val="24"/>
        </w:rPr>
        <w:t xml:space="preserve"> обучающихся на разных возрастных этапах дошкольного детства.</w:t>
      </w:r>
    </w:p>
    <w:p w:rsidR="00BD1FF8" w:rsidRPr="00516CFE" w:rsidRDefault="00BD1FF8"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Целевые ориентиры реализации АОП ДО для обучающихся с ТНР</w:t>
      </w:r>
      <w:r w:rsidR="001A0A58">
        <w:rPr>
          <w:rFonts w:ascii="Times New Roman" w:eastAsia="Times New Roman" w:hAnsi="Times New Roman"/>
          <w:b/>
          <w:sz w:val="24"/>
          <w:szCs w:val="24"/>
        </w:rPr>
        <w:t xml:space="preserve"> (п.10.4.3. ФАОП ДО).</w:t>
      </w:r>
    </w:p>
    <w:p w:rsidR="00BD1FF8" w:rsidRPr="00516CFE" w:rsidRDefault="00BD1FF8"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6600EE" w:rsidRPr="001A0A58" w:rsidRDefault="0033260E"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lastRenderedPageBreak/>
        <w:t>Целевые ориентиры освоения Программы детьми младшего дошколь</w:t>
      </w:r>
      <w:r w:rsidR="006600EE">
        <w:rPr>
          <w:rFonts w:ascii="Times New Roman" w:eastAsia="Times New Roman" w:hAnsi="Times New Roman"/>
          <w:b/>
          <w:sz w:val="24"/>
          <w:szCs w:val="24"/>
        </w:rPr>
        <w:t>ного возраста с ТНР</w:t>
      </w:r>
      <w:r w:rsidR="001A0A58">
        <w:rPr>
          <w:rFonts w:ascii="Times New Roman" w:eastAsia="Times New Roman" w:hAnsi="Times New Roman"/>
          <w:b/>
          <w:sz w:val="24"/>
          <w:szCs w:val="24"/>
        </w:rPr>
        <w:t xml:space="preserve"> (п.10.4.3.1. ФАОП ДО)</w:t>
      </w:r>
      <w:r w:rsidR="006600EE">
        <w:rPr>
          <w:rFonts w:ascii="Times New Roman" w:eastAsia="Times New Roman" w:hAnsi="Times New Roman"/>
          <w:b/>
          <w:sz w:val="24"/>
          <w:szCs w:val="24"/>
        </w:rPr>
        <w:t xml:space="preserve">: </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 способен к устойчивому эмоциональному контакту с педагогическим работником и обучающимися;</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 понимает названия предметов, действий, признаков, встречающихся в повседневной речи;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4) пополняет активный словарный запас с последующим включением его в простые фразы;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5) понимает и выполняет словесные инструкции, выраженные простыми по степени сложности синтаксическими конструкциями;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6) различает значения бытовой лексики и их грамматические формы;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9) рассказывает двустишья;</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10) использует слова, простые предложения, состоящие из двух-трех слов, которые могут сопровождаться жестами;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11) произносит простые по артикуляции звуки;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12) воспроизводит звукослоговую структуру двухсложных слов, состоящих из открытых, закрытых слогов;</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14) соблюдает в игре элементарные правила;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15) осуществляет перенос, сформированных ранее игровых действий в различные игры;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16) проявляет интерес к действиям других обучающихся, может им подражать;</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18) выражает интерес и проявляет внимание к различным эмоциональным состояниям человека;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19) показывает по словесной инструкции и может назвать два-четыре основных цвета и две-три формы;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20) выбирает из трех предметов разной величины "самый большой" ("самый маленький");</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21) усваивает сведения о мире людей и рукотворных материалах;</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22) считает с соблюдением принципа "один к одному" (в доступных пределах счета);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23) знает реальные явления и их изображения: контрастные времена года (лето и зима) и части суток (день и ночь);</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24) эмоционально положительно относится ко всем видам детской деятельности, ее процессу и результатам;</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26) планирует основные этапы предстоящей работы с помощью педагогического работника;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27) с помощью педагогического работника и самостоятельно выполняет ритмические движения с музыкальным сопровождением;</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28) осваивает различные виды движения (бег, лазанье, перешагивание);</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30) действует в соответствии с инструкцией;</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32) стремится принимать активное участие в подвижных играх;</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lastRenderedPageBreak/>
        <w:t>33) выполняет орудийные действия с предметами бытового назначения с незначительной помощью педагогического работника;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33260E" w:rsidRDefault="0033260E" w:rsidP="004D6F30">
      <w:pPr>
        <w:ind w:left="3" w:firstLine="720"/>
        <w:jc w:val="both"/>
        <w:rPr>
          <w:rFonts w:ascii="Times New Roman" w:eastAsia="Times New Roman" w:hAnsi="Times New Roman"/>
          <w:b/>
          <w:sz w:val="28"/>
          <w:szCs w:val="28"/>
        </w:rPr>
      </w:pPr>
    </w:p>
    <w:p w:rsidR="006600EE" w:rsidRPr="006600EE" w:rsidRDefault="00BD1FF8" w:rsidP="004D6F30">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освоения Программы детьми сред</w:t>
      </w:r>
      <w:r w:rsidR="006600EE">
        <w:rPr>
          <w:rFonts w:ascii="Times New Roman" w:eastAsia="Times New Roman" w:hAnsi="Times New Roman"/>
          <w:b/>
          <w:sz w:val="24"/>
          <w:szCs w:val="24"/>
        </w:rPr>
        <w:t>него дошкольного возраста с ТНР</w:t>
      </w:r>
      <w:r w:rsidR="001A0A58">
        <w:rPr>
          <w:rFonts w:ascii="Times New Roman" w:eastAsia="Times New Roman" w:hAnsi="Times New Roman"/>
          <w:b/>
          <w:sz w:val="24"/>
          <w:szCs w:val="24"/>
        </w:rPr>
        <w:t xml:space="preserve"> (п.10.4.3.2. ФАОП ДО)</w:t>
      </w:r>
      <w:r w:rsidR="006600EE">
        <w:rPr>
          <w:rFonts w:ascii="Times New Roman" w:eastAsia="Times New Roman" w:hAnsi="Times New Roman"/>
          <w:b/>
          <w:sz w:val="24"/>
          <w:szCs w:val="24"/>
        </w:rPr>
        <w:t xml:space="preserve">: </w:t>
      </w:r>
    </w:p>
    <w:p w:rsidR="00BD1FF8" w:rsidRPr="00516CFE" w:rsidRDefault="00BD1FF8" w:rsidP="004D6F30">
      <w:pPr>
        <w:ind w:left="3" w:firstLine="717"/>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понимает и употребляет слова, обозначающие названия предметов, действий, признаков, состояний, свойств, качеств;</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использует слова в соответствии с коммуникативной ситуацией;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различает разные формы слов (словообразовательные модели и грамматические формы);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использует в речи сложносочиненные предложения с сочинительными союзами;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владеет простыми формами фонематического анализа;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использует различные виды интонационных конструкций;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выполняет взаимосвязанные ролевые действия, изображающие социальные функции людей, понимает и называет свою роль;</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использует в ходе игры различные натуральные предметы, их модели, предметы-заместители;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передает в сюжетно-ролевых и театрализованных играх различные виды социальных отношений;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стремится к самостоятельности, проявляет относительную независимость от педагогического работника;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занимается различными видами детской деятельности, не отвлекаясь, в течение некоторого времени (не менее 15 мин.);</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использует схему для ориентировки в пространстве;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может самостоятельно получать новую информацию (задает вопросы, экспериментирует);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22) в речи употребляет все части речи, кроме причастий и деепричастий, проявляет словотворчество;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24) изображает предметы с деталями, появляются элементы сюжета, композиции;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знает основные цвета и их оттенки;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сотрудничает с другими детьми в процессе выполнения коллективных работ;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выполняет двигательные цепочки из трех-пяти элементов;</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30) выполняет общеразвивающие упражнения, ходьбу, бег в заданном темпе;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6600EE" w:rsidRPr="006600EE" w:rsidRDefault="00BD1FF8" w:rsidP="004D6F30">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на этап</w:t>
      </w:r>
      <w:r w:rsidR="006600EE">
        <w:rPr>
          <w:rFonts w:ascii="Times New Roman" w:eastAsia="Times New Roman" w:hAnsi="Times New Roman"/>
          <w:b/>
          <w:sz w:val="24"/>
          <w:szCs w:val="24"/>
        </w:rPr>
        <w:t>е завершения освоения Программы</w:t>
      </w:r>
      <w:r w:rsidR="00BB5E2D">
        <w:rPr>
          <w:rFonts w:ascii="Times New Roman" w:eastAsia="Times New Roman" w:hAnsi="Times New Roman"/>
          <w:b/>
          <w:sz w:val="24"/>
          <w:szCs w:val="24"/>
        </w:rPr>
        <w:t xml:space="preserve"> (п.10.4.3.3. ФАОП ДО)</w:t>
      </w:r>
      <w:r w:rsidR="006600EE">
        <w:rPr>
          <w:rFonts w:ascii="Times New Roman" w:eastAsia="Times New Roman" w:hAnsi="Times New Roman"/>
          <w:b/>
          <w:sz w:val="24"/>
          <w:szCs w:val="24"/>
        </w:rPr>
        <w:t xml:space="preserve">: </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обладает сформированной мотивацией к школьному обучению;</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усваивает значения новых слов на основе знаний о предметах и явлениях окружающего мира;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употребляет слова, обозначающие личностные характеристики, многозначные;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умеет подбирать слова с противоположным и сходным значением;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правильно употребляет основные грамматические формы слова;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правильно произносит звуки (в соответствии с онтогенезом);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выбирает род занятий, участников по совместной деятельности, избирательно и устойчиво взаимодействует с детьми;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участвует в коллективном создании замысла в игре и на занятиях;</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передает как можно более точное сообщение другому, проявляя внимание к собеседнику;</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определяет пространственное расположение предметов относительно себя, геометрические фигуры;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определяет времена года, части суток;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22) самостоятельно получает новую информацию (задает вопросы, экспериментирует);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составляет с помощью педагогического работника небольшие сообщения, рассказы из личного опыта;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владеет предпосылками овладения грамотой;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стремится к использованию различных средств и материалов в процессе изобразительной деятельности;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проявляет интерес к произведениям народной, классической и современной музыки, к музыкальным инструментам;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30) сопереживает персонажам художественных произведений;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осуществляет элементарное двигательное и словесное планирование действий в ходе спортивных упражнений;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33) знает и подчиняется правилам подвижных игр, эстафет, игр с элементами спорта;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964991" w:rsidRPr="00BD1FF8" w:rsidRDefault="00964991" w:rsidP="004D6F30">
      <w:pPr>
        <w:ind w:left="3" w:firstLine="720"/>
        <w:jc w:val="both"/>
        <w:rPr>
          <w:rFonts w:ascii="Times New Roman" w:eastAsia="Times New Roman" w:hAnsi="Times New Roman"/>
          <w:sz w:val="28"/>
          <w:szCs w:val="28"/>
        </w:rPr>
      </w:pPr>
    </w:p>
    <w:p w:rsidR="00964991" w:rsidRPr="00516CFE" w:rsidRDefault="00964991" w:rsidP="00AE5C56">
      <w:pPr>
        <w:pStyle w:val="a3"/>
        <w:numPr>
          <w:ilvl w:val="2"/>
          <w:numId w:val="67"/>
        </w:numPr>
        <w:ind w:left="0" w:firstLine="851"/>
        <w:jc w:val="both"/>
        <w:rPr>
          <w:rFonts w:ascii="Times New Roman" w:hAnsi="Times New Roman" w:cs="Times New Roman"/>
          <w:b/>
          <w:color w:val="000000" w:themeColor="text1"/>
          <w:sz w:val="24"/>
          <w:szCs w:val="24"/>
        </w:rPr>
      </w:pPr>
      <w:r w:rsidRPr="00516CFE">
        <w:rPr>
          <w:rFonts w:ascii="Times New Roman" w:hAnsi="Times New Roman" w:cs="Times New Roman"/>
          <w:b/>
          <w:color w:val="000000" w:themeColor="text1"/>
          <w:sz w:val="24"/>
          <w:szCs w:val="24"/>
        </w:rPr>
        <w:t xml:space="preserve">Развивающее оценивание качества образовательной деятельности по </w:t>
      </w:r>
      <w:r w:rsidR="00587B9D">
        <w:rPr>
          <w:rFonts w:ascii="Times New Roman" w:hAnsi="Times New Roman" w:cs="Times New Roman"/>
          <w:b/>
          <w:color w:val="000000" w:themeColor="text1"/>
          <w:sz w:val="24"/>
          <w:szCs w:val="24"/>
        </w:rPr>
        <w:t>АОП ДО</w:t>
      </w:r>
      <w:r w:rsidR="00F66F13" w:rsidRPr="00516CFE">
        <w:rPr>
          <w:rFonts w:ascii="Times New Roman" w:hAnsi="Times New Roman" w:cs="Times New Roman"/>
          <w:b/>
          <w:color w:val="000000" w:themeColor="text1"/>
          <w:sz w:val="24"/>
          <w:szCs w:val="24"/>
        </w:rPr>
        <w:t xml:space="preserve"> (система педагогической диагностики)</w:t>
      </w:r>
      <w:r w:rsidR="00477DC1">
        <w:rPr>
          <w:rFonts w:ascii="Times New Roman" w:hAnsi="Times New Roman" w:cs="Times New Roman"/>
          <w:b/>
          <w:color w:val="000000" w:themeColor="text1"/>
          <w:sz w:val="24"/>
          <w:szCs w:val="24"/>
        </w:rPr>
        <w:t xml:space="preserve"> </w:t>
      </w:r>
      <w:r w:rsidR="00477DC1">
        <w:rPr>
          <w:rFonts w:ascii="Times New Roman" w:eastAsia="Times New Roman" w:hAnsi="Times New Roman"/>
          <w:b/>
          <w:sz w:val="24"/>
          <w:szCs w:val="24"/>
        </w:rPr>
        <w:t>(п.10.5. ФАОП ДО)</w:t>
      </w:r>
      <w:r w:rsidRPr="00516CFE">
        <w:rPr>
          <w:rFonts w:ascii="Times New Roman" w:hAnsi="Times New Roman" w:cs="Times New Roman"/>
          <w:b/>
          <w:color w:val="000000" w:themeColor="text1"/>
          <w:sz w:val="24"/>
          <w:szCs w:val="24"/>
        </w:rPr>
        <w:t>.</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Концептуальные основания такой оценки определяются требованиями </w:t>
      </w:r>
      <w:hyperlink r:id="rId9" w:history="1">
        <w:r w:rsidRPr="00516CFE">
          <w:rPr>
            <w:rStyle w:val="af7"/>
            <w:rFonts w:ascii="Times New Roman" w:hAnsi="Times New Roman" w:cs="Times New Roman"/>
            <w:b w:val="0"/>
            <w:color w:val="000000" w:themeColor="text1"/>
            <w:sz w:val="24"/>
            <w:szCs w:val="24"/>
          </w:rPr>
          <w:t>Федерального закона</w:t>
        </w:r>
      </w:hyperlink>
      <w:r w:rsidRPr="00516CFE">
        <w:rPr>
          <w:rFonts w:ascii="Times New Roman" w:hAnsi="Times New Roman" w:cs="Times New Roman"/>
          <w:color w:val="000000" w:themeColor="text1"/>
          <w:sz w:val="24"/>
          <w:szCs w:val="24"/>
        </w:rPr>
        <w:t xml:space="preserve"> от 29 декабря 2012 г. N 273-ФЗ "Об образовании в Российской Федерации"</w:t>
      </w:r>
      <w:r w:rsidRPr="00516CFE">
        <w:rPr>
          <w:rFonts w:ascii="Times New Roman" w:hAnsi="Times New Roman" w:cs="Times New Roman"/>
          <w:color w:val="000000" w:themeColor="text1"/>
          <w:sz w:val="24"/>
          <w:szCs w:val="24"/>
          <w:vertAlign w:val="superscript"/>
        </w:rPr>
        <w:t> </w:t>
      </w:r>
      <w:hyperlink w:anchor="sub_222" w:history="1">
        <w:r w:rsidRPr="00516CFE">
          <w:rPr>
            <w:rStyle w:val="af7"/>
            <w:rFonts w:ascii="Times New Roman" w:hAnsi="Times New Roman" w:cs="Times New Roman"/>
            <w:color w:val="000000" w:themeColor="text1"/>
            <w:sz w:val="24"/>
            <w:szCs w:val="24"/>
            <w:vertAlign w:val="superscript"/>
          </w:rPr>
          <w:t>2</w:t>
        </w:r>
      </w:hyperlink>
      <w:r w:rsidRPr="00516CFE">
        <w:rPr>
          <w:rFonts w:ascii="Times New Roman" w:hAnsi="Times New Roman" w:cs="Times New Roman"/>
          <w:color w:val="000000" w:themeColor="text1"/>
          <w:sz w:val="24"/>
          <w:szCs w:val="24"/>
        </w:rPr>
        <w:t xml:space="preserve">, а также </w:t>
      </w:r>
      <w:hyperlink r:id="rId10"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в котором определены государственные гарантии качества образования.</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4" w:name="sub_1086"/>
      <w:r w:rsidRPr="00516CFE">
        <w:rPr>
          <w:rFonts w:ascii="Times New Roman" w:hAnsi="Times New Roman" w:cs="Times New Roman"/>
          <w:color w:val="000000" w:themeColor="text1"/>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1"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xml:space="preserve"> и Программы в дошкольном образовании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направлено в первую очередь на оценивание созданных Организацией условий в процессе образовательной деятельности.</w:t>
      </w:r>
    </w:p>
    <w:bookmarkEnd w:id="4"/>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планируемых результатов освоения Программы.</w:t>
      </w:r>
    </w:p>
    <w:p w:rsidR="00964991" w:rsidRPr="00516CFE" w:rsidRDefault="00964991" w:rsidP="004D6F30">
      <w:pPr>
        <w:ind w:firstLine="720"/>
        <w:rPr>
          <w:rFonts w:ascii="Times New Roman" w:hAnsi="Times New Roman" w:cs="Times New Roman"/>
          <w:color w:val="000000" w:themeColor="text1"/>
          <w:sz w:val="24"/>
          <w:szCs w:val="24"/>
        </w:rPr>
      </w:pPr>
      <w:bookmarkStart w:id="5" w:name="sub_1087"/>
      <w:r w:rsidRPr="00516CFE">
        <w:rPr>
          <w:rFonts w:ascii="Times New Roman" w:hAnsi="Times New Roman" w:cs="Times New Roman"/>
          <w:color w:val="000000" w:themeColor="text1"/>
          <w:sz w:val="24"/>
          <w:szCs w:val="24"/>
          <w:u w:val="single"/>
        </w:rPr>
        <w:t>Целевые ориентиры</w:t>
      </w:r>
      <w:r w:rsidRPr="00516CFE">
        <w:rPr>
          <w:rFonts w:ascii="Times New Roman" w:hAnsi="Times New Roman" w:cs="Times New Roman"/>
          <w:color w:val="000000" w:themeColor="text1"/>
          <w:sz w:val="24"/>
          <w:szCs w:val="24"/>
        </w:rPr>
        <w:t>, представленные в Программе:</w:t>
      </w:r>
    </w:p>
    <w:bookmarkEnd w:id="5"/>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подлежат непосредственной оценке;</w:t>
      </w:r>
    </w:p>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непосредственным основанием оценки как итогового, так и промежуточного уровня развития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основанием для их формального сравнения с реальными достижениями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непосредственным основанием при оценке качества образования.</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lastRenderedPageBreak/>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6" w:name="sub_1088"/>
      <w:r w:rsidRPr="00516CFE">
        <w:rPr>
          <w:rFonts w:ascii="Times New Roman" w:hAnsi="Times New Roman" w:cs="Times New Roman"/>
          <w:color w:val="000000" w:themeColor="text1"/>
          <w:sz w:val="24"/>
          <w:szCs w:val="24"/>
        </w:rPr>
        <w:t xml:space="preserve">Программа строится на основе общих закономерностей развития личности обучающихся дошкольного возраста,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7" w:name="sub_1089"/>
      <w:bookmarkEnd w:id="6"/>
      <w:r w:rsidRPr="00516CFE">
        <w:rPr>
          <w:rFonts w:ascii="Times New Roman" w:hAnsi="Times New Roman" w:cs="Times New Roman"/>
          <w:color w:val="000000" w:themeColor="text1"/>
          <w:sz w:val="24"/>
          <w:szCs w:val="24"/>
        </w:rPr>
        <w:t xml:space="preserve">Программой </w:t>
      </w:r>
      <w:r w:rsidRPr="00516CFE">
        <w:rPr>
          <w:rFonts w:ascii="Times New Roman" w:hAnsi="Times New Roman" w:cs="Times New Roman"/>
          <w:color w:val="000000" w:themeColor="text1"/>
          <w:sz w:val="24"/>
          <w:szCs w:val="24"/>
          <w:u w:val="single"/>
        </w:rPr>
        <w:t>предусмотрена система мониторинга</w:t>
      </w:r>
      <w:r w:rsidRPr="00516CFE">
        <w:rPr>
          <w:rFonts w:ascii="Times New Roman" w:hAnsi="Times New Roman" w:cs="Times New Roman"/>
          <w:color w:val="000000" w:themeColor="text1"/>
          <w:sz w:val="24"/>
          <w:szCs w:val="24"/>
        </w:rPr>
        <w:t xml:space="preserve"> динамики развития обучающихся, динамики их образовательных достижений, основанная на методе наблюдения и включающая:</w:t>
      </w:r>
    </w:p>
    <w:p w:rsidR="00964991" w:rsidRPr="00516CFE" w:rsidRDefault="00964991" w:rsidP="004D6F30">
      <w:pPr>
        <w:rPr>
          <w:rFonts w:ascii="Times New Roman" w:hAnsi="Times New Roman" w:cs="Times New Roman"/>
          <w:color w:val="000000" w:themeColor="text1"/>
          <w:sz w:val="24"/>
          <w:szCs w:val="24"/>
        </w:rPr>
      </w:pPr>
      <w:bookmarkStart w:id="8" w:name="sub_2130"/>
      <w:bookmarkEnd w:id="7"/>
      <w:r w:rsidRPr="00516CFE">
        <w:rPr>
          <w:rFonts w:ascii="Times New Roman" w:hAnsi="Times New Roman" w:cs="Times New Roman"/>
          <w:color w:val="000000" w:themeColor="text1"/>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64991" w:rsidRPr="00516CFE" w:rsidRDefault="00964991" w:rsidP="004D6F30">
      <w:pPr>
        <w:rPr>
          <w:rFonts w:ascii="Times New Roman" w:hAnsi="Times New Roman" w:cs="Times New Roman"/>
          <w:color w:val="000000" w:themeColor="text1"/>
          <w:sz w:val="24"/>
          <w:szCs w:val="24"/>
        </w:rPr>
      </w:pPr>
      <w:bookmarkStart w:id="9" w:name="sub_2131"/>
      <w:bookmarkEnd w:id="8"/>
      <w:r w:rsidRPr="00516CFE">
        <w:rPr>
          <w:rFonts w:ascii="Times New Roman" w:hAnsi="Times New Roman" w:cs="Times New Roman"/>
          <w:color w:val="000000" w:themeColor="text1"/>
          <w:sz w:val="24"/>
          <w:szCs w:val="24"/>
        </w:rPr>
        <w:t>2) детские портфолио, фиксир</w:t>
      </w:r>
      <w:r w:rsidR="009E2ED2" w:rsidRPr="00516CFE">
        <w:rPr>
          <w:rFonts w:ascii="Times New Roman" w:hAnsi="Times New Roman" w:cs="Times New Roman"/>
          <w:color w:val="000000" w:themeColor="text1"/>
          <w:sz w:val="24"/>
          <w:szCs w:val="24"/>
        </w:rPr>
        <w:t xml:space="preserve">ующие достижения ребенка в ходе </w:t>
      </w:r>
      <w:r w:rsidRPr="00516CFE">
        <w:rPr>
          <w:rFonts w:ascii="Times New Roman" w:hAnsi="Times New Roman" w:cs="Times New Roman"/>
          <w:color w:val="000000" w:themeColor="text1"/>
          <w:sz w:val="24"/>
          <w:szCs w:val="24"/>
        </w:rPr>
        <w:t>образовательной деятельности;</w:t>
      </w:r>
    </w:p>
    <w:p w:rsidR="00964991" w:rsidRPr="00516CFE" w:rsidRDefault="00964991" w:rsidP="004D6F30">
      <w:pPr>
        <w:rPr>
          <w:rFonts w:ascii="Times New Roman" w:hAnsi="Times New Roman" w:cs="Times New Roman"/>
          <w:color w:val="000000" w:themeColor="text1"/>
          <w:sz w:val="24"/>
          <w:szCs w:val="24"/>
        </w:rPr>
      </w:pPr>
      <w:bookmarkStart w:id="10" w:name="sub_2132"/>
      <w:bookmarkEnd w:id="9"/>
      <w:r w:rsidRPr="00516CFE">
        <w:rPr>
          <w:rFonts w:ascii="Times New Roman" w:hAnsi="Times New Roman" w:cs="Times New Roman"/>
          <w:color w:val="000000" w:themeColor="text1"/>
          <w:sz w:val="24"/>
          <w:szCs w:val="24"/>
        </w:rPr>
        <w:t xml:space="preserve">3) карты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964991">
      <w:pPr>
        <w:spacing w:line="276" w:lineRule="auto"/>
        <w:rPr>
          <w:rFonts w:ascii="Times New Roman" w:hAnsi="Times New Roman" w:cs="Times New Roman"/>
          <w:color w:val="000000" w:themeColor="text1"/>
          <w:sz w:val="24"/>
          <w:szCs w:val="24"/>
        </w:rPr>
      </w:pPr>
      <w:bookmarkStart w:id="11" w:name="sub_2133"/>
      <w:bookmarkEnd w:id="10"/>
      <w:r w:rsidRPr="00516CFE">
        <w:rPr>
          <w:rFonts w:ascii="Times New Roman" w:hAnsi="Times New Roman" w:cs="Times New Roman"/>
          <w:color w:val="000000" w:themeColor="text1"/>
          <w:sz w:val="24"/>
          <w:szCs w:val="24"/>
        </w:rPr>
        <w:t xml:space="preserve">4) различные шкалы индивидуального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516CFE" w:rsidRPr="00D40E9B" w:rsidRDefault="00516CFE" w:rsidP="00D73EBB">
      <w:pPr>
        <w:spacing w:line="276" w:lineRule="auto"/>
        <w:ind w:firstLine="720"/>
        <w:jc w:val="both"/>
        <w:rPr>
          <w:rFonts w:ascii="Times New Roman" w:hAnsi="Times New Roman" w:cs="Times New Roman"/>
          <w:color w:val="FF0000"/>
          <w:sz w:val="28"/>
          <w:szCs w:val="28"/>
        </w:rPr>
      </w:pPr>
      <w:bookmarkStart w:id="12" w:name="sub_1091"/>
      <w:bookmarkEnd w:id="11"/>
    </w:p>
    <w:p w:rsidR="00516CFE" w:rsidRDefault="00516CFE" w:rsidP="00D73EBB">
      <w:pPr>
        <w:spacing w:line="276" w:lineRule="auto"/>
        <w:ind w:firstLine="720"/>
        <w:jc w:val="both"/>
        <w:rPr>
          <w:rFonts w:ascii="Times New Roman" w:hAnsi="Times New Roman" w:cs="Times New Roman"/>
          <w:color w:val="000000" w:themeColor="text1"/>
          <w:sz w:val="28"/>
          <w:szCs w:val="28"/>
        </w:rPr>
      </w:pPr>
    </w:p>
    <w:p w:rsidR="0039473F" w:rsidRDefault="00516CFE" w:rsidP="004D6F30">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4"/>
          <w:szCs w:val="24"/>
        </w:rPr>
      </w:pPr>
      <w:r w:rsidRPr="0039473F">
        <w:rPr>
          <w:rFonts w:ascii="Times New Roman" w:hAnsi="Times New Roman" w:cs="Times New Roman"/>
          <w:sz w:val="24"/>
          <w:szCs w:val="24"/>
        </w:rPr>
        <w:t xml:space="preserve">Для проведения индивидуальной педагогической диагностики учителем-логопедом используются «Карта развития ребенка младшего дошкольного возраста с тяжелым нарушением речи», «Карта развития ребенка дошкольного возраста </w:t>
      </w:r>
      <w:proofErr w:type="gramStart"/>
      <w:r w:rsidRPr="0039473F">
        <w:rPr>
          <w:rFonts w:ascii="Times New Roman" w:hAnsi="Times New Roman" w:cs="Times New Roman"/>
          <w:sz w:val="24"/>
          <w:szCs w:val="24"/>
        </w:rPr>
        <w:t>с  тяжелым</w:t>
      </w:r>
      <w:proofErr w:type="gramEnd"/>
      <w:r w:rsidRPr="0039473F">
        <w:rPr>
          <w:rFonts w:ascii="Times New Roman" w:hAnsi="Times New Roman" w:cs="Times New Roman"/>
          <w:sz w:val="24"/>
          <w:szCs w:val="24"/>
        </w:rPr>
        <w:t xml:space="preserve"> нарушением речи с 4 до 7 лет» и стимульный материал для проведения обследования, автор </w:t>
      </w:r>
      <w:r w:rsidR="0039473F" w:rsidRPr="0039473F">
        <w:rPr>
          <w:rFonts w:ascii="Times New Roman" w:hAnsi="Times New Roman" w:cs="Times New Roman"/>
          <w:sz w:val="24"/>
          <w:szCs w:val="24"/>
        </w:rPr>
        <w:t xml:space="preserve"> Иншакова О.Б. и картинный материал для обследования, автор </w:t>
      </w:r>
      <w:r w:rsidRPr="0039473F">
        <w:rPr>
          <w:rFonts w:ascii="Times New Roman" w:hAnsi="Times New Roman" w:cs="Times New Roman"/>
          <w:sz w:val="24"/>
          <w:szCs w:val="24"/>
        </w:rPr>
        <w:t xml:space="preserve">Нищева Н.В. </w:t>
      </w:r>
    </w:p>
    <w:p w:rsidR="00E1342D" w:rsidRDefault="00516CFE" w:rsidP="00E1342D">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color w:val="000000" w:themeColor="text1"/>
          <w:sz w:val="28"/>
          <w:szCs w:val="28"/>
        </w:rPr>
      </w:pPr>
      <w:r w:rsidRPr="00FF77BA">
        <w:rPr>
          <w:rFonts w:ascii="Times New Roman" w:hAnsi="Times New Roman" w:cs="Times New Roman"/>
          <w:sz w:val="24"/>
          <w:szCs w:val="24"/>
        </w:rPr>
        <w:t xml:space="preserve">Другие специалисты группы компенсирующей направленности для детей с тяжелыми нарушениями речи используют для проведения индивидуальной педагогической диагностики комплект альбомов, </w:t>
      </w:r>
      <w:r w:rsidR="000F7CD5" w:rsidRPr="00FF77BA">
        <w:rPr>
          <w:rFonts w:ascii="Times New Roman" w:hAnsi="Times New Roman" w:cs="Times New Roman"/>
          <w:sz w:val="24"/>
          <w:szCs w:val="24"/>
        </w:rPr>
        <w:t>разработанных Н. В. Верещагиной</w:t>
      </w:r>
      <w:r w:rsidR="00FF77BA">
        <w:rPr>
          <w:rFonts w:ascii="Times New Roman" w:hAnsi="Times New Roman" w:cs="Times New Roman"/>
          <w:sz w:val="24"/>
          <w:szCs w:val="24"/>
        </w:rPr>
        <w:t xml:space="preserve">, а </w:t>
      </w:r>
      <w:proofErr w:type="gramStart"/>
      <w:r w:rsidR="00FF77BA">
        <w:rPr>
          <w:rFonts w:ascii="Times New Roman" w:hAnsi="Times New Roman" w:cs="Times New Roman"/>
          <w:sz w:val="24"/>
          <w:szCs w:val="24"/>
        </w:rPr>
        <w:t>так же</w:t>
      </w:r>
      <w:proofErr w:type="gramEnd"/>
      <w:r w:rsidR="00FF77BA">
        <w:rPr>
          <w:rFonts w:ascii="Times New Roman" w:hAnsi="Times New Roman" w:cs="Times New Roman"/>
          <w:sz w:val="24"/>
          <w:szCs w:val="24"/>
        </w:rPr>
        <w:t xml:space="preserve"> учебное пособие для студентов высшего педагогического учебного заведения И.Ю. Левченко, С.Д. Забрамная, Т. А. Добровольская и др.; Под редакцией</w:t>
      </w:r>
      <w:r w:rsidR="00FF77BA" w:rsidRPr="00FF77BA">
        <w:rPr>
          <w:rFonts w:ascii="Times New Roman" w:hAnsi="Times New Roman" w:cs="Times New Roman"/>
          <w:sz w:val="24"/>
          <w:szCs w:val="24"/>
        </w:rPr>
        <w:t xml:space="preserve"> </w:t>
      </w:r>
      <w:r w:rsidR="00FF77BA">
        <w:rPr>
          <w:rFonts w:ascii="Times New Roman" w:hAnsi="Times New Roman" w:cs="Times New Roman"/>
          <w:sz w:val="24"/>
          <w:szCs w:val="24"/>
        </w:rPr>
        <w:t>И.Ю. Левченко, С.Д. Забрамной.</w:t>
      </w:r>
    </w:p>
    <w:p w:rsidR="00D40E9B" w:rsidRDefault="00D40E9B" w:rsidP="004D6F30">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color w:val="000000" w:themeColor="text1"/>
          <w:sz w:val="28"/>
          <w:szCs w:val="28"/>
        </w:rPr>
      </w:pPr>
    </w:p>
    <w:p w:rsidR="00D40E9B" w:rsidRDefault="00D40E9B" w:rsidP="00D40E9B">
      <w:pPr>
        <w:pStyle w:val="af5"/>
        <w:kinsoku w:val="0"/>
        <w:overflowPunct w:val="0"/>
        <w:ind w:right="-2" w:firstLine="720"/>
        <w:jc w:val="both"/>
        <w:rPr>
          <w:color w:val="231F20"/>
        </w:rPr>
      </w:pPr>
      <w:r w:rsidRPr="00D40E9B">
        <w:rPr>
          <w:color w:val="231F20"/>
        </w:rPr>
        <w:t xml:space="preserve">Содержание логопедической диагностики приводится в виде ссылок на издание: </w:t>
      </w:r>
    </w:p>
    <w:p w:rsidR="00EC3D6D" w:rsidRDefault="00D40E9B" w:rsidP="00EC3D6D">
      <w:pPr>
        <w:pStyle w:val="af5"/>
        <w:kinsoku w:val="0"/>
        <w:overflowPunct w:val="0"/>
        <w:ind w:right="-2" w:firstLine="720"/>
        <w:jc w:val="both"/>
        <w:rPr>
          <w:color w:val="231F20"/>
        </w:rPr>
      </w:pPr>
      <w:r w:rsidRPr="00D40E9B">
        <w:rPr>
          <w:i/>
          <w:iCs/>
          <w:color w:val="231F20"/>
        </w:rPr>
        <w:t>Нищева Н. В</w:t>
      </w:r>
      <w:r w:rsidRPr="00D40E9B">
        <w:rPr>
          <w:color w:val="231F20"/>
        </w:rPr>
        <w:t>. Комплексная образ</w:t>
      </w:r>
      <w:r>
        <w:rPr>
          <w:color w:val="231F20"/>
        </w:rPr>
        <w:t>овательная программа дошкольно</w:t>
      </w:r>
      <w:r w:rsidRPr="00D40E9B">
        <w:rPr>
          <w:color w:val="231F20"/>
        </w:rPr>
        <w:t xml:space="preserve">го образования для детей с тяжелыми нарушениями речи (общим </w:t>
      </w:r>
      <w:proofErr w:type="gramStart"/>
      <w:r w:rsidRPr="00D40E9B">
        <w:rPr>
          <w:color w:val="231F20"/>
        </w:rPr>
        <w:t>недоразви- тием</w:t>
      </w:r>
      <w:proofErr w:type="gramEnd"/>
      <w:r w:rsidRPr="00D40E9B">
        <w:rPr>
          <w:color w:val="231F20"/>
        </w:rPr>
        <w:t xml:space="preserve"> речи) с 3 до 7 лет: 3 изд., перераб. и доп. в соотв. с ФГОС ДО. — СПб.: ДЕТСТВО-ПРЕСС, 2015. 240 с. — ISBN 978-5-906797-62-9.</w:t>
      </w:r>
      <w:r>
        <w:rPr>
          <w:color w:val="231F20"/>
        </w:rPr>
        <w:t>3-4 года: диагностика</w:t>
      </w:r>
      <w:r w:rsidRPr="00D40E9B">
        <w:rPr>
          <w:color w:val="231F20"/>
        </w:rPr>
        <w:t xml:space="preserve"> индивидуального развития ребенка младшего дошкольного возраста с ОНР (с. 63—74).</w:t>
      </w:r>
      <w:r>
        <w:rPr>
          <w:color w:val="231F20"/>
        </w:rPr>
        <w:t xml:space="preserve"> </w:t>
      </w:r>
      <w:r w:rsidRPr="00D40E9B">
        <w:rPr>
          <w:color w:val="231F20"/>
        </w:rPr>
        <w:t>Методика проведения обследования ре</w:t>
      </w:r>
      <w:r>
        <w:rPr>
          <w:color w:val="231F20"/>
        </w:rPr>
        <w:t>бенка младшего дошкольного воз</w:t>
      </w:r>
      <w:r w:rsidRPr="00D40E9B">
        <w:rPr>
          <w:color w:val="231F20"/>
        </w:rPr>
        <w:t>раста с ОНР учителем-логопедом (с. 75—81).</w:t>
      </w:r>
    </w:p>
    <w:p w:rsidR="00D40E9B" w:rsidRPr="00D40E9B" w:rsidRDefault="00D40E9B" w:rsidP="00EC3D6D">
      <w:pPr>
        <w:pStyle w:val="af5"/>
        <w:kinsoku w:val="0"/>
        <w:overflowPunct w:val="0"/>
        <w:ind w:right="-2" w:firstLine="720"/>
        <w:jc w:val="both"/>
        <w:rPr>
          <w:color w:val="231F20"/>
        </w:rPr>
      </w:pPr>
      <w:r>
        <w:rPr>
          <w:color w:val="231F20"/>
        </w:rPr>
        <w:t>4-5 лет: д</w:t>
      </w:r>
      <w:r w:rsidRPr="00D40E9B">
        <w:rPr>
          <w:color w:val="231F20"/>
        </w:rPr>
        <w:t>иагностика индивидуального развития ребенка среднего дошкольного возраста с ОНР (с. 120—126).</w:t>
      </w:r>
      <w:r>
        <w:rPr>
          <w:color w:val="231F20"/>
        </w:rPr>
        <w:t xml:space="preserve"> </w:t>
      </w:r>
      <w:r w:rsidRPr="00D40E9B">
        <w:rPr>
          <w:color w:val="231F20"/>
          <w:spacing w:val="-3"/>
        </w:rPr>
        <w:t>Методика</w:t>
      </w:r>
      <w:r w:rsidRPr="00D40E9B">
        <w:rPr>
          <w:color w:val="231F20"/>
          <w:spacing w:val="-11"/>
        </w:rPr>
        <w:t xml:space="preserve"> </w:t>
      </w:r>
      <w:r w:rsidRPr="00D40E9B">
        <w:rPr>
          <w:color w:val="231F20"/>
        </w:rPr>
        <w:t>проведения</w:t>
      </w:r>
      <w:r w:rsidRPr="00D40E9B">
        <w:rPr>
          <w:color w:val="231F20"/>
          <w:spacing w:val="-11"/>
        </w:rPr>
        <w:t xml:space="preserve"> </w:t>
      </w:r>
      <w:r w:rsidRPr="00D40E9B">
        <w:rPr>
          <w:color w:val="231F20"/>
        </w:rPr>
        <w:t>обследования</w:t>
      </w:r>
      <w:r w:rsidRPr="00D40E9B">
        <w:rPr>
          <w:color w:val="231F20"/>
          <w:spacing w:val="-10"/>
        </w:rPr>
        <w:t xml:space="preserve"> </w:t>
      </w:r>
      <w:r w:rsidRPr="00D40E9B">
        <w:rPr>
          <w:color w:val="231F20"/>
        </w:rPr>
        <w:t>ребенка</w:t>
      </w:r>
      <w:r w:rsidRPr="00D40E9B">
        <w:rPr>
          <w:color w:val="231F20"/>
          <w:spacing w:val="-11"/>
        </w:rPr>
        <w:t xml:space="preserve"> </w:t>
      </w:r>
      <w:r w:rsidRPr="00D40E9B">
        <w:rPr>
          <w:color w:val="231F20"/>
        </w:rPr>
        <w:t>(с</w:t>
      </w:r>
      <w:r w:rsidRPr="00D40E9B">
        <w:rPr>
          <w:color w:val="231F20"/>
          <w:spacing w:val="-11"/>
        </w:rPr>
        <w:t xml:space="preserve"> </w:t>
      </w:r>
      <w:r w:rsidRPr="00D40E9B">
        <w:rPr>
          <w:color w:val="231F20"/>
        </w:rPr>
        <w:t>4</w:t>
      </w:r>
      <w:r w:rsidRPr="00D40E9B">
        <w:rPr>
          <w:color w:val="231F20"/>
          <w:spacing w:val="-11"/>
        </w:rPr>
        <w:t xml:space="preserve"> </w:t>
      </w:r>
      <w:r w:rsidRPr="00D40E9B">
        <w:rPr>
          <w:color w:val="231F20"/>
        </w:rPr>
        <w:t>до</w:t>
      </w:r>
      <w:r w:rsidRPr="00D40E9B">
        <w:rPr>
          <w:color w:val="231F20"/>
          <w:spacing w:val="-11"/>
        </w:rPr>
        <w:t xml:space="preserve"> </w:t>
      </w:r>
      <w:r w:rsidRPr="00D40E9B">
        <w:rPr>
          <w:color w:val="231F20"/>
        </w:rPr>
        <w:t>7</w:t>
      </w:r>
      <w:r w:rsidRPr="00D40E9B">
        <w:rPr>
          <w:color w:val="231F20"/>
          <w:spacing w:val="-11"/>
        </w:rPr>
        <w:t xml:space="preserve"> </w:t>
      </w:r>
      <w:r w:rsidRPr="00D40E9B">
        <w:rPr>
          <w:color w:val="231F20"/>
        </w:rPr>
        <w:t>лет)</w:t>
      </w:r>
      <w:r w:rsidRPr="00D40E9B">
        <w:rPr>
          <w:color w:val="231F20"/>
          <w:spacing w:val="-10"/>
        </w:rPr>
        <w:t xml:space="preserve"> </w:t>
      </w:r>
      <w:r w:rsidRPr="00D40E9B">
        <w:rPr>
          <w:color w:val="231F20"/>
        </w:rPr>
        <w:t>с</w:t>
      </w:r>
      <w:r w:rsidRPr="00D40E9B">
        <w:rPr>
          <w:color w:val="231F20"/>
          <w:spacing w:val="-11"/>
        </w:rPr>
        <w:t xml:space="preserve"> </w:t>
      </w:r>
      <w:r w:rsidRPr="00D40E9B">
        <w:rPr>
          <w:color w:val="231F20"/>
        </w:rPr>
        <w:t>ОНР</w:t>
      </w:r>
      <w:r w:rsidRPr="00D40E9B">
        <w:rPr>
          <w:color w:val="231F20"/>
          <w:spacing w:val="-11"/>
        </w:rPr>
        <w:t xml:space="preserve"> </w:t>
      </w:r>
      <w:r w:rsidRPr="00D40E9B">
        <w:rPr>
          <w:color w:val="231F20"/>
        </w:rPr>
        <w:t>учителем- логопедом (с.</w:t>
      </w:r>
      <w:r w:rsidRPr="00D40E9B">
        <w:rPr>
          <w:color w:val="231F20"/>
          <w:spacing w:val="-1"/>
        </w:rPr>
        <w:t xml:space="preserve"> </w:t>
      </w:r>
      <w:r w:rsidRPr="00D40E9B">
        <w:rPr>
          <w:color w:val="231F20"/>
        </w:rPr>
        <w:t>127—142).</w:t>
      </w:r>
    </w:p>
    <w:p w:rsidR="00D40E9B" w:rsidRPr="00D40E9B" w:rsidRDefault="00D40E9B" w:rsidP="00D40E9B">
      <w:pPr>
        <w:pStyle w:val="2"/>
        <w:kinsoku w:val="0"/>
        <w:overflowPunct w:val="0"/>
        <w:spacing w:line="240" w:lineRule="auto"/>
        <w:ind w:right="-2"/>
        <w:rPr>
          <w:rFonts w:ascii="Times New Roman" w:hAnsi="Times New Roman" w:cs="Times New Roman"/>
          <w:color w:val="231F20"/>
          <w:sz w:val="24"/>
          <w:szCs w:val="24"/>
        </w:rPr>
      </w:pPr>
      <w:r>
        <w:rPr>
          <w:rFonts w:ascii="Times New Roman" w:hAnsi="Times New Roman" w:cs="Times New Roman"/>
          <w:color w:val="231F20"/>
          <w:sz w:val="24"/>
          <w:szCs w:val="24"/>
        </w:rPr>
        <w:t>5-6 лет: д</w:t>
      </w:r>
      <w:r w:rsidRPr="00D40E9B">
        <w:rPr>
          <w:rFonts w:ascii="Times New Roman" w:hAnsi="Times New Roman" w:cs="Times New Roman"/>
          <w:color w:val="231F20"/>
          <w:sz w:val="24"/>
          <w:szCs w:val="24"/>
        </w:rPr>
        <w:t>иагностика индивидуального развития старшего дошкольного возраста с ОНР (с.</w:t>
      </w:r>
      <w:r w:rsidRPr="00D40E9B">
        <w:rPr>
          <w:rFonts w:ascii="Times New Roman" w:hAnsi="Times New Roman" w:cs="Times New Roman"/>
          <w:color w:val="231F20"/>
          <w:spacing w:val="-2"/>
          <w:sz w:val="24"/>
          <w:szCs w:val="24"/>
        </w:rPr>
        <w:t xml:space="preserve"> </w:t>
      </w:r>
      <w:r w:rsidRPr="00D40E9B">
        <w:rPr>
          <w:rFonts w:ascii="Times New Roman" w:hAnsi="Times New Roman" w:cs="Times New Roman"/>
          <w:color w:val="231F20"/>
          <w:sz w:val="24"/>
          <w:szCs w:val="24"/>
        </w:rPr>
        <w:t>176—182).</w:t>
      </w:r>
      <w:r>
        <w:rPr>
          <w:rFonts w:ascii="Times New Roman" w:hAnsi="Times New Roman" w:cs="Times New Roman"/>
          <w:color w:val="231F20"/>
          <w:sz w:val="24"/>
          <w:szCs w:val="24"/>
        </w:rPr>
        <w:t xml:space="preserve"> </w:t>
      </w:r>
      <w:r w:rsidRPr="00D40E9B">
        <w:rPr>
          <w:rFonts w:ascii="Times New Roman" w:hAnsi="Times New Roman" w:cs="Times New Roman"/>
          <w:color w:val="231F20"/>
          <w:spacing w:val="-3"/>
          <w:sz w:val="24"/>
          <w:szCs w:val="24"/>
        </w:rPr>
        <w:t>Методика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проведения</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обследования</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ребенка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4</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до</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7</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лет)</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ОНР</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учителем- логопедом (с.</w:t>
      </w:r>
      <w:r w:rsidRPr="00D40E9B">
        <w:rPr>
          <w:rFonts w:ascii="Times New Roman" w:hAnsi="Times New Roman" w:cs="Times New Roman"/>
          <w:color w:val="231F20"/>
          <w:spacing w:val="-1"/>
          <w:sz w:val="24"/>
          <w:szCs w:val="24"/>
        </w:rPr>
        <w:t xml:space="preserve"> </w:t>
      </w:r>
      <w:r w:rsidRPr="00D40E9B">
        <w:rPr>
          <w:rFonts w:ascii="Times New Roman" w:hAnsi="Times New Roman" w:cs="Times New Roman"/>
          <w:color w:val="231F20"/>
          <w:sz w:val="24"/>
          <w:szCs w:val="24"/>
        </w:rPr>
        <w:t>127—142).</w:t>
      </w:r>
    </w:p>
    <w:p w:rsidR="00D40E9B" w:rsidRPr="00D40E9B" w:rsidRDefault="00D40E9B" w:rsidP="00D40E9B">
      <w:pPr>
        <w:pStyle w:val="2"/>
        <w:kinsoku w:val="0"/>
        <w:overflowPunct w:val="0"/>
        <w:spacing w:line="240" w:lineRule="auto"/>
        <w:ind w:right="-2"/>
        <w:rPr>
          <w:rFonts w:ascii="Times New Roman" w:hAnsi="Times New Roman" w:cs="Times New Roman"/>
          <w:color w:val="231F20"/>
          <w:sz w:val="24"/>
          <w:szCs w:val="24"/>
        </w:rPr>
      </w:pPr>
      <w:r>
        <w:rPr>
          <w:rFonts w:ascii="Times New Roman" w:hAnsi="Times New Roman" w:cs="Times New Roman"/>
          <w:color w:val="231F20"/>
          <w:sz w:val="24"/>
          <w:szCs w:val="24"/>
        </w:rPr>
        <w:t>6-7 лет: д</w:t>
      </w:r>
      <w:r w:rsidRPr="00D40E9B">
        <w:rPr>
          <w:rFonts w:ascii="Times New Roman" w:hAnsi="Times New Roman" w:cs="Times New Roman"/>
          <w:color w:val="231F20"/>
          <w:sz w:val="24"/>
          <w:szCs w:val="24"/>
        </w:rPr>
        <w:t>иагностика индивидуального развития седьмого года</w:t>
      </w:r>
      <w:r w:rsidRPr="00D40E9B">
        <w:rPr>
          <w:rFonts w:ascii="Times New Roman" w:hAnsi="Times New Roman" w:cs="Times New Roman"/>
          <w:color w:val="231F20"/>
          <w:spacing w:val="-4"/>
          <w:sz w:val="24"/>
          <w:szCs w:val="24"/>
        </w:rPr>
        <w:t xml:space="preserve"> жизни</w:t>
      </w:r>
      <w:r w:rsidRPr="00D40E9B">
        <w:rPr>
          <w:rFonts w:ascii="Times New Roman" w:hAnsi="Times New Roman" w:cs="Times New Roman"/>
          <w:color w:val="231F20"/>
          <w:sz w:val="24"/>
          <w:szCs w:val="24"/>
        </w:rPr>
        <w:t xml:space="preserve"> с ОНР (с. 217—225).</w:t>
      </w:r>
      <w:r>
        <w:rPr>
          <w:rFonts w:ascii="Times New Roman" w:hAnsi="Times New Roman" w:cs="Times New Roman"/>
          <w:color w:val="231F20"/>
          <w:sz w:val="24"/>
          <w:szCs w:val="24"/>
        </w:rPr>
        <w:t xml:space="preserve"> </w:t>
      </w:r>
      <w:r w:rsidRPr="00D40E9B">
        <w:rPr>
          <w:rFonts w:ascii="Times New Roman" w:hAnsi="Times New Roman" w:cs="Times New Roman"/>
          <w:color w:val="231F20"/>
          <w:spacing w:val="-3"/>
          <w:sz w:val="24"/>
          <w:szCs w:val="24"/>
        </w:rPr>
        <w:t>Методика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проведения</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обследования</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ребенка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4</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до</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7</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лет)</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ОНР</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учителем- логопедом (с.</w:t>
      </w:r>
      <w:r w:rsidRPr="00D40E9B">
        <w:rPr>
          <w:rFonts w:ascii="Times New Roman" w:hAnsi="Times New Roman" w:cs="Times New Roman"/>
          <w:color w:val="231F20"/>
          <w:spacing w:val="-1"/>
          <w:sz w:val="24"/>
          <w:szCs w:val="24"/>
        </w:rPr>
        <w:t xml:space="preserve"> </w:t>
      </w:r>
      <w:r w:rsidRPr="00D40E9B">
        <w:rPr>
          <w:rFonts w:ascii="Times New Roman" w:hAnsi="Times New Roman" w:cs="Times New Roman"/>
          <w:color w:val="231F20"/>
          <w:sz w:val="24"/>
          <w:szCs w:val="24"/>
        </w:rPr>
        <w:t>127—142).</w:t>
      </w:r>
    </w:p>
    <w:p w:rsidR="00D40E9B" w:rsidRPr="00D40E9B" w:rsidRDefault="00D40E9B" w:rsidP="00D40E9B">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themeColor="text1"/>
          <w:sz w:val="28"/>
          <w:szCs w:val="28"/>
        </w:rPr>
      </w:pPr>
    </w:p>
    <w:p w:rsidR="00964991" w:rsidRPr="000F7CD5" w:rsidRDefault="00964991" w:rsidP="004D6F30">
      <w:pPr>
        <w:ind w:firstLine="72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 соответствии со </w:t>
      </w:r>
      <w:r w:rsidR="000F7CD5" w:rsidRPr="000F7CD5">
        <w:rPr>
          <w:rFonts w:ascii="Times New Roman" w:hAnsi="Times New Roman" w:cs="Times New Roman"/>
          <w:color w:val="000000" w:themeColor="text1"/>
          <w:sz w:val="24"/>
          <w:szCs w:val="24"/>
        </w:rPr>
        <w:t xml:space="preserve">ФГОС ДО </w:t>
      </w:r>
      <w:r w:rsidRPr="000F7CD5">
        <w:rPr>
          <w:rFonts w:ascii="Times New Roman" w:hAnsi="Times New Roman" w:cs="Times New Roman"/>
          <w:color w:val="000000" w:themeColor="text1"/>
          <w:sz w:val="24"/>
          <w:szCs w:val="24"/>
        </w:rPr>
        <w:t xml:space="preserve">и принципами Программы оценка качества образовательной деятельности по </w:t>
      </w:r>
      <w:r w:rsidR="009E2ED2" w:rsidRPr="000F7CD5">
        <w:rPr>
          <w:rFonts w:ascii="Times New Roman" w:hAnsi="Times New Roman" w:cs="Times New Roman"/>
          <w:color w:val="000000" w:themeColor="text1"/>
          <w:sz w:val="24"/>
          <w:szCs w:val="24"/>
        </w:rPr>
        <w:t>ФАОП</w:t>
      </w:r>
      <w:r w:rsidR="000F7CD5" w:rsidRPr="000F7CD5">
        <w:rPr>
          <w:rFonts w:ascii="Times New Roman" w:hAnsi="Times New Roman" w:cs="Times New Roman"/>
          <w:color w:val="000000" w:themeColor="text1"/>
          <w:sz w:val="24"/>
          <w:szCs w:val="24"/>
        </w:rPr>
        <w:t xml:space="preserve"> ДО</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3" w:name="sub_2134"/>
      <w:bookmarkEnd w:id="12"/>
      <w:r w:rsidRPr="000F7CD5">
        <w:rPr>
          <w:rFonts w:ascii="Times New Roman" w:hAnsi="Times New Roman" w:cs="Times New Roman"/>
          <w:color w:val="000000" w:themeColor="text1"/>
          <w:sz w:val="24"/>
          <w:szCs w:val="24"/>
        </w:rPr>
        <w:t xml:space="preserve">1) поддерживает ценности развития и позитивной социализации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4" w:name="sub_2135"/>
      <w:bookmarkEnd w:id="13"/>
      <w:r w:rsidRPr="000F7CD5">
        <w:rPr>
          <w:rFonts w:ascii="Times New Roman" w:hAnsi="Times New Roman" w:cs="Times New Roman"/>
          <w:color w:val="000000" w:themeColor="text1"/>
          <w:sz w:val="24"/>
          <w:szCs w:val="24"/>
        </w:rPr>
        <w:lastRenderedPageBreak/>
        <w:t xml:space="preserve">2) учитывает факт разнообразия путей развития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условиях современного общества;</w:t>
      </w:r>
    </w:p>
    <w:p w:rsidR="00964991" w:rsidRPr="000F7CD5" w:rsidRDefault="00964991" w:rsidP="004D6F30">
      <w:pPr>
        <w:jc w:val="both"/>
        <w:rPr>
          <w:rFonts w:ascii="Times New Roman" w:hAnsi="Times New Roman" w:cs="Times New Roman"/>
          <w:color w:val="000000" w:themeColor="text1"/>
          <w:sz w:val="24"/>
          <w:szCs w:val="24"/>
        </w:rPr>
      </w:pPr>
      <w:bookmarkStart w:id="15" w:name="sub_2136"/>
      <w:bookmarkEnd w:id="14"/>
      <w:r w:rsidRPr="000F7CD5">
        <w:rPr>
          <w:rFonts w:ascii="Times New Roman" w:hAnsi="Times New Roman" w:cs="Times New Roman"/>
          <w:color w:val="000000" w:themeColor="text1"/>
          <w:sz w:val="24"/>
          <w:szCs w:val="24"/>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6" w:name="sub_2137"/>
      <w:bookmarkEnd w:id="15"/>
      <w:r w:rsidRPr="000F7CD5">
        <w:rPr>
          <w:rFonts w:ascii="Times New Roman" w:hAnsi="Times New Roman" w:cs="Times New Roman"/>
          <w:color w:val="000000" w:themeColor="text1"/>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6"/>
    <w:p w:rsidR="00964991" w:rsidRPr="000F7CD5" w:rsidRDefault="00964991" w:rsidP="00AE5C56">
      <w:pPr>
        <w:pStyle w:val="a3"/>
        <w:numPr>
          <w:ilvl w:val="0"/>
          <w:numId w:val="58"/>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разнообразия вариантов развития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дошкольном детстве;</w:t>
      </w:r>
    </w:p>
    <w:p w:rsidR="00964991" w:rsidRPr="000F7CD5" w:rsidRDefault="00964991" w:rsidP="00AE5C56">
      <w:pPr>
        <w:pStyle w:val="a3"/>
        <w:numPr>
          <w:ilvl w:val="0"/>
          <w:numId w:val="58"/>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разнообразия вариантов образовательной и коррекционно-реабилитационной среды;</w:t>
      </w:r>
    </w:p>
    <w:p w:rsidR="00964991" w:rsidRPr="000F7CD5" w:rsidRDefault="00964991" w:rsidP="004D6F30">
      <w:pPr>
        <w:jc w:val="both"/>
        <w:rPr>
          <w:rFonts w:ascii="Times New Roman" w:hAnsi="Times New Roman" w:cs="Times New Roman"/>
          <w:color w:val="000000" w:themeColor="text1"/>
          <w:sz w:val="24"/>
          <w:szCs w:val="24"/>
        </w:rPr>
      </w:pPr>
      <w:bookmarkStart w:id="17" w:name="sub_2138"/>
      <w:r w:rsidRPr="000F7CD5">
        <w:rPr>
          <w:rFonts w:ascii="Times New Roman" w:hAnsi="Times New Roman" w:cs="Times New Roman"/>
          <w:color w:val="000000" w:themeColor="text1"/>
          <w:sz w:val="24"/>
          <w:szCs w:val="24"/>
        </w:rPr>
        <w:t xml:space="preserve">5) представляет собой основу для развивающего управления программами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64991" w:rsidRPr="000F7CD5" w:rsidRDefault="00964991" w:rsidP="004D6F30">
      <w:pPr>
        <w:ind w:firstLine="720"/>
        <w:jc w:val="both"/>
        <w:rPr>
          <w:rFonts w:ascii="Times New Roman" w:hAnsi="Times New Roman" w:cs="Times New Roman"/>
          <w:b/>
          <w:color w:val="000000" w:themeColor="text1"/>
          <w:sz w:val="24"/>
          <w:szCs w:val="24"/>
        </w:rPr>
      </w:pPr>
      <w:bookmarkStart w:id="18" w:name="sub_1092"/>
      <w:bookmarkEnd w:id="17"/>
      <w:r w:rsidRPr="000F7CD5">
        <w:rPr>
          <w:rFonts w:ascii="Times New Roman" w:hAnsi="Times New Roman" w:cs="Times New Roman"/>
          <w:color w:val="000000" w:themeColor="text1"/>
          <w:sz w:val="24"/>
          <w:szCs w:val="24"/>
        </w:rPr>
        <w:t xml:space="preserve">Система оценки качества реализации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2"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b/>
          <w:color w:val="000000" w:themeColor="text1"/>
          <w:sz w:val="24"/>
          <w:szCs w:val="24"/>
        </w:rPr>
        <w:t>.</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19" w:name="sub_1093"/>
      <w:bookmarkEnd w:id="18"/>
      <w:r w:rsidRPr="000F7CD5">
        <w:rPr>
          <w:rFonts w:ascii="Times New Roman" w:hAnsi="Times New Roman" w:cs="Times New Roman"/>
          <w:color w:val="000000" w:themeColor="text1"/>
          <w:sz w:val="24"/>
          <w:szCs w:val="24"/>
        </w:rPr>
        <w:t xml:space="preserve">Программой предусмотрены следующие </w:t>
      </w:r>
      <w:r w:rsidRPr="000F7CD5">
        <w:rPr>
          <w:rFonts w:ascii="Times New Roman" w:hAnsi="Times New Roman" w:cs="Times New Roman"/>
          <w:i/>
          <w:color w:val="000000" w:themeColor="text1"/>
          <w:sz w:val="24"/>
          <w:szCs w:val="24"/>
        </w:rPr>
        <w:t>уровни системы оценки качества</w:t>
      </w:r>
      <w:r w:rsidRPr="000F7CD5">
        <w:rPr>
          <w:rFonts w:ascii="Times New Roman" w:hAnsi="Times New Roman" w:cs="Times New Roman"/>
          <w:color w:val="000000" w:themeColor="text1"/>
          <w:sz w:val="24"/>
          <w:szCs w:val="24"/>
        </w:rPr>
        <w:t>:</w:t>
      </w:r>
    </w:p>
    <w:bookmarkEnd w:id="19"/>
    <w:p w:rsidR="00964991" w:rsidRPr="000F7CD5" w:rsidRDefault="00964991" w:rsidP="00AE5C56">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диагностика развития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по Программе;</w:t>
      </w:r>
    </w:p>
    <w:p w:rsidR="00964991" w:rsidRPr="000F7CD5" w:rsidRDefault="00964991" w:rsidP="00AE5C56">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внутренняя оценка, самооценка </w:t>
      </w:r>
      <w:r w:rsidR="00266E6F">
        <w:rPr>
          <w:rFonts w:ascii="Times New Roman" w:hAnsi="Times New Roman" w:cs="Times New Roman"/>
          <w:color w:val="000000" w:themeColor="text1"/>
          <w:sz w:val="24"/>
          <w:szCs w:val="24"/>
        </w:rPr>
        <w:t>МБДОУ</w:t>
      </w:r>
      <w:r w:rsidRPr="000F7CD5">
        <w:rPr>
          <w:rFonts w:ascii="Times New Roman" w:hAnsi="Times New Roman" w:cs="Times New Roman"/>
          <w:color w:val="000000" w:themeColor="text1"/>
          <w:sz w:val="24"/>
          <w:szCs w:val="24"/>
        </w:rPr>
        <w:t>;</w:t>
      </w:r>
    </w:p>
    <w:p w:rsidR="00964991" w:rsidRPr="000F7CD5" w:rsidRDefault="00C771F3" w:rsidP="00AE5C56">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внешняя оценка </w:t>
      </w:r>
      <w:r w:rsidR="00266E6F">
        <w:rPr>
          <w:rFonts w:ascii="Times New Roman" w:hAnsi="Times New Roman" w:cs="Times New Roman"/>
          <w:color w:val="000000" w:themeColor="text1"/>
          <w:sz w:val="24"/>
          <w:szCs w:val="24"/>
        </w:rPr>
        <w:t>МБДОУ</w:t>
      </w:r>
      <w:r w:rsidR="00964991" w:rsidRPr="000F7CD5">
        <w:rPr>
          <w:rFonts w:ascii="Times New Roman" w:hAnsi="Times New Roman" w:cs="Times New Roman"/>
          <w:color w:val="000000" w:themeColor="text1"/>
          <w:sz w:val="24"/>
          <w:szCs w:val="24"/>
        </w:rPr>
        <w:t>, в том числе независимая профессиональная и общественная оценка.</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20" w:name="sub_1094"/>
      <w:r w:rsidRPr="000F7CD5">
        <w:rPr>
          <w:rFonts w:ascii="Times New Roman" w:hAnsi="Times New Roman" w:cs="Times New Roman"/>
          <w:color w:val="000000" w:themeColor="text1"/>
          <w:sz w:val="24"/>
          <w:szCs w:val="24"/>
        </w:rPr>
        <w:t xml:space="preserve">На уровне </w:t>
      </w:r>
      <w:r w:rsidR="00266E6F">
        <w:rPr>
          <w:rFonts w:ascii="Times New Roman" w:hAnsi="Times New Roman" w:cs="Times New Roman"/>
          <w:color w:val="000000" w:themeColor="text1"/>
          <w:sz w:val="24"/>
          <w:szCs w:val="24"/>
        </w:rPr>
        <w:t>МБДОУ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система оценки качества реализации Программы решает </w:t>
      </w:r>
      <w:r w:rsidRPr="000F7CD5">
        <w:rPr>
          <w:rFonts w:ascii="Times New Roman" w:hAnsi="Times New Roman" w:cs="Times New Roman"/>
          <w:color w:val="000000" w:themeColor="text1"/>
          <w:sz w:val="24"/>
          <w:szCs w:val="24"/>
          <w:u w:val="single"/>
        </w:rPr>
        <w:t>задачи</w:t>
      </w:r>
      <w:r w:rsidRPr="000F7CD5">
        <w:rPr>
          <w:rFonts w:ascii="Times New Roman" w:hAnsi="Times New Roman" w:cs="Times New Roman"/>
          <w:color w:val="000000" w:themeColor="text1"/>
          <w:sz w:val="24"/>
          <w:szCs w:val="24"/>
        </w:rPr>
        <w:t>:</w:t>
      </w:r>
    </w:p>
    <w:bookmarkEnd w:id="20"/>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повышения качества реализации программы дошкольного образования;</w:t>
      </w:r>
    </w:p>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реализации требований </w:t>
      </w:r>
      <w:hyperlink r:id="rId13"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color w:val="000000" w:themeColor="text1"/>
          <w:sz w:val="24"/>
          <w:szCs w:val="24"/>
        </w:rPr>
        <w:t xml:space="preserve"> к структуре, условиям и целевым ориентирам основной образовательной программы дошкольной организации;</w:t>
      </w:r>
    </w:p>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задания ориентиров педагогическим работникам в их профессиональной деятельности и перспектив развития самой Организации;</w:t>
      </w:r>
    </w:p>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создания оснований преемственности между дошкольным и начальным общим образованием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21" w:name="sub_1095"/>
      <w:r w:rsidRPr="000F7CD5">
        <w:rPr>
          <w:rFonts w:ascii="Times New Roman" w:hAnsi="Times New Roman" w:cs="Times New Roman"/>
          <w:color w:val="000000" w:themeColor="text1"/>
          <w:sz w:val="24"/>
          <w:szCs w:val="24"/>
        </w:rPr>
        <w:t xml:space="preserve">Важнейшим элементом системы обеспечения качества дошкольного образования в </w:t>
      </w:r>
      <w:r w:rsidR="00266E6F">
        <w:rPr>
          <w:rFonts w:ascii="Times New Roman" w:hAnsi="Times New Roman" w:cs="Times New Roman"/>
          <w:color w:val="000000" w:themeColor="text1"/>
          <w:sz w:val="24"/>
          <w:szCs w:val="24"/>
        </w:rPr>
        <w:t>МБДОУ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266E6F">
        <w:rPr>
          <w:rFonts w:ascii="Times New Roman" w:hAnsi="Times New Roman" w:cs="Times New Roman"/>
          <w:color w:val="000000" w:themeColor="text1"/>
          <w:sz w:val="24"/>
          <w:szCs w:val="24"/>
        </w:rPr>
        <w:t>МБДОУ</w:t>
      </w:r>
      <w:r w:rsidRPr="000F7CD5">
        <w:rPr>
          <w:rFonts w:ascii="Times New Roman" w:hAnsi="Times New Roman" w:cs="Times New Roman"/>
          <w:color w:val="000000" w:themeColor="text1"/>
          <w:sz w:val="24"/>
          <w:szCs w:val="24"/>
        </w:rPr>
        <w:t xml:space="preserve">, что позволяет выстроить систему оценки и повышения качества вариативного, развивающего дошкольного образования в соответствии со </w:t>
      </w:r>
      <w:hyperlink r:id="rId14"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его семья и педагогический коллектив Организации.</w:t>
      </w:r>
    </w:p>
    <w:p w:rsidR="00964991" w:rsidRPr="000F7CD5" w:rsidRDefault="00964991" w:rsidP="004D6F30">
      <w:pPr>
        <w:ind w:firstLine="360"/>
        <w:rPr>
          <w:rFonts w:ascii="Times New Roman" w:hAnsi="Times New Roman" w:cs="Times New Roman"/>
          <w:i/>
          <w:color w:val="000000" w:themeColor="text1"/>
          <w:sz w:val="24"/>
          <w:szCs w:val="24"/>
        </w:rPr>
      </w:pPr>
      <w:bookmarkStart w:id="22" w:name="sub_1096"/>
      <w:bookmarkEnd w:id="21"/>
      <w:r w:rsidRPr="000F7CD5">
        <w:rPr>
          <w:rFonts w:ascii="Times New Roman" w:hAnsi="Times New Roman" w:cs="Times New Roman"/>
          <w:i/>
          <w:color w:val="000000" w:themeColor="text1"/>
          <w:sz w:val="24"/>
          <w:szCs w:val="24"/>
        </w:rPr>
        <w:t>Система оценки качества дошкольного образования:</w:t>
      </w:r>
    </w:p>
    <w:bookmarkEnd w:id="22"/>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5"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учитывает образовательные предпочтения и удовлетворенность дошкольным образованием со стороны семьи ребенка;</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использование оценки индивидуального развития ребенка в контексте оценки работы Организации;</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унификацию и поддерживает вариативность форм и методов дошкольного образования;</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lastRenderedPageBreak/>
        <w:t xml:space="preserve">способствует открытости по отношению к ожиданиям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семьи, педагогических работников, общества и государства;</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BD1FF8" w:rsidRPr="000F7CD5" w:rsidRDefault="00BD1FF8" w:rsidP="00964991">
      <w:pPr>
        <w:spacing w:line="276" w:lineRule="auto"/>
        <w:ind w:right="620" w:firstLine="710"/>
        <w:rPr>
          <w:rFonts w:ascii="Times New Roman" w:eastAsia="Times New Roman" w:hAnsi="Times New Roman" w:cs="Times New Roman"/>
          <w:color w:val="000000" w:themeColor="text1"/>
          <w:sz w:val="24"/>
          <w:szCs w:val="24"/>
        </w:rPr>
      </w:pPr>
    </w:p>
    <w:p w:rsidR="00C771F3" w:rsidRDefault="00C771F3" w:rsidP="00964991">
      <w:pPr>
        <w:spacing w:line="276" w:lineRule="auto"/>
        <w:ind w:right="620" w:firstLine="710"/>
        <w:rPr>
          <w:rFonts w:ascii="Times New Roman" w:eastAsia="Times New Roman" w:hAnsi="Times New Roman" w:cs="Times New Roman"/>
          <w:color w:val="000000" w:themeColor="text1"/>
          <w:sz w:val="28"/>
          <w:szCs w:val="28"/>
        </w:rPr>
      </w:pPr>
    </w:p>
    <w:p w:rsidR="000F7CD5" w:rsidRPr="0039473F" w:rsidRDefault="000F7CD5" w:rsidP="00AE5C56">
      <w:pPr>
        <w:pStyle w:val="a3"/>
        <w:numPr>
          <w:ilvl w:val="1"/>
          <w:numId w:val="67"/>
        </w:numPr>
        <w:spacing w:line="276" w:lineRule="auto"/>
        <w:ind w:right="620"/>
        <w:jc w:val="both"/>
        <w:rPr>
          <w:rFonts w:ascii="Times New Roman" w:eastAsia="Times New Roman" w:hAnsi="Times New Roman" w:cs="Times New Roman"/>
          <w:b/>
          <w:i/>
          <w:iCs/>
          <w:color w:val="000000" w:themeColor="text1"/>
          <w:sz w:val="28"/>
          <w:szCs w:val="28"/>
          <w:u w:val="single"/>
        </w:rPr>
      </w:pPr>
      <w:r w:rsidRPr="0039473F">
        <w:rPr>
          <w:rFonts w:ascii="Times New Roman" w:eastAsia="Times New Roman" w:hAnsi="Times New Roman" w:cs="Times New Roman"/>
          <w:b/>
          <w:i/>
          <w:iCs/>
          <w:color w:val="000000" w:themeColor="text1"/>
          <w:sz w:val="28"/>
          <w:szCs w:val="28"/>
          <w:u w:val="single"/>
        </w:rPr>
        <w:t>Часть, формируемая участн</w:t>
      </w:r>
      <w:r w:rsidR="004D6F30" w:rsidRPr="0039473F">
        <w:rPr>
          <w:rFonts w:ascii="Times New Roman" w:eastAsia="Times New Roman" w:hAnsi="Times New Roman" w:cs="Times New Roman"/>
          <w:b/>
          <w:i/>
          <w:iCs/>
          <w:color w:val="000000" w:themeColor="text1"/>
          <w:sz w:val="28"/>
          <w:szCs w:val="28"/>
          <w:u w:val="single"/>
        </w:rPr>
        <w:t>иками образовательных отношений.</w:t>
      </w:r>
    </w:p>
    <w:p w:rsidR="000F7CD5" w:rsidRPr="0039473F" w:rsidRDefault="004D6F30" w:rsidP="004D6F30">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i/>
          <w:iCs/>
          <w:color w:val="000000" w:themeColor="text1"/>
        </w:rPr>
      </w:pPr>
      <w:r w:rsidRPr="0039473F">
        <w:rPr>
          <w:rFonts w:ascii="Times New Roman" w:eastAsia="Times New Roman" w:hAnsi="Times New Roman" w:cs="Times New Roman"/>
          <w:b/>
          <w:i/>
          <w:iCs/>
          <w:color w:val="000000" w:themeColor="text1"/>
          <w:sz w:val="24"/>
        </w:rPr>
        <w:tab/>
      </w:r>
      <w:r w:rsidR="000F7CD5" w:rsidRPr="0039473F">
        <w:rPr>
          <w:rFonts w:ascii="Times New Roman" w:eastAsia="Times New Roman" w:hAnsi="Times New Roman" w:cs="Times New Roman"/>
          <w:b/>
          <w:i/>
          <w:iCs/>
          <w:color w:val="000000" w:themeColor="text1"/>
          <w:sz w:val="24"/>
        </w:rPr>
        <w:t>Специфика национальных, социокультурных и иных условий, в которых осуществляется образовательная деятельность.</w:t>
      </w:r>
    </w:p>
    <w:p w:rsidR="000F7CD5" w:rsidRPr="0039473F" w:rsidRDefault="000F7CD5" w:rsidP="000F7CD5">
      <w:pPr>
        <w:pBdr>
          <w:top w:val="none" w:sz="4" w:space="0" w:color="000000"/>
          <w:left w:val="none" w:sz="4" w:space="0" w:color="000000"/>
          <w:bottom w:val="none" w:sz="4" w:space="0" w:color="000000"/>
          <w:right w:val="none" w:sz="4" w:space="0" w:color="000000"/>
        </w:pBdr>
        <w:tabs>
          <w:tab w:val="left" w:pos="1479"/>
        </w:tabs>
        <w:jc w:val="center"/>
        <w:rPr>
          <w:i/>
          <w:iCs/>
          <w:color w:val="000000" w:themeColor="text1"/>
        </w:rPr>
      </w:pPr>
    </w:p>
    <w:tbl>
      <w:tblPr>
        <w:tblStyle w:val="aa"/>
        <w:tblW w:w="10201" w:type="dxa"/>
        <w:tblLayout w:type="fixed"/>
        <w:tblLook w:val="04A0" w:firstRow="1" w:lastRow="0" w:firstColumn="1" w:lastColumn="0" w:noHBand="0" w:noVBand="1"/>
      </w:tblPr>
      <w:tblGrid>
        <w:gridCol w:w="1838"/>
        <w:gridCol w:w="8363"/>
      </w:tblGrid>
      <w:tr w:rsidR="0039473F" w:rsidRPr="0039473F" w:rsidTr="00344C8A">
        <w:trPr>
          <w:trHeight w:val="812"/>
        </w:trPr>
        <w:tc>
          <w:tcPr>
            <w:tcW w:w="1838" w:type="dxa"/>
            <w:tcMar>
              <w:top w:w="0" w:type="dxa"/>
              <w:left w:w="108" w:type="dxa"/>
              <w:bottom w:w="0" w:type="dxa"/>
              <w:right w:w="108" w:type="dxa"/>
            </w:tcMar>
          </w:tcPr>
          <w:p w:rsidR="000F7CD5" w:rsidRPr="0039473F"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b/>
                <w:i/>
                <w:iCs/>
                <w:color w:val="000000" w:themeColor="text1"/>
                <w:sz w:val="20"/>
              </w:rPr>
            </w:pPr>
            <w:r w:rsidRPr="0039473F">
              <w:rPr>
                <w:rFonts w:ascii="Times New Roman" w:hAnsi="Times New Roman" w:cs="Times New Roman"/>
                <w:b/>
                <w:i/>
                <w:iCs/>
                <w:color w:val="000000" w:themeColor="text1"/>
                <w:sz w:val="20"/>
              </w:rPr>
              <w:t>Основными </w:t>
            </w:r>
          </w:p>
          <w:p w:rsidR="000F7CD5" w:rsidRPr="0039473F"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i/>
                <w:iCs/>
                <w:color w:val="000000" w:themeColor="text1"/>
                <w:sz w:val="20"/>
              </w:rPr>
            </w:pPr>
            <w:r w:rsidRPr="0039473F">
              <w:rPr>
                <w:rFonts w:ascii="Times New Roman" w:hAnsi="Times New Roman" w:cs="Times New Roman"/>
                <w:b/>
                <w:i/>
                <w:iCs/>
                <w:color w:val="000000" w:themeColor="text1"/>
                <w:sz w:val="20"/>
              </w:rPr>
              <w:t xml:space="preserve">направлениями </w:t>
            </w:r>
          </w:p>
        </w:tc>
        <w:tc>
          <w:tcPr>
            <w:tcW w:w="8363" w:type="dxa"/>
            <w:tcMar>
              <w:top w:w="0" w:type="dxa"/>
              <w:left w:w="108" w:type="dxa"/>
              <w:bottom w:w="0" w:type="dxa"/>
              <w:right w:w="108" w:type="dxa"/>
            </w:tcMar>
          </w:tcPr>
          <w:p w:rsidR="000F7CD5" w:rsidRPr="0039473F"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i/>
                <w:iCs/>
                <w:color w:val="000000" w:themeColor="text1"/>
                <w:sz w:val="20"/>
              </w:rPr>
            </w:pPr>
            <w:r w:rsidRPr="0039473F">
              <w:rPr>
                <w:rFonts w:ascii="Times New Roman" w:hAnsi="Times New Roman" w:cs="Times New Roman"/>
                <w:b/>
                <w:i/>
                <w:iCs/>
                <w:color w:val="000000" w:themeColor="text1"/>
                <w:sz w:val="20"/>
              </w:rPr>
              <w:t xml:space="preserve">Условия места осуществления образовательной деятельности </w:t>
            </w:r>
          </w:p>
        </w:tc>
      </w:tr>
      <w:tr w:rsidR="0039473F" w:rsidRPr="0039473F" w:rsidTr="00344C8A">
        <w:trPr>
          <w:trHeight w:val="812"/>
        </w:trPr>
        <w:tc>
          <w:tcPr>
            <w:tcW w:w="1838" w:type="dxa"/>
            <w:tcMar>
              <w:top w:w="0" w:type="dxa"/>
              <w:left w:w="108" w:type="dxa"/>
              <w:bottom w:w="0" w:type="dxa"/>
              <w:right w:w="108" w:type="dxa"/>
            </w:tcMar>
          </w:tcPr>
          <w:p w:rsidR="000F7CD5" w:rsidRPr="0039473F"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t> </w:t>
            </w:r>
            <w:r w:rsidRPr="0039473F">
              <w:rPr>
                <w:rFonts w:ascii="Times New Roman" w:hAnsi="Times New Roman" w:cs="Times New Roman"/>
                <w:b/>
                <w:i/>
                <w:iCs/>
                <w:color w:val="000000" w:themeColor="text1"/>
                <w:sz w:val="20"/>
              </w:rPr>
              <w:t>Климатические особенности</w:t>
            </w:r>
          </w:p>
          <w:p w:rsidR="000F7CD5" w:rsidRPr="0039473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t> </w:t>
            </w:r>
          </w:p>
        </w:tc>
        <w:tc>
          <w:tcPr>
            <w:tcW w:w="8363" w:type="dxa"/>
            <w:tcMar>
              <w:top w:w="0" w:type="dxa"/>
              <w:left w:w="108" w:type="dxa"/>
              <w:bottom w:w="0" w:type="dxa"/>
              <w:right w:w="108" w:type="dxa"/>
            </w:tcMar>
          </w:tcPr>
          <w:p w:rsidR="000F7CD5" w:rsidRPr="0039473F" w:rsidRDefault="00F17446"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i/>
                <w:iCs/>
                <w:color w:val="000000" w:themeColor="text1"/>
                <w:sz w:val="20"/>
                <w:highlight w:val="white"/>
              </w:rPr>
            </w:pPr>
            <w:hyperlink r:id="rId16" w:tooltip="Климат" w:history="1">
              <w:r w:rsidR="000F7CD5" w:rsidRPr="0039473F">
                <w:rPr>
                  <w:rStyle w:val="aff9"/>
                  <w:rFonts w:ascii="Times New Roman" w:hAnsi="Times New Roman" w:cs="Times New Roman"/>
                  <w:b/>
                  <w:i/>
                  <w:iCs/>
                  <w:color w:val="000000" w:themeColor="text1"/>
                  <w:sz w:val="20"/>
                  <w:highlight w:val="white"/>
                </w:rPr>
                <w:t>Климат</w:t>
              </w:r>
            </w:hyperlink>
            <w:r w:rsidR="000F7CD5" w:rsidRPr="0039473F">
              <w:rPr>
                <w:rFonts w:ascii="Times New Roman" w:hAnsi="Times New Roman" w:cs="Times New Roman"/>
                <w:b/>
                <w:i/>
                <w:iCs/>
                <w:color w:val="000000" w:themeColor="text1"/>
                <w:sz w:val="20"/>
                <w:highlight w:val="white"/>
              </w:rPr>
              <w:t> в Татарстане у</w:t>
            </w:r>
            <w:r w:rsidR="000F7CD5" w:rsidRPr="0039473F">
              <w:rPr>
                <w:rFonts w:ascii="Times New Roman" w:eastAsia="Liberation Sans" w:hAnsi="Times New Roman" w:cs="Times New Roman"/>
                <w:b/>
                <w:i/>
                <w:iCs/>
                <w:color w:val="000000" w:themeColor="text1"/>
                <w:sz w:val="20"/>
                <w:highlight w:val="white"/>
              </w:rPr>
              <w:t>меренно-континентальный климат</w:t>
            </w:r>
            <w:r w:rsidR="000F7CD5" w:rsidRPr="0039473F">
              <w:rPr>
                <w:rFonts w:ascii="Times New Roman" w:hAnsi="Times New Roman" w:cs="Times New Roman"/>
                <w:i/>
                <w:iCs/>
                <w:color w:val="000000" w:themeColor="text1"/>
                <w:sz w:val="20"/>
                <w:highlight w:val="white"/>
              </w:rPr>
              <w:t xml:space="preserve">. </w:t>
            </w:r>
          </w:p>
          <w:p w:rsidR="000F7CD5" w:rsidRPr="0039473F"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rPr>
            </w:pPr>
            <w:r w:rsidRPr="0039473F">
              <w:rPr>
                <w:rFonts w:ascii="Times New Roman" w:eastAsia="Trebuchet MS" w:hAnsi="Times New Roman" w:cs="Times New Roman"/>
                <w:i/>
                <w:iCs/>
                <w:color w:val="000000" w:themeColor="text1"/>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0F7CD5" w:rsidRPr="0039473F"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rPr>
            </w:pPr>
            <w:r w:rsidRPr="0039473F">
              <w:rPr>
                <w:rFonts w:ascii="Times New Roman" w:eastAsia="Trebuchet MS" w:hAnsi="Times New Roman" w:cs="Times New Roman"/>
                <w:i/>
                <w:iCs/>
                <w:color w:val="000000" w:themeColor="text1"/>
                <w:sz w:val="20"/>
              </w:rPr>
              <w:t xml:space="preserve">          </w:t>
            </w:r>
            <w:r w:rsidR="000F7CD5" w:rsidRPr="0039473F">
              <w:rPr>
                <w:rFonts w:ascii="Times New Roman" w:eastAsia="Trebuchet MS" w:hAnsi="Times New Roman" w:cs="Times New Roman"/>
                <w:i/>
                <w:iCs/>
                <w:color w:val="000000" w:themeColor="text1"/>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0F7CD5" w:rsidRPr="0039473F"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rPr>
            </w:pPr>
            <w:r w:rsidRPr="0039473F">
              <w:rPr>
                <w:rFonts w:ascii="Times New Roman" w:eastAsia="Trebuchet MS" w:hAnsi="Times New Roman" w:cs="Times New Roman"/>
                <w:i/>
                <w:iCs/>
                <w:color w:val="000000" w:themeColor="text1"/>
                <w:sz w:val="20"/>
              </w:rPr>
              <w:t xml:space="preserve">         </w:t>
            </w:r>
            <w:r w:rsidR="000F7CD5" w:rsidRPr="0039473F">
              <w:rPr>
                <w:rFonts w:ascii="Times New Roman" w:eastAsia="Trebuchet MS" w:hAnsi="Times New Roman" w:cs="Times New Roman"/>
                <w:i/>
                <w:iCs/>
                <w:color w:val="000000" w:themeColor="text1"/>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0F7CD5" w:rsidRPr="0039473F"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rPr>
            </w:pPr>
            <w:r w:rsidRPr="0039473F">
              <w:rPr>
                <w:rFonts w:ascii="Times New Roman" w:eastAsia="Trebuchet MS" w:hAnsi="Times New Roman" w:cs="Times New Roman"/>
                <w:i/>
                <w:iCs/>
                <w:color w:val="000000" w:themeColor="text1"/>
                <w:sz w:val="20"/>
              </w:rPr>
              <w:t xml:space="preserve">         </w:t>
            </w:r>
            <w:r w:rsidR="000F7CD5" w:rsidRPr="0039473F">
              <w:rPr>
                <w:rFonts w:ascii="Times New Roman" w:eastAsia="Trebuchet MS" w:hAnsi="Times New Roman" w:cs="Times New Roman"/>
                <w:i/>
                <w:iCs/>
                <w:color w:val="000000" w:themeColor="text1"/>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0F7CD5" w:rsidRPr="0039473F"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rPr>
            </w:pPr>
            <w:r w:rsidRPr="0039473F">
              <w:rPr>
                <w:rFonts w:ascii="Times New Roman" w:eastAsia="Trebuchet MS" w:hAnsi="Times New Roman" w:cs="Times New Roman"/>
                <w:i/>
                <w:iCs/>
                <w:color w:val="000000" w:themeColor="text1"/>
                <w:sz w:val="20"/>
              </w:rPr>
              <w:t xml:space="preserve">        </w:t>
            </w:r>
            <w:r w:rsidR="000F7CD5" w:rsidRPr="0039473F">
              <w:rPr>
                <w:rFonts w:ascii="Times New Roman" w:eastAsia="Trebuchet MS" w:hAnsi="Times New Roman" w:cs="Times New Roman"/>
                <w:i/>
                <w:iCs/>
                <w:color w:val="000000" w:themeColor="text1"/>
                <w:sz w:val="2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0F7CD5" w:rsidRPr="0039473F"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rPr>
            </w:pPr>
            <w:r w:rsidRPr="0039473F">
              <w:rPr>
                <w:rFonts w:ascii="Times New Roman" w:eastAsia="Trebuchet MS" w:hAnsi="Times New Roman" w:cs="Times New Roman"/>
                <w:i/>
                <w:iCs/>
                <w:color w:val="000000" w:themeColor="text1"/>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0F7CD5" w:rsidRPr="0039473F"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i/>
                <w:iCs/>
                <w:color w:val="000000" w:themeColor="text1"/>
                <w:sz w:val="20"/>
              </w:rPr>
            </w:pPr>
            <w:r w:rsidRPr="0039473F">
              <w:rPr>
                <w:rFonts w:ascii="Times New Roman" w:eastAsia="Trebuchet MS" w:hAnsi="Times New Roman" w:cs="Times New Roman"/>
                <w:i/>
                <w:iCs/>
                <w:color w:val="000000" w:themeColor="text1"/>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0F7CD5" w:rsidRPr="0039473F"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t xml:space="preserve">Климатические условия региона имеют свои особенности и исходя из этого, в образовательный процесс </w:t>
            </w:r>
            <w:r w:rsidR="00266E6F" w:rsidRPr="0039473F">
              <w:rPr>
                <w:rFonts w:ascii="Times New Roman" w:hAnsi="Times New Roman" w:cs="Times New Roman"/>
                <w:i/>
                <w:iCs/>
                <w:color w:val="000000" w:themeColor="text1"/>
                <w:sz w:val="20"/>
              </w:rPr>
              <w:t>МБДОУ</w:t>
            </w:r>
            <w:r w:rsidRPr="0039473F">
              <w:rPr>
                <w:rFonts w:ascii="Times New Roman" w:hAnsi="Times New Roman" w:cs="Times New Roman"/>
                <w:i/>
                <w:iCs/>
                <w:color w:val="000000" w:themeColor="text1"/>
                <w:sz w:val="20"/>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0F7CD5" w:rsidRPr="0039473F"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lastRenderedPageBreak/>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0F7CD5" w:rsidRPr="0039473F"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t xml:space="preserve">в холодное время года (при благоприятных погодных условиях) удлиняется пребывание детей на прогулке; </w:t>
            </w:r>
          </w:p>
          <w:p w:rsidR="000F7CD5" w:rsidRPr="0039473F"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t>в теплое время – жизнедеятельность детей организуется на открытом воздухе.</w:t>
            </w:r>
          </w:p>
        </w:tc>
      </w:tr>
      <w:tr w:rsidR="00344C8A" w:rsidRPr="00344C8A" w:rsidTr="00344C8A">
        <w:trPr>
          <w:trHeight w:val="2117"/>
        </w:trPr>
        <w:tc>
          <w:tcPr>
            <w:tcW w:w="1838" w:type="dxa"/>
            <w:tcMar>
              <w:top w:w="0" w:type="dxa"/>
              <w:left w:w="108" w:type="dxa"/>
              <w:bottom w:w="0" w:type="dxa"/>
              <w:right w:w="108" w:type="dxa"/>
            </w:tcMar>
          </w:tcPr>
          <w:p w:rsidR="000F7CD5" w:rsidRPr="0039473F"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i/>
                <w:iCs/>
                <w:color w:val="000000" w:themeColor="text1"/>
                <w:sz w:val="20"/>
              </w:rPr>
            </w:pPr>
            <w:r w:rsidRPr="0039473F">
              <w:rPr>
                <w:rFonts w:ascii="Times New Roman" w:hAnsi="Times New Roman" w:cs="Times New Roman"/>
                <w:b/>
                <w:i/>
                <w:iCs/>
                <w:color w:val="000000" w:themeColor="text1"/>
                <w:sz w:val="20"/>
              </w:rPr>
              <w:lastRenderedPageBreak/>
              <w:t>Национально</w:t>
            </w:r>
            <w:r w:rsidRPr="0039473F">
              <w:rPr>
                <w:rFonts w:ascii="Times New Roman" w:hAnsi="Times New Roman" w:cs="Times New Roman"/>
                <w:b/>
                <w:i/>
                <w:iCs/>
                <w:color w:val="000000" w:themeColor="text1"/>
                <w:spacing w:val="1"/>
                <w:sz w:val="20"/>
              </w:rPr>
              <w:t>-</w:t>
            </w:r>
            <w:r w:rsidRPr="0039473F">
              <w:rPr>
                <w:rFonts w:ascii="Times New Roman" w:hAnsi="Times New Roman" w:cs="Times New Roman"/>
                <w:b/>
                <w:i/>
                <w:iCs/>
                <w:color w:val="000000" w:themeColor="text1"/>
                <w:sz w:val="20"/>
              </w:rPr>
              <w:t>культурные</w:t>
            </w:r>
            <w:r w:rsidRPr="0039473F">
              <w:rPr>
                <w:rFonts w:ascii="Times New Roman" w:hAnsi="Times New Roman" w:cs="Times New Roman"/>
                <w:b/>
                <w:i/>
                <w:iCs/>
                <w:color w:val="000000" w:themeColor="text1"/>
                <w:spacing w:val="1"/>
                <w:sz w:val="20"/>
              </w:rPr>
              <w:t xml:space="preserve"> </w:t>
            </w:r>
            <w:r w:rsidRPr="0039473F">
              <w:rPr>
                <w:rFonts w:ascii="Times New Roman" w:hAnsi="Times New Roman" w:cs="Times New Roman"/>
                <w:b/>
                <w:i/>
                <w:iCs/>
                <w:color w:val="000000" w:themeColor="text1"/>
                <w:sz w:val="20"/>
              </w:rPr>
              <w:t>особенности</w:t>
            </w:r>
          </w:p>
          <w:p w:rsidR="000F7CD5" w:rsidRPr="0039473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t> </w:t>
            </w:r>
          </w:p>
        </w:tc>
        <w:tc>
          <w:tcPr>
            <w:tcW w:w="8363" w:type="dxa"/>
            <w:tcMar>
              <w:top w:w="0" w:type="dxa"/>
              <w:left w:w="108" w:type="dxa"/>
              <w:bottom w:w="0" w:type="dxa"/>
              <w:right w:w="108" w:type="dxa"/>
            </w:tcMar>
          </w:tcPr>
          <w:p w:rsidR="000F7CD5" w:rsidRPr="0039473F"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rsidR="000F7CD5" w:rsidRPr="0039473F" w:rsidRDefault="000F7CD5" w:rsidP="000F7CD5">
            <w:pPr>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0F7CD5" w:rsidRPr="0039473F"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t xml:space="preserve">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w:t>
            </w:r>
            <w:proofErr w:type="gramStart"/>
            <w:r w:rsidRPr="0039473F">
              <w:rPr>
                <w:rFonts w:ascii="Times New Roman" w:hAnsi="Times New Roman" w:cs="Times New Roman"/>
                <w:i/>
                <w:iCs/>
                <w:color w:val="000000" w:themeColor="text1"/>
                <w:sz w:val="20"/>
              </w:rPr>
              <w:t>архитектуре,  культуре</w:t>
            </w:r>
            <w:proofErr w:type="gramEnd"/>
            <w:r w:rsidRPr="0039473F">
              <w:rPr>
                <w:rFonts w:ascii="Times New Roman" w:hAnsi="Times New Roman" w:cs="Times New Roman"/>
                <w:i/>
                <w:iCs/>
                <w:color w:val="000000" w:themeColor="text1"/>
                <w:sz w:val="20"/>
              </w:rPr>
              <w:t xml:space="preserve"> и даже атмосфере. Здесь христианские церкви соседствуют с мусульманскими мечетями, великолепные старинные дворцы с </w:t>
            </w:r>
            <w:proofErr w:type="gramStart"/>
            <w:r w:rsidRPr="0039473F">
              <w:rPr>
                <w:rFonts w:ascii="Times New Roman" w:hAnsi="Times New Roman" w:cs="Times New Roman"/>
                <w:i/>
                <w:iCs/>
                <w:color w:val="000000" w:themeColor="text1"/>
                <w:sz w:val="20"/>
              </w:rPr>
              <w:t>современными  зданиями</w:t>
            </w:r>
            <w:proofErr w:type="gramEnd"/>
            <w:r w:rsidRPr="0039473F">
              <w:rPr>
                <w:rFonts w:ascii="Times New Roman" w:hAnsi="Times New Roman" w:cs="Times New Roman"/>
                <w:i/>
                <w:iCs/>
                <w:color w:val="000000" w:themeColor="text1"/>
                <w:sz w:val="20"/>
              </w:rPr>
              <w:t>, придавая столице Татарстана удивительный колорит. </w:t>
            </w:r>
          </w:p>
          <w:p w:rsidR="000F7CD5" w:rsidRPr="0039473F" w:rsidRDefault="000F7CD5" w:rsidP="00344C8A">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0F7CD5" w:rsidRPr="0039473F" w:rsidRDefault="00F17446"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i/>
                <w:iCs/>
                <w:color w:val="000000" w:themeColor="text1"/>
                <w:sz w:val="20"/>
              </w:rPr>
            </w:pPr>
            <w:hyperlink r:id="rId17" w:tooltip="Казань" w:history="1">
              <w:r w:rsidR="000F7CD5" w:rsidRPr="0039473F">
                <w:rPr>
                  <w:rStyle w:val="aff9"/>
                  <w:rFonts w:ascii="Times New Roman" w:hAnsi="Times New Roman" w:cs="Times New Roman"/>
                  <w:i/>
                  <w:iCs/>
                  <w:color w:val="000000" w:themeColor="text1"/>
                  <w:sz w:val="20"/>
                </w:rPr>
                <w:t>Казань</w:t>
              </w:r>
            </w:hyperlink>
            <w:r w:rsidR="000F7CD5" w:rsidRPr="0039473F">
              <w:rPr>
                <w:rFonts w:ascii="Times New Roman" w:hAnsi="Times New Roman" w:cs="Times New Roman"/>
                <w:i/>
                <w:iCs/>
                <w:color w:val="000000" w:themeColor="text1"/>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8" w:tooltip="ЮНЕСКО" w:history="1">
              <w:r w:rsidR="000F7CD5" w:rsidRPr="0039473F">
                <w:rPr>
                  <w:rStyle w:val="aff9"/>
                  <w:rFonts w:ascii="Times New Roman" w:hAnsi="Times New Roman" w:cs="Times New Roman"/>
                  <w:i/>
                  <w:iCs/>
                  <w:color w:val="000000" w:themeColor="text1"/>
                  <w:sz w:val="20"/>
                </w:rPr>
                <w:t>ЮНЕСКО</w:t>
              </w:r>
            </w:hyperlink>
            <w:r w:rsidR="000F7CD5" w:rsidRPr="0039473F">
              <w:rPr>
                <w:rFonts w:ascii="Times New Roman" w:hAnsi="Times New Roman" w:cs="Times New Roman"/>
                <w:i/>
                <w:iCs/>
                <w:color w:val="000000" w:themeColor="text1"/>
                <w:sz w:val="20"/>
              </w:rPr>
              <w:t xml:space="preserve"> в Казани был создан первый в мире Институт культуры мира. В городе проводятся съезды </w:t>
            </w:r>
            <w:hyperlink r:id="rId19" w:tooltip="Всемирный конгресс татар" w:history="1">
              <w:r w:rsidR="000F7CD5" w:rsidRPr="0039473F">
                <w:rPr>
                  <w:rStyle w:val="aff9"/>
                  <w:rFonts w:ascii="Times New Roman" w:hAnsi="Times New Roman" w:cs="Times New Roman"/>
                  <w:i/>
                  <w:iCs/>
                  <w:color w:val="000000" w:themeColor="text1"/>
                  <w:sz w:val="20"/>
                </w:rPr>
                <w:t>Всемирного конгресса татар</w:t>
              </w:r>
            </w:hyperlink>
            <w:r w:rsidR="000F7CD5" w:rsidRPr="0039473F">
              <w:rPr>
                <w:rFonts w:ascii="Times New Roman" w:hAnsi="Times New Roman" w:cs="Times New Roman"/>
                <w:i/>
                <w:iCs/>
                <w:color w:val="000000" w:themeColor="text1"/>
                <w:sz w:val="20"/>
              </w:rPr>
              <w:t xml:space="preserve"> и действует его исполком. </w:t>
            </w:r>
          </w:p>
          <w:p w:rsidR="000F7CD5" w:rsidRPr="0039473F" w:rsidRDefault="000F7CD5"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t xml:space="preserve">В Казани ежегодно проводятся международные фестивали оперы </w:t>
            </w:r>
            <w:hyperlink r:id="rId20" w:tooltip="Шаляпинский фестиваль" w:history="1">
              <w:r w:rsidRPr="0039473F">
                <w:rPr>
                  <w:rStyle w:val="aff9"/>
                  <w:rFonts w:ascii="Times New Roman" w:hAnsi="Times New Roman" w:cs="Times New Roman"/>
                  <w:i/>
                  <w:iCs/>
                  <w:color w:val="000000" w:themeColor="text1"/>
                  <w:sz w:val="20"/>
                </w:rPr>
                <w:t>Шаляпинский</w:t>
              </w:r>
            </w:hyperlink>
            <w:r w:rsidRPr="0039473F">
              <w:rPr>
                <w:rFonts w:ascii="Times New Roman" w:hAnsi="Times New Roman" w:cs="Times New Roman"/>
                <w:i/>
                <w:iCs/>
                <w:color w:val="000000" w:themeColor="text1"/>
                <w:sz w:val="20"/>
              </w:rPr>
              <w:t xml:space="preserve">, балета </w:t>
            </w:r>
            <w:hyperlink r:id="rId21" w:tooltip="Нуриевский фестиваль" w:history="1">
              <w:r w:rsidRPr="0039473F">
                <w:rPr>
                  <w:rStyle w:val="aff9"/>
                  <w:rFonts w:ascii="Times New Roman" w:hAnsi="Times New Roman" w:cs="Times New Roman"/>
                  <w:i/>
                  <w:iCs/>
                  <w:color w:val="000000" w:themeColor="text1"/>
                  <w:sz w:val="20"/>
                </w:rPr>
                <w:t>Нуриевский</w:t>
              </w:r>
            </w:hyperlink>
            <w:r w:rsidRPr="0039473F">
              <w:rPr>
                <w:rFonts w:ascii="Times New Roman" w:hAnsi="Times New Roman" w:cs="Times New Roman"/>
                <w:i/>
                <w:iCs/>
                <w:color w:val="000000" w:themeColor="text1"/>
                <w:sz w:val="20"/>
              </w:rPr>
              <w:t xml:space="preserve">, театров кукол "Шомбай-fest", классической музыки </w:t>
            </w:r>
            <w:hyperlink r:id="rId22" w:tooltip="Белая сирень (фестиваль) (страница отсутствует)" w:history="1">
              <w:r w:rsidRPr="0039473F">
                <w:rPr>
                  <w:rStyle w:val="aff9"/>
                  <w:rFonts w:ascii="Times New Roman" w:hAnsi="Times New Roman" w:cs="Times New Roman"/>
                  <w:i/>
                  <w:iCs/>
                  <w:color w:val="000000" w:themeColor="text1"/>
                  <w:sz w:val="20"/>
                </w:rPr>
                <w:t>Рахманиновский</w:t>
              </w:r>
            </w:hyperlink>
            <w:r w:rsidRPr="0039473F">
              <w:rPr>
                <w:rFonts w:ascii="Times New Roman" w:hAnsi="Times New Roman" w:cs="Times New Roman"/>
                <w:i/>
                <w:iCs/>
                <w:color w:val="000000" w:themeColor="text1"/>
                <w:sz w:val="20"/>
              </w:rPr>
              <w:t xml:space="preserve">, оперы </w:t>
            </w:r>
            <w:hyperlink r:id="rId23" w:tooltip="Open air" w:history="1">
              <w:r w:rsidRPr="0039473F">
                <w:rPr>
                  <w:rStyle w:val="aff9"/>
                  <w:rFonts w:ascii="Times New Roman" w:hAnsi="Times New Roman" w:cs="Times New Roman"/>
                  <w:i/>
                  <w:iCs/>
                  <w:color w:val="000000" w:themeColor="text1"/>
                  <w:sz w:val="20"/>
                </w:rPr>
                <w:t>open air</w:t>
              </w:r>
            </w:hyperlink>
            <w:r w:rsidRPr="0039473F">
              <w:rPr>
                <w:rFonts w:ascii="Times New Roman" w:hAnsi="Times New Roman" w:cs="Times New Roman"/>
                <w:i/>
                <w:iCs/>
                <w:color w:val="000000" w:themeColor="text1"/>
                <w:sz w:val="20"/>
              </w:rPr>
              <w:t xml:space="preserve"> «Казанская осень», современной музыки </w:t>
            </w:r>
            <w:hyperlink r:id="rId24" w:tooltip="Конкордия (фестиваль)" w:history="1">
              <w:r w:rsidRPr="0039473F">
                <w:rPr>
                  <w:rStyle w:val="aff9"/>
                  <w:rFonts w:ascii="Times New Roman" w:hAnsi="Times New Roman" w:cs="Times New Roman"/>
                  <w:i/>
                  <w:iCs/>
                  <w:color w:val="000000" w:themeColor="text1"/>
                  <w:sz w:val="20"/>
                </w:rPr>
                <w:t>«Конкордия»</w:t>
              </w:r>
            </w:hyperlink>
            <w:r w:rsidRPr="0039473F">
              <w:rPr>
                <w:rFonts w:ascii="Times New Roman" w:hAnsi="Times New Roman" w:cs="Times New Roman"/>
                <w:i/>
                <w:iCs/>
                <w:color w:val="000000" w:themeColor="text1"/>
                <w:sz w:val="20"/>
              </w:rPr>
              <w:t xml:space="preserve"> в Казани, импровизационной музыки "</w:t>
            </w:r>
            <w:hyperlink r:id="rId25" w:tooltip="Jazz в усадьбе Сандецкого" w:history="1">
              <w:r w:rsidRPr="0039473F">
                <w:rPr>
                  <w:rStyle w:val="aff9"/>
                  <w:rFonts w:ascii="Times New Roman" w:hAnsi="Times New Roman" w:cs="Times New Roman"/>
                  <w:i/>
                  <w:iCs/>
                  <w:color w:val="000000" w:themeColor="text1"/>
                  <w:sz w:val="20"/>
                </w:rPr>
                <w:t>Jazz в усадьбе Сандецкого</w:t>
              </w:r>
            </w:hyperlink>
            <w:r w:rsidRPr="0039473F">
              <w:rPr>
                <w:rFonts w:ascii="Times New Roman" w:hAnsi="Times New Roman" w:cs="Times New Roman"/>
                <w:i/>
                <w:iCs/>
                <w:color w:val="000000" w:themeColor="text1"/>
                <w:sz w:val="20"/>
              </w:rPr>
              <w:t>", фольк-рок-музыки «</w:t>
            </w:r>
            <w:hyperlink r:id="rId26" w:tooltip="Сотворение мира (фестиваль)" w:history="1">
              <w:r w:rsidRPr="0039473F">
                <w:rPr>
                  <w:rStyle w:val="aff9"/>
                  <w:rFonts w:ascii="Times New Roman" w:hAnsi="Times New Roman" w:cs="Times New Roman"/>
                  <w:i/>
                  <w:iCs/>
                  <w:color w:val="000000" w:themeColor="text1"/>
                  <w:sz w:val="20"/>
                </w:rPr>
                <w:t>Сотворение мира</w:t>
              </w:r>
            </w:hyperlink>
            <w:r w:rsidRPr="0039473F">
              <w:rPr>
                <w:rFonts w:ascii="Times New Roman" w:hAnsi="Times New Roman" w:cs="Times New Roman"/>
                <w:i/>
                <w:iCs/>
                <w:color w:val="000000" w:themeColor="text1"/>
                <w:sz w:val="20"/>
              </w:rPr>
              <w:t>», литературный «</w:t>
            </w:r>
            <w:hyperlink r:id="rId27" w:tooltip="Аксёнов-фест" w:history="1">
              <w:r w:rsidRPr="0039473F">
                <w:rPr>
                  <w:rStyle w:val="aff9"/>
                  <w:rFonts w:ascii="Times New Roman" w:hAnsi="Times New Roman" w:cs="Times New Roman"/>
                  <w:i/>
                  <w:iCs/>
                  <w:color w:val="000000" w:themeColor="text1"/>
                  <w:sz w:val="20"/>
                </w:rPr>
                <w:t>Аксёнов-фест</w:t>
              </w:r>
            </w:hyperlink>
            <w:r w:rsidRPr="0039473F">
              <w:rPr>
                <w:rFonts w:ascii="Times New Roman" w:hAnsi="Times New Roman" w:cs="Times New Roman"/>
                <w:i/>
                <w:iCs/>
                <w:color w:val="000000" w:themeColor="text1"/>
                <w:sz w:val="20"/>
              </w:rPr>
              <w:t>», мусульманского кино «</w:t>
            </w:r>
            <w:hyperlink r:id="rId28" w:tooltip="Золотой минбар (кинофестиваль)" w:history="1">
              <w:r w:rsidRPr="0039473F">
                <w:rPr>
                  <w:rStyle w:val="aff9"/>
                  <w:rFonts w:ascii="Times New Roman" w:hAnsi="Times New Roman" w:cs="Times New Roman"/>
                  <w:i/>
                  <w:iCs/>
                  <w:color w:val="000000" w:themeColor="text1"/>
                  <w:sz w:val="20"/>
                </w:rPr>
                <w:t>Золотой Минбар</w:t>
              </w:r>
            </w:hyperlink>
            <w:r w:rsidRPr="0039473F">
              <w:rPr>
                <w:rFonts w:ascii="Times New Roman" w:hAnsi="Times New Roman" w:cs="Times New Roman"/>
                <w:i/>
                <w:iCs/>
                <w:color w:val="000000" w:themeColor="text1"/>
                <w:sz w:val="20"/>
              </w:rPr>
              <w:t xml:space="preserve">» (с 2010 года — </w:t>
            </w:r>
            <w:hyperlink r:id="rId29" w:tooltip="Казанский кинофестиваль" w:history="1">
              <w:r w:rsidRPr="0039473F">
                <w:rPr>
                  <w:rStyle w:val="aff9"/>
                  <w:rFonts w:ascii="Times New Roman" w:hAnsi="Times New Roman" w:cs="Times New Roman"/>
                  <w:i/>
                  <w:iCs/>
                  <w:color w:val="000000" w:themeColor="text1"/>
                  <w:sz w:val="20"/>
                </w:rPr>
                <w:t>Казанский международный фестиваль мусульманского кино</w:t>
              </w:r>
            </w:hyperlink>
            <w:r w:rsidRPr="0039473F">
              <w:rPr>
                <w:rFonts w:ascii="Times New Roman" w:hAnsi="Times New Roman" w:cs="Times New Roman"/>
                <w:i/>
                <w:iCs/>
                <w:color w:val="000000" w:themeColor="text1"/>
                <w:sz w:val="20"/>
              </w:rPr>
              <w:t>), ролевых игр «</w:t>
            </w:r>
            <w:hyperlink r:id="rId30" w:tooltip="Зиланткон" w:history="1">
              <w:r w:rsidRPr="0039473F">
                <w:rPr>
                  <w:rStyle w:val="aff9"/>
                  <w:rFonts w:ascii="Times New Roman" w:hAnsi="Times New Roman" w:cs="Times New Roman"/>
                  <w:i/>
                  <w:iCs/>
                  <w:color w:val="000000" w:themeColor="text1"/>
                  <w:sz w:val="20"/>
                </w:rPr>
                <w:t>Зиланткон</w:t>
              </w:r>
            </w:hyperlink>
            <w:r w:rsidRPr="0039473F">
              <w:rPr>
                <w:rFonts w:ascii="Times New Roman" w:hAnsi="Times New Roman" w:cs="Times New Roman"/>
                <w:i/>
                <w:iCs/>
                <w:color w:val="000000" w:themeColor="text1"/>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1" w:tooltip="ЮНЕСКО" w:history="1">
              <w:r w:rsidRPr="0039473F">
                <w:rPr>
                  <w:rStyle w:val="aff9"/>
                  <w:rFonts w:ascii="Times New Roman" w:hAnsi="Times New Roman" w:cs="Times New Roman"/>
                  <w:i/>
                  <w:iCs/>
                  <w:color w:val="000000" w:themeColor="text1"/>
                  <w:sz w:val="20"/>
                </w:rPr>
                <w:t>ЮНЕСКО</w:t>
              </w:r>
            </w:hyperlink>
            <w:r w:rsidRPr="0039473F">
              <w:rPr>
                <w:rFonts w:ascii="Times New Roman" w:hAnsi="Times New Roman" w:cs="Times New Roman"/>
                <w:i/>
                <w:iCs/>
                <w:color w:val="000000" w:themeColor="text1"/>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0F7CD5" w:rsidRPr="0039473F"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t xml:space="preserve">      Содержание дошкольного образования </w:t>
            </w:r>
            <w:r w:rsidR="00344C8A" w:rsidRPr="0039473F">
              <w:rPr>
                <w:rFonts w:ascii="Times New Roman" w:hAnsi="Times New Roman" w:cs="Times New Roman"/>
                <w:i/>
                <w:iCs/>
                <w:color w:val="000000" w:themeColor="text1"/>
                <w:sz w:val="20"/>
              </w:rPr>
              <w:t>МБДОУ</w:t>
            </w:r>
            <w:r w:rsidRPr="0039473F">
              <w:rPr>
                <w:rFonts w:ascii="Times New Roman" w:hAnsi="Times New Roman" w:cs="Times New Roman"/>
                <w:i/>
                <w:iCs/>
                <w:color w:val="000000" w:themeColor="text1"/>
                <w:sz w:val="20"/>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344C8A" w:rsidRPr="00344C8A" w:rsidTr="00344C8A">
        <w:trPr>
          <w:trHeight w:val="142"/>
        </w:trPr>
        <w:tc>
          <w:tcPr>
            <w:tcW w:w="1838" w:type="dxa"/>
            <w:tcMar>
              <w:top w:w="0" w:type="dxa"/>
              <w:left w:w="108" w:type="dxa"/>
              <w:bottom w:w="0" w:type="dxa"/>
              <w:right w:w="108" w:type="dxa"/>
            </w:tcMar>
          </w:tcPr>
          <w:p w:rsidR="000F7CD5" w:rsidRPr="0039473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highlight w:val="white"/>
              </w:rPr>
              <w:t>Социально-демографические особенности</w:t>
            </w:r>
          </w:p>
          <w:p w:rsidR="000F7CD5" w:rsidRPr="0039473F"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highlight w:val="white"/>
              </w:rPr>
              <w:t> </w:t>
            </w:r>
          </w:p>
        </w:tc>
        <w:tc>
          <w:tcPr>
            <w:tcW w:w="8363" w:type="dxa"/>
            <w:tcMar>
              <w:top w:w="0" w:type="dxa"/>
              <w:left w:w="108" w:type="dxa"/>
              <w:bottom w:w="0" w:type="dxa"/>
              <w:right w:w="108" w:type="dxa"/>
            </w:tcMar>
          </w:tcPr>
          <w:p w:rsidR="000F7CD5" w:rsidRPr="0039473F"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0F7CD5" w:rsidRPr="0039473F"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lastRenderedPageBreak/>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0F7CD5" w:rsidRPr="0039473F"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0F7CD5" w:rsidRPr="0039473F"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0F7CD5" w:rsidRPr="0039473F" w:rsidRDefault="000F7CD5" w:rsidP="00344C8A">
            <w:pPr>
              <w:pBdr>
                <w:top w:val="none" w:sz="4" w:space="0" w:color="000000"/>
                <w:left w:val="none" w:sz="4" w:space="0" w:color="000000"/>
                <w:bottom w:val="none" w:sz="4" w:space="0" w:color="000000"/>
                <w:right w:val="none" w:sz="4" w:space="0" w:color="000000"/>
              </w:pBdr>
              <w:ind w:firstLine="401"/>
              <w:jc w:val="both"/>
              <w:rPr>
                <w:rFonts w:ascii="Times New Roman" w:hAnsi="Times New Roman" w:cs="Times New Roman"/>
                <w:i/>
                <w:iCs/>
                <w:color w:val="000000" w:themeColor="text1"/>
                <w:sz w:val="20"/>
              </w:rPr>
            </w:pPr>
            <w:r w:rsidRPr="0039473F">
              <w:rPr>
                <w:rFonts w:ascii="Times New Roman" w:hAnsi="Times New Roman" w:cs="Times New Roman"/>
                <w:i/>
                <w:iCs/>
                <w:color w:val="000000" w:themeColor="text1"/>
                <w:sz w:val="20"/>
              </w:rPr>
              <w:t xml:space="preserve">Наличие среди родителей </w:t>
            </w:r>
            <w:r w:rsidR="00266E6F" w:rsidRPr="0039473F">
              <w:rPr>
                <w:rFonts w:ascii="Times New Roman" w:hAnsi="Times New Roman" w:cs="Times New Roman"/>
                <w:i/>
                <w:iCs/>
                <w:color w:val="000000" w:themeColor="text1"/>
                <w:sz w:val="20"/>
              </w:rPr>
              <w:t>МБДОУ</w:t>
            </w:r>
            <w:r w:rsidRPr="0039473F">
              <w:rPr>
                <w:rFonts w:ascii="Times New Roman" w:hAnsi="Times New Roman" w:cs="Times New Roman"/>
                <w:i/>
                <w:iCs/>
                <w:color w:val="000000" w:themeColor="text1"/>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344C8A" w:rsidRDefault="00344C8A"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 w:val="24"/>
        </w:rPr>
      </w:pPr>
    </w:p>
    <w:p w:rsidR="000F7CD5" w:rsidRPr="0039473F"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iCs/>
          <w:color w:val="000000" w:themeColor="text1"/>
          <w:sz w:val="22"/>
          <w:szCs w:val="22"/>
        </w:rPr>
      </w:pPr>
      <w:r w:rsidRPr="0039473F">
        <w:rPr>
          <w:rFonts w:ascii="Times New Roman" w:hAnsi="Times New Roman" w:cs="Times New Roman"/>
          <w:bCs/>
          <w:i/>
          <w:iCs/>
          <w:color w:val="000000" w:themeColor="text1"/>
          <w:sz w:val="24"/>
        </w:rPr>
        <w:t>Часть,</w:t>
      </w:r>
      <w:r w:rsidRPr="0039473F">
        <w:rPr>
          <w:rFonts w:ascii="Times New Roman" w:hAnsi="Times New Roman" w:cs="Times New Roman"/>
          <w:bCs/>
          <w:i/>
          <w:iCs/>
          <w:color w:val="000000" w:themeColor="text1"/>
          <w:spacing w:val="213"/>
          <w:sz w:val="24"/>
        </w:rPr>
        <w:t xml:space="preserve"> </w:t>
      </w:r>
      <w:r w:rsidRPr="0039473F">
        <w:rPr>
          <w:rFonts w:ascii="Times New Roman" w:hAnsi="Times New Roman" w:cs="Times New Roman"/>
          <w:bCs/>
          <w:i/>
          <w:iCs/>
          <w:color w:val="000000" w:themeColor="text1"/>
          <w:sz w:val="24"/>
        </w:rPr>
        <w:t>формируемая</w:t>
      </w:r>
      <w:r w:rsidRPr="0039473F">
        <w:rPr>
          <w:rFonts w:ascii="Times New Roman" w:hAnsi="Times New Roman" w:cs="Times New Roman"/>
          <w:bCs/>
          <w:i/>
          <w:iCs/>
          <w:color w:val="000000" w:themeColor="text1"/>
          <w:spacing w:val="212"/>
          <w:sz w:val="24"/>
        </w:rPr>
        <w:t xml:space="preserve"> </w:t>
      </w:r>
      <w:r w:rsidRPr="0039473F">
        <w:rPr>
          <w:rFonts w:ascii="Times New Roman" w:hAnsi="Times New Roman" w:cs="Times New Roman"/>
          <w:bCs/>
          <w:i/>
          <w:iCs/>
          <w:color w:val="000000" w:themeColor="text1"/>
          <w:sz w:val="24"/>
        </w:rPr>
        <w:t>участниками</w:t>
      </w:r>
      <w:r w:rsidRPr="0039473F">
        <w:rPr>
          <w:rFonts w:ascii="Times New Roman" w:hAnsi="Times New Roman" w:cs="Times New Roman"/>
          <w:bCs/>
          <w:i/>
          <w:iCs/>
          <w:color w:val="000000" w:themeColor="text1"/>
          <w:spacing w:val="214"/>
          <w:sz w:val="24"/>
        </w:rPr>
        <w:t xml:space="preserve"> </w:t>
      </w:r>
      <w:r w:rsidRPr="0039473F">
        <w:rPr>
          <w:rFonts w:ascii="Times New Roman" w:hAnsi="Times New Roman" w:cs="Times New Roman"/>
          <w:bCs/>
          <w:i/>
          <w:iCs/>
          <w:color w:val="000000" w:themeColor="text1"/>
          <w:sz w:val="24"/>
        </w:rPr>
        <w:t>образовательных</w:t>
      </w:r>
      <w:r w:rsidRPr="0039473F">
        <w:rPr>
          <w:rFonts w:ascii="Times New Roman" w:hAnsi="Times New Roman" w:cs="Times New Roman"/>
          <w:bCs/>
          <w:i/>
          <w:iCs/>
          <w:color w:val="000000" w:themeColor="text1"/>
          <w:spacing w:val="212"/>
          <w:sz w:val="24"/>
        </w:rPr>
        <w:t xml:space="preserve"> </w:t>
      </w:r>
      <w:r w:rsidRPr="0039473F">
        <w:rPr>
          <w:rFonts w:ascii="Times New Roman" w:hAnsi="Times New Roman" w:cs="Times New Roman"/>
          <w:bCs/>
          <w:i/>
          <w:iCs/>
          <w:color w:val="000000" w:themeColor="text1"/>
          <w:sz w:val="24"/>
        </w:rPr>
        <w:t>отношений (вариативная</w:t>
      </w:r>
      <w:r w:rsidRPr="0039473F">
        <w:rPr>
          <w:rFonts w:ascii="Times New Roman" w:hAnsi="Times New Roman" w:cs="Times New Roman"/>
          <w:bCs/>
          <w:i/>
          <w:iCs/>
          <w:color w:val="000000" w:themeColor="text1"/>
          <w:spacing w:val="124"/>
          <w:sz w:val="24"/>
        </w:rPr>
        <w:t xml:space="preserve"> </w:t>
      </w:r>
      <w:r w:rsidRPr="0039473F">
        <w:rPr>
          <w:rFonts w:ascii="Times New Roman" w:hAnsi="Times New Roman" w:cs="Times New Roman"/>
          <w:bCs/>
          <w:i/>
          <w:iCs/>
          <w:color w:val="000000" w:themeColor="text1"/>
          <w:sz w:val="24"/>
        </w:rPr>
        <w:t>часть),</w:t>
      </w:r>
      <w:r w:rsidRPr="0039473F">
        <w:rPr>
          <w:rFonts w:ascii="Times New Roman" w:hAnsi="Times New Roman" w:cs="Times New Roman"/>
          <w:bCs/>
          <w:i/>
          <w:iCs/>
          <w:color w:val="000000" w:themeColor="text1"/>
          <w:spacing w:val="127"/>
          <w:sz w:val="24"/>
        </w:rPr>
        <w:t xml:space="preserve"> </w:t>
      </w:r>
      <w:r w:rsidRPr="0039473F">
        <w:rPr>
          <w:rFonts w:ascii="Times New Roman" w:hAnsi="Times New Roman" w:cs="Times New Roman"/>
          <w:bCs/>
          <w:i/>
          <w:iCs/>
          <w:color w:val="000000" w:themeColor="text1"/>
          <w:sz w:val="24"/>
        </w:rPr>
        <w:t>составляет</w:t>
      </w:r>
      <w:r w:rsidRPr="0039473F">
        <w:rPr>
          <w:rFonts w:ascii="Times New Roman" w:hAnsi="Times New Roman" w:cs="Times New Roman"/>
          <w:bCs/>
          <w:i/>
          <w:iCs/>
          <w:color w:val="000000" w:themeColor="text1"/>
          <w:spacing w:val="125"/>
          <w:sz w:val="24"/>
        </w:rPr>
        <w:t xml:space="preserve"> 40%</w:t>
      </w:r>
      <w:r w:rsidRPr="0039473F">
        <w:rPr>
          <w:rFonts w:ascii="Times New Roman" w:hAnsi="Times New Roman" w:cs="Times New Roman"/>
          <w:bCs/>
          <w:i/>
          <w:iCs/>
          <w:color w:val="000000" w:themeColor="text1"/>
          <w:sz w:val="24"/>
        </w:rPr>
        <w:t>от</w:t>
      </w:r>
      <w:r w:rsidRPr="0039473F">
        <w:rPr>
          <w:rFonts w:ascii="Times New Roman" w:hAnsi="Times New Roman" w:cs="Times New Roman"/>
          <w:bCs/>
          <w:i/>
          <w:iCs/>
          <w:color w:val="000000" w:themeColor="text1"/>
          <w:spacing w:val="127"/>
          <w:sz w:val="24"/>
        </w:rPr>
        <w:t xml:space="preserve"> </w:t>
      </w:r>
      <w:r w:rsidRPr="0039473F">
        <w:rPr>
          <w:rFonts w:ascii="Times New Roman" w:hAnsi="Times New Roman" w:cs="Times New Roman"/>
          <w:bCs/>
          <w:i/>
          <w:iCs/>
          <w:color w:val="000000" w:themeColor="text1"/>
          <w:sz w:val="24"/>
        </w:rPr>
        <w:t>общего</w:t>
      </w:r>
      <w:r w:rsidRPr="0039473F">
        <w:rPr>
          <w:rFonts w:ascii="Times New Roman" w:hAnsi="Times New Roman" w:cs="Times New Roman"/>
          <w:bCs/>
          <w:i/>
          <w:iCs/>
          <w:color w:val="000000" w:themeColor="text1"/>
          <w:spacing w:val="125"/>
          <w:sz w:val="24"/>
        </w:rPr>
        <w:t xml:space="preserve"> </w:t>
      </w:r>
      <w:r w:rsidRPr="0039473F">
        <w:rPr>
          <w:rFonts w:ascii="Times New Roman" w:hAnsi="Times New Roman" w:cs="Times New Roman"/>
          <w:bCs/>
          <w:i/>
          <w:iCs/>
          <w:color w:val="000000" w:themeColor="text1"/>
          <w:sz w:val="24"/>
        </w:rPr>
        <w:t>объема</w:t>
      </w:r>
      <w:r w:rsidRPr="0039473F">
        <w:rPr>
          <w:rFonts w:ascii="Times New Roman" w:hAnsi="Times New Roman" w:cs="Times New Roman"/>
          <w:bCs/>
          <w:i/>
          <w:iCs/>
          <w:color w:val="000000" w:themeColor="text1"/>
          <w:spacing w:val="124"/>
          <w:sz w:val="24"/>
        </w:rPr>
        <w:t xml:space="preserve"> </w:t>
      </w:r>
      <w:r w:rsidRPr="0039473F">
        <w:rPr>
          <w:rFonts w:ascii="Times New Roman" w:hAnsi="Times New Roman" w:cs="Times New Roman"/>
          <w:bCs/>
          <w:i/>
          <w:iCs/>
          <w:color w:val="000000" w:themeColor="text1"/>
          <w:sz w:val="24"/>
        </w:rPr>
        <w:t>Программы;</w:t>
      </w:r>
      <w:r w:rsidRPr="0039473F">
        <w:rPr>
          <w:rFonts w:ascii="Times New Roman" w:hAnsi="Times New Roman" w:cs="Times New Roman"/>
          <w:bCs/>
          <w:i/>
          <w:iCs/>
          <w:color w:val="000000" w:themeColor="text1"/>
          <w:spacing w:val="125"/>
          <w:sz w:val="24"/>
        </w:rPr>
        <w:t xml:space="preserve"> </w:t>
      </w:r>
      <w:r w:rsidRPr="0039473F">
        <w:rPr>
          <w:rFonts w:ascii="Times New Roman" w:hAnsi="Times New Roman" w:cs="Times New Roman"/>
          <w:bCs/>
          <w:i/>
          <w:iCs/>
          <w:color w:val="000000" w:themeColor="text1"/>
          <w:sz w:val="24"/>
        </w:rPr>
        <w:t>ориентирована</w:t>
      </w:r>
      <w:r w:rsidRPr="0039473F">
        <w:rPr>
          <w:rFonts w:ascii="Times New Roman" w:hAnsi="Times New Roman" w:cs="Times New Roman"/>
          <w:bCs/>
          <w:i/>
          <w:iCs/>
          <w:color w:val="000000" w:themeColor="text1"/>
          <w:spacing w:val="123"/>
          <w:sz w:val="24"/>
        </w:rPr>
        <w:t xml:space="preserve"> </w:t>
      </w:r>
      <w:r w:rsidRPr="0039473F">
        <w:rPr>
          <w:rFonts w:ascii="Times New Roman" w:hAnsi="Times New Roman" w:cs="Times New Roman"/>
          <w:bCs/>
          <w:i/>
          <w:iCs/>
          <w:color w:val="000000" w:themeColor="text1"/>
          <w:spacing w:val="1"/>
          <w:sz w:val="24"/>
        </w:rPr>
        <w:t>на</w:t>
      </w:r>
      <w:r w:rsidRPr="0039473F">
        <w:rPr>
          <w:rFonts w:ascii="Times New Roman" w:hAnsi="Times New Roman" w:cs="Times New Roman"/>
          <w:bCs/>
          <w:i/>
          <w:iCs/>
          <w:color w:val="000000" w:themeColor="text1"/>
        </w:rPr>
        <w:t xml:space="preserve"> </w:t>
      </w:r>
      <w:r w:rsidRPr="0039473F">
        <w:rPr>
          <w:rFonts w:ascii="Times New Roman" w:hAnsi="Times New Roman" w:cs="Times New Roman"/>
          <w:bCs/>
          <w:i/>
          <w:iCs/>
          <w:color w:val="000000" w:themeColor="text1"/>
          <w:sz w:val="24"/>
        </w:rPr>
        <w:t>специфику</w:t>
      </w:r>
      <w:r w:rsidRPr="0039473F">
        <w:rPr>
          <w:rFonts w:ascii="Times New Roman" w:hAnsi="Times New Roman" w:cs="Times New Roman"/>
          <w:bCs/>
          <w:i/>
          <w:iCs/>
          <w:color w:val="000000" w:themeColor="text1"/>
          <w:spacing w:val="74"/>
          <w:sz w:val="24"/>
        </w:rPr>
        <w:t xml:space="preserve"> </w:t>
      </w:r>
      <w:r w:rsidRPr="0039473F">
        <w:rPr>
          <w:rFonts w:ascii="Times New Roman" w:hAnsi="Times New Roman" w:cs="Times New Roman"/>
          <w:bCs/>
          <w:i/>
          <w:iCs/>
          <w:color w:val="000000" w:themeColor="text1"/>
          <w:sz w:val="24"/>
        </w:rPr>
        <w:t>национальных,</w:t>
      </w:r>
      <w:r w:rsidRPr="0039473F">
        <w:rPr>
          <w:rFonts w:ascii="Times New Roman" w:hAnsi="Times New Roman" w:cs="Times New Roman"/>
          <w:bCs/>
          <w:i/>
          <w:iCs/>
          <w:color w:val="000000" w:themeColor="text1"/>
          <w:spacing w:val="81"/>
          <w:sz w:val="24"/>
        </w:rPr>
        <w:t xml:space="preserve"> </w:t>
      </w:r>
      <w:r w:rsidRPr="0039473F">
        <w:rPr>
          <w:rFonts w:ascii="Times New Roman" w:hAnsi="Times New Roman" w:cs="Times New Roman"/>
          <w:bCs/>
          <w:i/>
          <w:iCs/>
          <w:color w:val="000000" w:themeColor="text1"/>
          <w:sz w:val="24"/>
        </w:rPr>
        <w:t>социокультурных</w:t>
      </w:r>
      <w:r w:rsidRPr="0039473F">
        <w:rPr>
          <w:rFonts w:ascii="Times New Roman" w:hAnsi="Times New Roman" w:cs="Times New Roman"/>
          <w:bCs/>
          <w:i/>
          <w:iCs/>
          <w:color w:val="000000" w:themeColor="text1"/>
          <w:spacing w:val="83"/>
          <w:sz w:val="24"/>
        </w:rPr>
        <w:t xml:space="preserve"> </w:t>
      </w:r>
      <w:r w:rsidRPr="0039473F">
        <w:rPr>
          <w:rFonts w:ascii="Times New Roman" w:hAnsi="Times New Roman" w:cs="Times New Roman"/>
          <w:bCs/>
          <w:i/>
          <w:iCs/>
          <w:color w:val="000000" w:themeColor="text1"/>
          <w:sz w:val="24"/>
        </w:rPr>
        <w:t>и</w:t>
      </w:r>
      <w:r w:rsidRPr="0039473F">
        <w:rPr>
          <w:rFonts w:ascii="Times New Roman" w:hAnsi="Times New Roman" w:cs="Times New Roman"/>
          <w:bCs/>
          <w:i/>
          <w:iCs/>
          <w:color w:val="000000" w:themeColor="text1"/>
          <w:spacing w:val="82"/>
          <w:sz w:val="24"/>
        </w:rPr>
        <w:t xml:space="preserve"> </w:t>
      </w:r>
      <w:r w:rsidRPr="0039473F">
        <w:rPr>
          <w:rFonts w:ascii="Times New Roman" w:hAnsi="Times New Roman" w:cs="Times New Roman"/>
          <w:bCs/>
          <w:i/>
          <w:iCs/>
          <w:color w:val="000000" w:themeColor="text1"/>
          <w:sz w:val="24"/>
        </w:rPr>
        <w:t>иных</w:t>
      </w:r>
      <w:r w:rsidRPr="0039473F">
        <w:rPr>
          <w:rFonts w:ascii="Times New Roman" w:hAnsi="Times New Roman" w:cs="Times New Roman"/>
          <w:bCs/>
          <w:i/>
          <w:iCs/>
          <w:color w:val="000000" w:themeColor="text1"/>
          <w:spacing w:val="86"/>
          <w:sz w:val="24"/>
        </w:rPr>
        <w:t xml:space="preserve"> </w:t>
      </w:r>
      <w:r w:rsidRPr="0039473F">
        <w:rPr>
          <w:rFonts w:ascii="Times New Roman" w:hAnsi="Times New Roman" w:cs="Times New Roman"/>
          <w:bCs/>
          <w:i/>
          <w:iCs/>
          <w:color w:val="000000" w:themeColor="text1"/>
          <w:spacing w:val="-1"/>
          <w:sz w:val="24"/>
        </w:rPr>
        <w:t>условий,</w:t>
      </w:r>
      <w:r w:rsidRPr="0039473F">
        <w:rPr>
          <w:rFonts w:ascii="Times New Roman" w:hAnsi="Times New Roman" w:cs="Times New Roman"/>
          <w:bCs/>
          <w:i/>
          <w:iCs/>
          <w:color w:val="000000" w:themeColor="text1"/>
          <w:spacing w:val="82"/>
          <w:sz w:val="24"/>
        </w:rPr>
        <w:t xml:space="preserve"> </w:t>
      </w:r>
      <w:r w:rsidRPr="0039473F">
        <w:rPr>
          <w:rFonts w:ascii="Times New Roman" w:hAnsi="Times New Roman" w:cs="Times New Roman"/>
          <w:bCs/>
          <w:i/>
          <w:iCs/>
          <w:color w:val="000000" w:themeColor="text1"/>
          <w:sz w:val="24"/>
        </w:rPr>
        <w:t>в</w:t>
      </w:r>
      <w:r w:rsidRPr="0039473F">
        <w:rPr>
          <w:rFonts w:ascii="Times New Roman" w:hAnsi="Times New Roman" w:cs="Times New Roman"/>
          <w:bCs/>
          <w:i/>
          <w:iCs/>
          <w:color w:val="000000" w:themeColor="text1"/>
          <w:spacing w:val="81"/>
          <w:sz w:val="24"/>
        </w:rPr>
        <w:t xml:space="preserve"> </w:t>
      </w:r>
      <w:r w:rsidRPr="0039473F">
        <w:rPr>
          <w:rFonts w:ascii="Times New Roman" w:hAnsi="Times New Roman" w:cs="Times New Roman"/>
          <w:bCs/>
          <w:i/>
          <w:iCs/>
          <w:color w:val="000000" w:themeColor="text1"/>
          <w:sz w:val="24"/>
        </w:rPr>
        <w:t>том</w:t>
      </w:r>
      <w:r w:rsidRPr="0039473F">
        <w:rPr>
          <w:rFonts w:ascii="Times New Roman" w:hAnsi="Times New Roman" w:cs="Times New Roman"/>
          <w:bCs/>
          <w:i/>
          <w:iCs/>
          <w:color w:val="000000" w:themeColor="text1"/>
          <w:spacing w:val="80"/>
          <w:sz w:val="24"/>
        </w:rPr>
        <w:t xml:space="preserve"> </w:t>
      </w:r>
      <w:r w:rsidRPr="0039473F">
        <w:rPr>
          <w:rFonts w:ascii="Times New Roman" w:hAnsi="Times New Roman" w:cs="Times New Roman"/>
          <w:bCs/>
          <w:i/>
          <w:iCs/>
          <w:color w:val="000000" w:themeColor="text1"/>
          <w:sz w:val="24"/>
        </w:rPr>
        <w:t>числе</w:t>
      </w:r>
      <w:r w:rsidRPr="0039473F">
        <w:rPr>
          <w:rFonts w:ascii="Times New Roman" w:hAnsi="Times New Roman" w:cs="Times New Roman"/>
          <w:bCs/>
          <w:i/>
          <w:iCs/>
          <w:color w:val="000000" w:themeColor="text1"/>
          <w:spacing w:val="81"/>
          <w:sz w:val="24"/>
        </w:rPr>
        <w:t xml:space="preserve"> </w:t>
      </w:r>
      <w:r w:rsidRPr="0039473F">
        <w:rPr>
          <w:rFonts w:ascii="Times New Roman" w:hAnsi="Times New Roman" w:cs="Times New Roman"/>
          <w:bCs/>
          <w:i/>
          <w:iCs/>
          <w:color w:val="000000" w:themeColor="text1"/>
          <w:sz w:val="24"/>
        </w:rPr>
        <w:t>региональных</w:t>
      </w:r>
      <w:r w:rsidRPr="0039473F">
        <w:rPr>
          <w:rFonts w:ascii="Times New Roman" w:hAnsi="Times New Roman" w:cs="Times New Roman"/>
          <w:bCs/>
          <w:i/>
          <w:iCs/>
          <w:color w:val="000000" w:themeColor="text1"/>
          <w:spacing w:val="80"/>
          <w:sz w:val="24"/>
        </w:rPr>
        <w:t xml:space="preserve"> </w:t>
      </w:r>
      <w:r w:rsidRPr="0039473F">
        <w:rPr>
          <w:rFonts w:ascii="Times New Roman" w:hAnsi="Times New Roman" w:cs="Times New Roman"/>
          <w:bCs/>
          <w:i/>
          <w:iCs/>
          <w:color w:val="000000" w:themeColor="text1"/>
          <w:sz w:val="24"/>
        </w:rPr>
        <w:t>и муниципалитета, образовательных</w:t>
      </w:r>
      <w:r w:rsidRPr="0039473F">
        <w:rPr>
          <w:rFonts w:ascii="Times New Roman" w:hAnsi="Times New Roman" w:cs="Times New Roman"/>
          <w:bCs/>
          <w:i/>
          <w:iCs/>
          <w:color w:val="000000" w:themeColor="text1"/>
          <w:spacing w:val="-1"/>
          <w:sz w:val="24"/>
        </w:rPr>
        <w:t xml:space="preserve"> </w:t>
      </w:r>
      <w:r w:rsidRPr="0039473F">
        <w:rPr>
          <w:rFonts w:ascii="Times New Roman" w:hAnsi="Times New Roman" w:cs="Times New Roman"/>
          <w:bCs/>
          <w:i/>
          <w:iCs/>
          <w:color w:val="000000" w:themeColor="text1"/>
          <w:sz w:val="24"/>
        </w:rPr>
        <w:t>потребностей</w:t>
      </w:r>
      <w:r w:rsidRPr="0039473F">
        <w:rPr>
          <w:rFonts w:ascii="Times New Roman" w:hAnsi="Times New Roman" w:cs="Times New Roman"/>
          <w:bCs/>
          <w:i/>
          <w:iCs/>
          <w:color w:val="000000" w:themeColor="text1"/>
          <w:spacing w:val="1"/>
          <w:sz w:val="24"/>
        </w:rPr>
        <w:t xml:space="preserve"> </w:t>
      </w:r>
      <w:r w:rsidRPr="0039473F">
        <w:rPr>
          <w:rFonts w:ascii="Times New Roman" w:hAnsi="Times New Roman" w:cs="Times New Roman"/>
          <w:bCs/>
          <w:i/>
          <w:iCs/>
          <w:color w:val="000000" w:themeColor="text1"/>
          <w:sz w:val="24"/>
        </w:rPr>
        <w:t>и</w:t>
      </w:r>
      <w:r w:rsidRPr="0039473F">
        <w:rPr>
          <w:rFonts w:ascii="Times New Roman" w:hAnsi="Times New Roman" w:cs="Times New Roman"/>
          <w:bCs/>
          <w:i/>
          <w:iCs/>
          <w:color w:val="000000" w:themeColor="text1"/>
          <w:spacing w:val="1"/>
          <w:sz w:val="24"/>
        </w:rPr>
        <w:t xml:space="preserve"> </w:t>
      </w:r>
      <w:r w:rsidRPr="0039473F">
        <w:rPr>
          <w:rFonts w:ascii="Times New Roman" w:hAnsi="Times New Roman" w:cs="Times New Roman"/>
          <w:bCs/>
          <w:i/>
          <w:iCs/>
          <w:color w:val="000000" w:themeColor="text1"/>
          <w:sz w:val="24"/>
        </w:rPr>
        <w:t>запросов воспитанников.</w:t>
      </w:r>
    </w:p>
    <w:p w:rsidR="000F7CD5" w:rsidRPr="0039473F"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iCs/>
          <w:color w:val="000000" w:themeColor="text1"/>
        </w:rPr>
      </w:pPr>
      <w:r w:rsidRPr="0039473F">
        <w:rPr>
          <w:rFonts w:ascii="Times New Roman" w:hAnsi="Times New Roman" w:cs="Times New Roman"/>
          <w:bCs/>
          <w:i/>
          <w:iCs/>
          <w:color w:val="000000" w:themeColor="text1"/>
          <w:sz w:val="24"/>
        </w:rPr>
        <w:t>Часть</w:t>
      </w:r>
      <w:r w:rsidRPr="0039473F">
        <w:rPr>
          <w:rFonts w:ascii="Times New Roman" w:hAnsi="Times New Roman" w:cs="Times New Roman"/>
          <w:bCs/>
          <w:i/>
          <w:iCs/>
          <w:color w:val="000000" w:themeColor="text1"/>
          <w:spacing w:val="94"/>
          <w:sz w:val="24"/>
        </w:rPr>
        <w:t xml:space="preserve"> </w:t>
      </w:r>
      <w:r w:rsidRPr="0039473F">
        <w:rPr>
          <w:rFonts w:ascii="Times New Roman" w:hAnsi="Times New Roman" w:cs="Times New Roman"/>
          <w:bCs/>
          <w:i/>
          <w:iCs/>
          <w:color w:val="000000" w:themeColor="text1"/>
          <w:sz w:val="24"/>
        </w:rPr>
        <w:t>Программы,</w:t>
      </w:r>
      <w:r w:rsidRPr="0039473F">
        <w:rPr>
          <w:rFonts w:ascii="Times New Roman" w:hAnsi="Times New Roman" w:cs="Times New Roman"/>
          <w:bCs/>
          <w:i/>
          <w:iCs/>
          <w:color w:val="000000" w:themeColor="text1"/>
          <w:spacing w:val="93"/>
          <w:sz w:val="24"/>
        </w:rPr>
        <w:t xml:space="preserve"> </w:t>
      </w:r>
      <w:r w:rsidRPr="0039473F">
        <w:rPr>
          <w:rFonts w:ascii="Times New Roman" w:hAnsi="Times New Roman" w:cs="Times New Roman"/>
          <w:bCs/>
          <w:i/>
          <w:iCs/>
          <w:color w:val="000000" w:themeColor="text1"/>
          <w:sz w:val="24"/>
        </w:rPr>
        <w:t>формируемая</w:t>
      </w:r>
      <w:r w:rsidRPr="0039473F">
        <w:rPr>
          <w:rFonts w:ascii="Times New Roman" w:hAnsi="Times New Roman" w:cs="Times New Roman"/>
          <w:bCs/>
          <w:i/>
          <w:iCs/>
          <w:color w:val="000000" w:themeColor="text1"/>
          <w:spacing w:val="98"/>
          <w:sz w:val="24"/>
        </w:rPr>
        <w:t xml:space="preserve"> </w:t>
      </w:r>
      <w:r w:rsidRPr="0039473F">
        <w:rPr>
          <w:rFonts w:ascii="Times New Roman" w:hAnsi="Times New Roman" w:cs="Times New Roman"/>
          <w:bCs/>
          <w:i/>
          <w:iCs/>
          <w:color w:val="000000" w:themeColor="text1"/>
          <w:sz w:val="24"/>
        </w:rPr>
        <w:t>участниками</w:t>
      </w:r>
      <w:r w:rsidRPr="0039473F">
        <w:rPr>
          <w:rFonts w:ascii="Times New Roman" w:hAnsi="Times New Roman" w:cs="Times New Roman"/>
          <w:bCs/>
          <w:i/>
          <w:iCs/>
          <w:color w:val="000000" w:themeColor="text1"/>
          <w:spacing w:val="95"/>
          <w:sz w:val="24"/>
        </w:rPr>
        <w:t xml:space="preserve"> </w:t>
      </w:r>
      <w:r w:rsidRPr="0039473F">
        <w:rPr>
          <w:rFonts w:ascii="Times New Roman" w:hAnsi="Times New Roman" w:cs="Times New Roman"/>
          <w:bCs/>
          <w:i/>
          <w:iCs/>
          <w:color w:val="000000" w:themeColor="text1"/>
          <w:sz w:val="24"/>
        </w:rPr>
        <w:t>образовательных</w:t>
      </w:r>
      <w:r w:rsidRPr="0039473F">
        <w:rPr>
          <w:rFonts w:ascii="Times New Roman" w:hAnsi="Times New Roman" w:cs="Times New Roman"/>
          <w:bCs/>
          <w:i/>
          <w:iCs/>
          <w:color w:val="000000" w:themeColor="text1"/>
          <w:spacing w:val="93"/>
          <w:sz w:val="24"/>
        </w:rPr>
        <w:t xml:space="preserve"> </w:t>
      </w:r>
      <w:r w:rsidRPr="0039473F">
        <w:rPr>
          <w:rFonts w:ascii="Times New Roman" w:hAnsi="Times New Roman" w:cs="Times New Roman"/>
          <w:bCs/>
          <w:i/>
          <w:iCs/>
          <w:color w:val="000000" w:themeColor="text1"/>
          <w:sz w:val="24"/>
        </w:rPr>
        <w:t>отношений,</w:t>
      </w:r>
      <w:r w:rsidRPr="0039473F">
        <w:rPr>
          <w:rFonts w:ascii="Times New Roman" w:hAnsi="Times New Roman" w:cs="Times New Roman"/>
          <w:bCs/>
          <w:i/>
          <w:iCs/>
          <w:color w:val="000000" w:themeColor="text1"/>
          <w:spacing w:val="93"/>
          <w:sz w:val="24"/>
        </w:rPr>
        <w:t xml:space="preserve"> </w:t>
      </w:r>
      <w:r w:rsidRPr="0039473F">
        <w:rPr>
          <w:rFonts w:ascii="Times New Roman" w:hAnsi="Times New Roman" w:cs="Times New Roman"/>
          <w:bCs/>
          <w:i/>
          <w:iCs/>
          <w:color w:val="000000" w:themeColor="text1"/>
          <w:spacing w:val="-1"/>
          <w:sz w:val="24"/>
        </w:rPr>
        <w:t>включает</w:t>
      </w:r>
      <w:r w:rsidRPr="0039473F">
        <w:rPr>
          <w:rFonts w:ascii="Times New Roman" w:hAnsi="Times New Roman" w:cs="Times New Roman"/>
          <w:bCs/>
          <w:i/>
          <w:iCs/>
          <w:color w:val="000000" w:themeColor="text1"/>
          <w:sz w:val="24"/>
          <w:szCs w:val="24"/>
        </w:rPr>
        <w:t xml:space="preserve"> региональную образовательную программу «Соенеч-радость познания».</w:t>
      </w:r>
    </w:p>
    <w:p w:rsidR="000F7CD5" w:rsidRPr="0039473F" w:rsidRDefault="000F7CD5" w:rsidP="000F7CD5">
      <w:pPr>
        <w:pBdr>
          <w:top w:val="none" w:sz="4" w:space="0" w:color="000000"/>
          <w:left w:val="none" w:sz="4" w:space="0" w:color="000000"/>
          <w:bottom w:val="none" w:sz="4" w:space="0" w:color="000000"/>
          <w:right w:val="none" w:sz="4" w:space="0" w:color="000000"/>
        </w:pBdr>
        <w:spacing w:before="119"/>
        <w:rPr>
          <w:b/>
          <w:bCs/>
          <w:i/>
          <w:iCs/>
          <w:color w:val="000000" w:themeColor="text1"/>
          <w:sz w:val="22"/>
          <w:szCs w:val="22"/>
        </w:rPr>
      </w:pPr>
    </w:p>
    <w:p w:rsidR="000F7CD5" w:rsidRPr="0039473F" w:rsidRDefault="000F7CD5" w:rsidP="00344C8A">
      <w:pPr>
        <w:pStyle w:val="af5"/>
        <w:spacing w:line="276" w:lineRule="auto"/>
        <w:ind w:firstLine="709"/>
        <w:jc w:val="both"/>
        <w:rPr>
          <w:b/>
          <w:bCs/>
          <w:i/>
          <w:iCs/>
          <w:color w:val="000000" w:themeColor="text1"/>
        </w:rPr>
      </w:pPr>
      <w:r w:rsidRPr="0039473F">
        <w:rPr>
          <w:b/>
          <w:i/>
          <w:iCs/>
          <w:color w:val="000000" w:themeColor="text1"/>
        </w:rPr>
        <w:t>1.2.1. Цели, задачи, принципы и подходы региональной образовательной программы</w:t>
      </w:r>
      <w:r w:rsidR="009F4BCE" w:rsidRPr="0039473F">
        <w:rPr>
          <w:b/>
          <w:i/>
          <w:iCs/>
          <w:color w:val="000000" w:themeColor="text1"/>
        </w:rPr>
        <w:t xml:space="preserve"> (части, формируемой участниками образовательных отношений)</w:t>
      </w:r>
      <w:r w:rsidRPr="0039473F">
        <w:rPr>
          <w:b/>
          <w:i/>
          <w:iCs/>
          <w:color w:val="000000" w:themeColor="text1"/>
        </w:rPr>
        <w:t>.</w:t>
      </w:r>
    </w:p>
    <w:p w:rsidR="000F7CD5" w:rsidRPr="0039473F" w:rsidRDefault="000F7CD5" w:rsidP="00524F35">
      <w:pPr>
        <w:pStyle w:val="af5"/>
        <w:ind w:firstLine="720"/>
        <w:jc w:val="both"/>
        <w:rPr>
          <w:bCs/>
          <w:i/>
          <w:iCs/>
          <w:color w:val="000000" w:themeColor="text1"/>
        </w:rPr>
      </w:pPr>
      <w:r w:rsidRPr="0039473F">
        <w:rPr>
          <w:i/>
          <w:iCs/>
          <w:color w:val="000000" w:themeColor="text1"/>
        </w:rPr>
        <w:t xml:space="preserve">Цель </w:t>
      </w:r>
      <w:r w:rsidRPr="0039473F">
        <w:rPr>
          <w:bCs/>
          <w:i/>
          <w:iCs/>
          <w:color w:val="000000" w:themeColor="text1"/>
        </w:rPr>
        <w:t>региональной образовательной программы «Соенеч-радость познания»</w:t>
      </w:r>
      <w:r w:rsidRPr="0039473F">
        <w:rPr>
          <w:i/>
          <w:iCs/>
          <w:color w:val="000000" w:themeColor="text1"/>
        </w:rPr>
        <w:t xml:space="preserve">: </w:t>
      </w:r>
      <w:r w:rsidRPr="0039473F">
        <w:rPr>
          <w:bCs/>
          <w:i/>
          <w:iCs/>
          <w:color w:val="000000" w:themeColor="text1"/>
        </w:rPr>
        <w:t>проектирование социальных ситуаций развития русскоязычного ребенка с использованием средств национальной культуры</w:t>
      </w:r>
      <w:r w:rsidRPr="0039473F">
        <w:rPr>
          <w:rFonts w:eastAsia="Calibri"/>
          <w:bCs/>
          <w:i/>
          <w:iCs/>
          <w:color w:val="000000" w:themeColor="text1"/>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0F7CD5" w:rsidRPr="0039473F" w:rsidRDefault="000F7CD5" w:rsidP="00524F35">
      <w:pPr>
        <w:pStyle w:val="af5"/>
        <w:jc w:val="both"/>
        <w:rPr>
          <w:bCs/>
          <w:i/>
          <w:iCs/>
          <w:color w:val="000000" w:themeColor="text1"/>
        </w:rPr>
      </w:pPr>
      <w:r w:rsidRPr="0039473F">
        <w:rPr>
          <w:bCs/>
          <w:i/>
          <w:iCs/>
          <w:color w:val="000000" w:themeColor="text1"/>
        </w:rPr>
        <w:t>Задачи региональной образовательной программы «Соенеч-радость познания»:</w:t>
      </w:r>
    </w:p>
    <w:p w:rsidR="000F7CD5" w:rsidRPr="0039473F" w:rsidRDefault="000F7CD5" w:rsidP="00AE5C56">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i/>
          <w:iCs/>
          <w:color w:val="000000" w:themeColor="text1"/>
        </w:rPr>
      </w:pPr>
      <w:r w:rsidRPr="0039473F">
        <w:rPr>
          <w:rFonts w:ascii="Times New Roman" w:hAnsi="Times New Roman" w:cs="Times New Roman"/>
          <w:bCs/>
          <w:i/>
          <w:iCs/>
          <w:color w:val="000000" w:themeColor="text1"/>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0F7CD5" w:rsidRPr="0039473F" w:rsidRDefault="000F7CD5" w:rsidP="00AE5C56">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i/>
          <w:iCs/>
          <w:color w:val="000000" w:themeColor="text1"/>
        </w:rPr>
      </w:pPr>
      <w:r w:rsidRPr="0039473F">
        <w:rPr>
          <w:rFonts w:ascii="Times New Roman" w:hAnsi="Times New Roman" w:cs="Times New Roman"/>
          <w:bCs/>
          <w:i/>
          <w:iCs/>
          <w:color w:val="000000" w:themeColor="text1"/>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F7CD5" w:rsidRPr="0039473F" w:rsidRDefault="000F7CD5" w:rsidP="00524F35">
      <w:pPr>
        <w:pBdr>
          <w:top w:val="none" w:sz="4" w:space="0" w:color="000000"/>
          <w:left w:val="none" w:sz="4" w:space="0" w:color="000000"/>
          <w:bottom w:val="none" w:sz="4" w:space="0" w:color="000000"/>
          <w:right w:val="none" w:sz="4" w:space="0" w:color="000000"/>
        </w:pBdr>
        <w:tabs>
          <w:tab w:val="left" w:pos="851"/>
        </w:tabs>
        <w:jc w:val="both"/>
        <w:rPr>
          <w:rFonts w:ascii="Times New Roman" w:hAnsi="Times New Roman" w:cs="Times New Roman"/>
          <w:bCs/>
          <w:i/>
          <w:iCs/>
          <w:color w:val="000000" w:themeColor="text1"/>
        </w:rPr>
      </w:pPr>
      <w:r w:rsidRPr="0039473F">
        <w:rPr>
          <w:rFonts w:ascii="Times New Roman" w:hAnsi="Times New Roman" w:cs="Times New Roman"/>
          <w:bCs/>
          <w:i/>
          <w:iCs/>
          <w:color w:val="000000" w:themeColor="text1"/>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0F7CD5" w:rsidRPr="0039473F" w:rsidRDefault="000F7CD5" w:rsidP="00524F35">
      <w:pPr>
        <w:pStyle w:val="af5"/>
        <w:jc w:val="both"/>
        <w:rPr>
          <w:bCs/>
          <w:i/>
          <w:iCs/>
          <w:color w:val="000000" w:themeColor="text1"/>
        </w:rPr>
      </w:pPr>
      <w:r w:rsidRPr="0039473F">
        <w:rPr>
          <w:bCs/>
          <w:i/>
          <w:iCs/>
          <w:color w:val="000000" w:themeColor="text1"/>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0F7CD5" w:rsidRPr="0039473F" w:rsidRDefault="000F7CD5" w:rsidP="00524F35">
      <w:pPr>
        <w:pStyle w:val="af5"/>
        <w:ind w:firstLine="708"/>
        <w:jc w:val="both"/>
        <w:rPr>
          <w:bCs/>
          <w:i/>
          <w:iCs/>
          <w:color w:val="000000" w:themeColor="text1"/>
        </w:rPr>
      </w:pPr>
      <w:r w:rsidRPr="0039473F">
        <w:rPr>
          <w:bCs/>
          <w:i/>
          <w:iCs/>
          <w:color w:val="000000" w:themeColor="text1"/>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9D09A4" w:rsidRDefault="000F7CD5" w:rsidP="00524F35">
      <w:pPr>
        <w:pStyle w:val="2"/>
        <w:pBdr>
          <w:top w:val="none" w:sz="4" w:space="0" w:color="000000"/>
          <w:left w:val="none" w:sz="4" w:space="0" w:color="000000"/>
          <w:bottom w:val="none" w:sz="4" w:space="0" w:color="000000"/>
          <w:right w:val="none" w:sz="4" w:space="0" w:color="000000"/>
        </w:pBdr>
        <w:tabs>
          <w:tab w:val="left" w:pos="1134"/>
        </w:tabs>
        <w:spacing w:before="0"/>
        <w:rPr>
          <w:rFonts w:ascii="Times New Roman" w:eastAsia="Times New Roman" w:hAnsi="Times New Roman" w:cs="Times New Roman"/>
          <w:b/>
          <w:color w:val="00B050"/>
          <w:sz w:val="24"/>
        </w:rPr>
      </w:pPr>
      <w:r w:rsidRPr="00524F35">
        <w:rPr>
          <w:rFonts w:ascii="Times New Roman" w:eastAsia="Times New Roman" w:hAnsi="Times New Roman" w:cs="Times New Roman"/>
          <w:b/>
          <w:color w:val="00B050"/>
          <w:sz w:val="24"/>
        </w:rPr>
        <w:tab/>
      </w:r>
    </w:p>
    <w:p w:rsidR="000F7CD5" w:rsidRPr="0039473F" w:rsidRDefault="000F7CD5" w:rsidP="009D09A4">
      <w:pPr>
        <w:pStyle w:val="2"/>
        <w:pBdr>
          <w:top w:val="none" w:sz="4" w:space="0" w:color="000000"/>
          <w:left w:val="none" w:sz="4" w:space="0" w:color="000000"/>
          <w:bottom w:val="none" w:sz="4" w:space="0" w:color="000000"/>
          <w:right w:val="none" w:sz="4" w:space="0" w:color="000000"/>
        </w:pBdr>
        <w:tabs>
          <w:tab w:val="left" w:pos="0"/>
        </w:tabs>
        <w:spacing w:before="0"/>
        <w:ind w:firstLine="567"/>
        <w:rPr>
          <w:rFonts w:ascii="Times New Roman" w:hAnsi="Times New Roman" w:cs="Times New Roman"/>
          <w:b/>
          <w:bCs/>
          <w:i/>
          <w:iCs/>
          <w:color w:val="000000" w:themeColor="text1"/>
          <w:sz w:val="24"/>
          <w:szCs w:val="24"/>
        </w:rPr>
      </w:pPr>
      <w:r w:rsidRPr="0039473F">
        <w:rPr>
          <w:rFonts w:ascii="Times New Roman" w:hAnsi="Times New Roman" w:cs="Times New Roman"/>
          <w:b/>
          <w:i/>
          <w:iCs/>
          <w:color w:val="000000" w:themeColor="text1"/>
          <w:sz w:val="24"/>
          <w:szCs w:val="24"/>
        </w:rPr>
        <w:t>1.2.2. Планируемые результаты освоения части, формируемой участниками образовательных отношений.</w:t>
      </w:r>
    </w:p>
    <w:p w:rsidR="000F7CD5" w:rsidRPr="0039473F"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К трем годам ребенок</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lastRenderedPageBreak/>
        <w:t>- овладевает родным языком, пользуясь основными грамматическими категориями и словарем разговорной речи;</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эмоционально реагирует на музыку, с удовольствием двигается под музыку и слушает произведения татарских композиторов;</w:t>
      </w:r>
    </w:p>
    <w:p w:rsidR="000F7CD5" w:rsidRPr="0039473F"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i/>
          <w:iCs/>
          <w:color w:val="000000" w:themeColor="text1"/>
          <w:sz w:val="24"/>
          <w:szCs w:val="24"/>
        </w:rPr>
      </w:pPr>
    </w:p>
    <w:p w:rsidR="000F7CD5" w:rsidRPr="0039473F"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К четырем годам ребенок</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инициативен в общении, участвует в диалоге со сверстниками и взрослыми, выражает свои чувства, желания на родном языке;</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самостоятельно здоровается, прощается, благодарит за угощение в зависимости от национальности собеседника;</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свободно владеет родным языком;</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39473F">
        <w:rPr>
          <w:rFonts w:ascii="Times New Roman" w:hAnsi="Times New Roman" w:cs="Times New Roman"/>
          <w:bCs/>
          <w:i/>
          <w:iCs/>
          <w:color w:val="000000" w:themeColor="text1"/>
          <w:sz w:val="24"/>
          <w:szCs w:val="24"/>
        </w:rPr>
        <w:t>- проявляет интерес к кукле в национальном татарском костюме</w:t>
      </w:r>
      <w:r w:rsidRPr="00524F35">
        <w:rPr>
          <w:rFonts w:ascii="Times New Roman" w:hAnsi="Times New Roman" w:cs="Times New Roman"/>
          <w:bCs/>
          <w:color w:val="00B050"/>
          <w:sz w:val="24"/>
          <w:szCs w:val="24"/>
        </w:rPr>
        <w:t>;</w:t>
      </w:r>
    </w:p>
    <w:p w:rsidR="000F7CD5" w:rsidRPr="0039473F"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старается осваивать и соблюдать правила в татарских народных играх.</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w:t>
      </w:r>
    </w:p>
    <w:p w:rsidR="000F7CD5" w:rsidRPr="0039473F"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К пяти годам ребенок</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0F7CD5" w:rsidRPr="0039473F"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имеет представления о метрополитене, об отличительных особенностях станции «</w:t>
      </w:r>
      <w:proofErr w:type="gramStart"/>
      <w:r w:rsidRPr="0039473F">
        <w:rPr>
          <w:rFonts w:ascii="Times New Roman" w:hAnsi="Times New Roman" w:cs="Times New Roman"/>
          <w:bCs/>
          <w:i/>
          <w:iCs/>
          <w:color w:val="000000" w:themeColor="text1"/>
          <w:sz w:val="24"/>
          <w:szCs w:val="24"/>
        </w:rPr>
        <w:t>ПлощадьТукая»  в</w:t>
      </w:r>
      <w:proofErr w:type="gramEnd"/>
      <w:r w:rsidRPr="0039473F">
        <w:rPr>
          <w:rFonts w:ascii="Times New Roman" w:hAnsi="Times New Roman" w:cs="Times New Roman"/>
          <w:bCs/>
          <w:i/>
          <w:iCs/>
          <w:color w:val="000000" w:themeColor="text1"/>
          <w:sz w:val="24"/>
          <w:szCs w:val="24"/>
        </w:rPr>
        <w:t xml:space="preserve"> городе Казани;</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проявляет устойчивый интерес к обучению татарскому языку;</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безошибочно выбирает предмет, картинку, описанную на татарском языке;</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владеет лексическим объемом, предусмотренным УМК «Татарча сөйләшәбез», не менее 62 слов;</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включается в диалог, понимает речь собеседника, высказывается простыми предложениями на татарском языке;</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владеет формами вежливости, принятыми для выражения благодарности, используя соответствующие слова татарского языка;</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отличает татарский национальный костюм от костюмов других народов;</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0F7CD5" w:rsidRPr="0039473F"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lastRenderedPageBreak/>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с удовольствием участвует в татарских народных праздниках, исполняет татарские песни, танцы;</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соблюдает правила в татарских народных играх.</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w:t>
      </w:r>
    </w:p>
    <w:p w:rsidR="000F7CD5" w:rsidRPr="0039473F"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К шести годам ребенок</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0F7CD5" w:rsidRPr="0039473F"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имеет представление о городе Казани как столице республики, столице всех татар мира;</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узнает и называет символику республики, ее столицы;</w:t>
      </w:r>
    </w:p>
    <w:p w:rsidR="000F7CD5" w:rsidRPr="0039473F"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имеет представление о станциях метрополитена города Казани, об их отличительных особенностях, происхождении названий;</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выбирает сюжетную картинку, описанную на татарском языке;</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владеет лексическим объемом, предусмотренным УМК «Татарча сөйләшәбез», не менее 142 слов, правильно их произносит;</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проявляет устойчивый интерес к обучению татарскому языку;</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способен вступить в диалог на татарском языке со взрослым и сверстниками;</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проявляет интерес к выдающимся произведениям изобразительного искусства Республики Татарстан;</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знает об особенностях русского национального костюма;</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в аппликации, лепке, рисовании отражает сюжеты по мотивам татарских народных сказок;</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с удовольствием слушает народную музыку, музыкальные произведения татарских композиторов, эмоционально на них отзывается;</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узнает звучание Государственного гимна Республики Татарстан, пытается подпевать;</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исполняет татарские песни, танцы, с удовольствием участвует в татарских народных праздниках, водит хороводы;</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с удовольствием участвует в национальных подвижных играх, играх-состязаниях.</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w:t>
      </w:r>
    </w:p>
    <w:p w:rsidR="00D20E51" w:rsidRPr="0039473F" w:rsidRDefault="00D20E51"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iCs/>
          <w:color w:val="000000" w:themeColor="text1"/>
          <w:sz w:val="24"/>
          <w:szCs w:val="24"/>
        </w:rPr>
      </w:pPr>
    </w:p>
    <w:p w:rsidR="00D20E51" w:rsidRPr="0039473F" w:rsidRDefault="00D20E51"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iCs/>
          <w:color w:val="000000" w:themeColor="text1"/>
          <w:sz w:val="24"/>
          <w:szCs w:val="24"/>
        </w:rPr>
      </w:pPr>
    </w:p>
    <w:p w:rsidR="00D20E51" w:rsidRPr="0039473F" w:rsidRDefault="00D20E51"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iCs/>
          <w:color w:val="000000" w:themeColor="text1"/>
          <w:sz w:val="24"/>
          <w:szCs w:val="24"/>
        </w:rPr>
      </w:pPr>
    </w:p>
    <w:p w:rsidR="00FF77BA" w:rsidRDefault="00FF77BA"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iCs/>
          <w:color w:val="000000" w:themeColor="text1"/>
          <w:sz w:val="24"/>
          <w:szCs w:val="24"/>
        </w:rPr>
      </w:pPr>
    </w:p>
    <w:p w:rsidR="00FF77BA" w:rsidRDefault="00FF77BA"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iCs/>
          <w:color w:val="000000" w:themeColor="text1"/>
          <w:sz w:val="24"/>
          <w:szCs w:val="24"/>
        </w:rPr>
      </w:pPr>
    </w:p>
    <w:p w:rsidR="000F7CD5" w:rsidRPr="0039473F"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iCs/>
          <w:color w:val="000000" w:themeColor="text1"/>
          <w:szCs w:val="24"/>
        </w:rPr>
      </w:pPr>
      <w:r w:rsidRPr="00FF77BA">
        <w:rPr>
          <w:rFonts w:ascii="Times New Roman" w:hAnsi="Times New Roman" w:cs="Times New Roman"/>
          <w:bCs/>
          <w:i/>
          <w:iCs/>
          <w:color w:val="000000" w:themeColor="text1"/>
          <w:sz w:val="24"/>
          <w:szCs w:val="24"/>
        </w:rPr>
        <w:lastRenderedPageBreak/>
        <w:t>К семи годам ребенок</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ярко выражает интерес и уважение по отношению к культуре представителей других национальностей, стремится к общению с ними;</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266E6F" w:rsidRPr="0039473F">
        <w:rPr>
          <w:rFonts w:ascii="Times New Roman" w:hAnsi="Times New Roman" w:cs="Times New Roman"/>
          <w:bCs/>
          <w:i/>
          <w:iCs/>
          <w:color w:val="000000" w:themeColor="text1"/>
          <w:sz w:val="24"/>
          <w:szCs w:val="24"/>
        </w:rPr>
        <w:t>МБДОУ</w:t>
      </w:r>
      <w:r w:rsidRPr="0039473F">
        <w:rPr>
          <w:rFonts w:ascii="Times New Roman" w:hAnsi="Times New Roman" w:cs="Times New Roman"/>
          <w:bCs/>
          <w:i/>
          <w:iCs/>
          <w:color w:val="000000" w:themeColor="text1"/>
          <w:sz w:val="24"/>
          <w:szCs w:val="24"/>
        </w:rPr>
        <w:t xml:space="preserve">хранительной деятельности; </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осознает взаимосвязь культур татарского и русского народов;</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проявляет любознательность в вопросах истории Республики Татарстан и основных достопримечательностях её столицы;</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владеет лексическим объемом, предусмотренным УМК «Татарча сөйләшәбез», не менее 167 слов, правильно их произносит;</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 проявляет систему устойчивых интересов к познанию татарского языка;</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участвует в диалоге, поддерживает тему разговора на татарском языке;</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рассказывает о себе на татарском языке (как зовут, сколько лет, где живет, какая семья);</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достигает результата, заданного дидактической (лексической) игрой;</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в реальной языковой среде достигает коммуникативной цели при ограниченном владении татарским языком;</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мотивирован к дальнейшему, более осознанному изучению татарского языка;</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с удовольствием слушает вокальную, инструментальную, оркестровую музыку, написанную татарскими композиторами;</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Cs w:val="24"/>
        </w:rPr>
      </w:pPr>
      <w:r w:rsidRPr="0039473F">
        <w:rPr>
          <w:rFonts w:ascii="Times New Roman" w:hAnsi="Times New Roman" w:cs="Times New Roman"/>
          <w:bCs/>
          <w:i/>
          <w:iCs/>
          <w:color w:val="000000" w:themeColor="text1"/>
          <w:sz w:val="24"/>
          <w:szCs w:val="24"/>
        </w:rPr>
        <w:t>- красиво исполняет татарские песни, танцы, танцы народов Поволжья, с удовольствием участвует в татарских народных праздниках;</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xml:space="preserve">- имеет представление о некоторых видах спорта, в том числе о национальном виде спорта – «борьба на поясах» (кэряш); </w:t>
      </w:r>
    </w:p>
    <w:p w:rsidR="000F7CD5" w:rsidRPr="0039473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iCs/>
          <w:color w:val="000000" w:themeColor="text1"/>
          <w:sz w:val="24"/>
          <w:szCs w:val="24"/>
        </w:rPr>
      </w:pPr>
      <w:r w:rsidRPr="0039473F">
        <w:rPr>
          <w:rFonts w:ascii="Times New Roman" w:hAnsi="Times New Roman" w:cs="Times New Roman"/>
          <w:bCs/>
          <w:i/>
          <w:iCs/>
          <w:color w:val="000000" w:themeColor="text1"/>
          <w:sz w:val="24"/>
          <w:szCs w:val="24"/>
        </w:rPr>
        <w:t>- с удовольствием участвует в национальных играх-состязаниях, празднике «Сабантуй».</w:t>
      </w:r>
    </w:p>
    <w:p w:rsidR="00225DE2" w:rsidRPr="0039473F" w:rsidRDefault="00225DE2" w:rsidP="009F4BCE">
      <w:pPr>
        <w:shd w:val="clear" w:color="auto" w:fill="FFFFFF"/>
        <w:ind w:firstLine="360"/>
        <w:jc w:val="both"/>
        <w:rPr>
          <w:rFonts w:ascii="Times New Roman" w:hAnsi="Times New Roman" w:cs="Times New Roman"/>
          <w:b/>
          <w:i/>
          <w:iCs/>
          <w:color w:val="000000" w:themeColor="text1"/>
          <w:sz w:val="24"/>
          <w:szCs w:val="24"/>
        </w:rPr>
      </w:pPr>
    </w:p>
    <w:p w:rsidR="000F7CD5" w:rsidRPr="0039473F" w:rsidRDefault="000F7CD5" w:rsidP="009F4BCE">
      <w:pPr>
        <w:shd w:val="clear" w:color="auto" w:fill="FFFFFF"/>
        <w:ind w:firstLine="360"/>
        <w:jc w:val="both"/>
        <w:rPr>
          <w:rFonts w:ascii="Times New Roman" w:hAnsi="Times New Roman" w:cs="Times New Roman"/>
          <w:b/>
          <w:bCs/>
          <w:i/>
          <w:iCs/>
          <w:color w:val="000000" w:themeColor="text1"/>
          <w:sz w:val="24"/>
          <w:szCs w:val="24"/>
        </w:rPr>
      </w:pPr>
      <w:r w:rsidRPr="0039473F">
        <w:rPr>
          <w:rFonts w:ascii="Times New Roman" w:hAnsi="Times New Roman" w:cs="Times New Roman"/>
          <w:b/>
          <w:i/>
          <w:iCs/>
          <w:color w:val="000000" w:themeColor="text1"/>
          <w:sz w:val="24"/>
          <w:szCs w:val="24"/>
        </w:rPr>
        <w:lastRenderedPageBreak/>
        <w:t xml:space="preserve">1.2.3. Педагогическая </w:t>
      </w:r>
      <w:r w:rsidR="009F4BCE" w:rsidRPr="0039473F">
        <w:rPr>
          <w:rFonts w:ascii="Times New Roman" w:hAnsi="Times New Roman" w:cs="Times New Roman"/>
          <w:b/>
          <w:i/>
          <w:iCs/>
          <w:color w:val="000000" w:themeColor="text1"/>
          <w:sz w:val="24"/>
          <w:szCs w:val="24"/>
        </w:rPr>
        <w:t>диагностика достижений планируемых результатов региональной программы (ч</w:t>
      </w:r>
      <w:r w:rsidRPr="0039473F">
        <w:rPr>
          <w:rFonts w:ascii="Times New Roman" w:hAnsi="Times New Roman" w:cs="Times New Roman"/>
          <w:b/>
          <w:i/>
          <w:iCs/>
          <w:color w:val="000000" w:themeColor="text1"/>
          <w:sz w:val="24"/>
          <w:szCs w:val="24"/>
        </w:rPr>
        <w:t>асти, формируемой участниками образовательных отношений</w:t>
      </w:r>
      <w:r w:rsidR="009F4BCE" w:rsidRPr="0039473F">
        <w:rPr>
          <w:rFonts w:ascii="Times New Roman" w:hAnsi="Times New Roman" w:cs="Times New Roman"/>
          <w:b/>
          <w:i/>
          <w:iCs/>
          <w:color w:val="000000" w:themeColor="text1"/>
          <w:sz w:val="24"/>
          <w:szCs w:val="24"/>
        </w:rPr>
        <w:t>)</w:t>
      </w:r>
      <w:r w:rsidR="00AC07A3" w:rsidRPr="0039473F">
        <w:rPr>
          <w:rFonts w:ascii="Times New Roman" w:hAnsi="Times New Roman" w:cs="Times New Roman"/>
          <w:b/>
          <w:i/>
          <w:iCs/>
          <w:color w:val="000000" w:themeColor="text1"/>
          <w:sz w:val="24"/>
          <w:szCs w:val="24"/>
        </w:rPr>
        <w:t>.</w:t>
      </w:r>
    </w:p>
    <w:p w:rsidR="000F7CD5" w:rsidRPr="0039473F"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i/>
          <w:iCs/>
          <w:color w:val="000000" w:themeColor="text1"/>
          <w:sz w:val="24"/>
          <w:szCs w:val="24"/>
        </w:rPr>
      </w:pPr>
      <w:r w:rsidRPr="0039473F">
        <w:rPr>
          <w:rFonts w:ascii="Times New Roman" w:hAnsi="Times New Roman" w:cs="Times New Roman"/>
          <w:i/>
          <w:iCs/>
          <w:color w:val="000000" w:themeColor="text1"/>
          <w:sz w:val="24"/>
          <w:szCs w:val="24"/>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0F7CD5" w:rsidRPr="0039473F" w:rsidRDefault="00AC07A3"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i/>
          <w:iCs/>
          <w:color w:val="000000" w:themeColor="text1"/>
          <w:sz w:val="24"/>
          <w:szCs w:val="24"/>
        </w:rPr>
      </w:pPr>
      <w:r w:rsidRPr="0039473F">
        <w:rPr>
          <w:rFonts w:ascii="Times New Roman" w:hAnsi="Times New Roman" w:cs="Times New Roman"/>
          <w:i/>
          <w:iCs/>
          <w:color w:val="000000" w:themeColor="text1"/>
          <w:sz w:val="24"/>
          <w:szCs w:val="24"/>
        </w:rPr>
        <w:t>Уровни освоения региональной образовательной программы дошкольного образования «Сөенеч» – «Радость познания».</w:t>
      </w:r>
    </w:p>
    <w:p w:rsidR="000F7CD5" w:rsidRPr="0039473F" w:rsidRDefault="000F7CD5" w:rsidP="00524F35">
      <w:pPr>
        <w:pBdr>
          <w:top w:val="none" w:sz="4" w:space="0" w:color="000000"/>
          <w:left w:val="none" w:sz="4" w:space="0" w:color="000000"/>
          <w:bottom w:val="none" w:sz="4" w:space="0" w:color="000000"/>
          <w:right w:val="none" w:sz="4" w:space="0" w:color="000000"/>
        </w:pBdr>
        <w:jc w:val="center"/>
        <w:rPr>
          <w:i/>
          <w:iCs/>
          <w:color w:val="000000" w:themeColor="text1"/>
          <w:sz w:val="24"/>
          <w:szCs w:val="24"/>
        </w:rPr>
      </w:pPr>
      <w:r w:rsidRPr="0039473F">
        <w:rPr>
          <w:i/>
          <w:iCs/>
          <w:color w:val="000000" w:themeColor="text1"/>
          <w:sz w:val="24"/>
          <w:szCs w:val="24"/>
        </w:rPr>
        <w:t> </w:t>
      </w:r>
    </w:p>
    <w:p w:rsidR="000F7CD5" w:rsidRPr="0039473F"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i/>
          <w:iCs/>
          <w:color w:val="000000" w:themeColor="text1"/>
          <w:sz w:val="24"/>
          <w:szCs w:val="24"/>
        </w:rPr>
      </w:pPr>
      <w:r w:rsidRPr="0039473F">
        <w:rPr>
          <w:rFonts w:ascii="Times New Roman" w:hAnsi="Times New Roman" w:cs="Times New Roman"/>
          <w:b/>
          <w:bCs/>
          <w:i/>
          <w:iCs/>
          <w:color w:val="000000" w:themeColor="text1"/>
          <w:sz w:val="24"/>
          <w:szCs w:val="24"/>
        </w:rPr>
        <w:t>2-3 года</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82"/>
        <w:gridCol w:w="2933"/>
        <w:gridCol w:w="2551"/>
        <w:gridCol w:w="2687"/>
      </w:tblGrid>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6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AC07A3">
        <w:trPr>
          <w:trHeight w:val="1296"/>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взрослому, испытывает доверие к нему, активно включается во взаимодействие </w:t>
            </w:r>
            <w:r w:rsidRPr="0039473F">
              <w:rPr>
                <w:rFonts w:ascii="Times New Roman" w:hAnsi="Times New Roman" w:cs="Times New Roman"/>
                <w:i/>
                <w:iCs/>
                <w:color w:val="000000" w:themeColor="text1"/>
                <w:sz w:val="20"/>
                <w:szCs w:val="20"/>
              </w:rPr>
              <w:t>и общение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взрослому, испытывает доверие к нему, стремится к взаимодействию </w:t>
            </w:r>
            <w:r w:rsidRPr="0039473F">
              <w:rPr>
                <w:rFonts w:ascii="Times New Roman" w:hAnsi="Times New Roman" w:cs="Times New Roman"/>
                <w:i/>
                <w:iCs/>
                <w:color w:val="000000" w:themeColor="text1"/>
                <w:sz w:val="20"/>
                <w:szCs w:val="20"/>
              </w:rPr>
              <w:t>и   общению с ним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переживает расставание с родителями, не ко всем взрослым испытывает доверие, </w:t>
            </w:r>
            <w:r w:rsidRPr="0039473F">
              <w:rPr>
                <w:rFonts w:ascii="Times New Roman" w:hAnsi="Times New Roman" w:cs="Times New Roman"/>
                <w:i/>
                <w:iCs/>
                <w:color w:val="000000" w:themeColor="text1"/>
                <w:sz w:val="20"/>
                <w:szCs w:val="20"/>
              </w:rPr>
              <w:t>проявляет попытки взаимодействия и общения на родном языке</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сверстникам, наблюдает за их действиями, подражает им, </w:t>
            </w:r>
            <w:r w:rsidRPr="0039473F">
              <w:rPr>
                <w:rFonts w:ascii="Times New Roman" w:hAnsi="Times New Roman" w:cs="Times New Roman"/>
                <w:i/>
                <w:iCs/>
                <w:color w:val="000000" w:themeColor="text1"/>
                <w:sz w:val="20"/>
                <w:szCs w:val="20"/>
              </w:rPr>
              <w:t>перечисляет членов семьи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сверстникам, иногда наблюдает за их действиями, подражает им, </w:t>
            </w:r>
            <w:r w:rsidRPr="0039473F">
              <w:rPr>
                <w:rFonts w:ascii="Times New Roman" w:hAnsi="Times New Roman" w:cs="Times New Roman"/>
                <w:i/>
                <w:iCs/>
                <w:color w:val="000000" w:themeColor="text1"/>
                <w:sz w:val="20"/>
                <w:szCs w:val="20"/>
              </w:rPr>
              <w:t>пытается перечислять членов семьи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к сверстникам, </w:t>
            </w:r>
            <w:r w:rsidRPr="0039473F">
              <w:rPr>
                <w:rFonts w:ascii="Times New Roman" w:hAnsi="Times New Roman" w:cs="Times New Roman"/>
                <w:i/>
                <w:iCs/>
                <w:color w:val="000000" w:themeColor="text1"/>
                <w:sz w:val="20"/>
                <w:szCs w:val="20"/>
              </w:rPr>
              <w:t>не перечисляет членов семьи на родном языке.</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сюжетно-отобразительной игре делает попытки распределить роли, одну из них принять на себя, может копировать игровые действия, движения, слова. </w:t>
            </w:r>
            <w:r w:rsidRPr="0039473F">
              <w:rPr>
                <w:rFonts w:ascii="Times New Roman" w:hAnsi="Times New Roman" w:cs="Times New Roman"/>
                <w:i/>
                <w:iCs/>
                <w:color w:val="000000" w:themeColor="text1"/>
                <w:sz w:val="20"/>
                <w:szCs w:val="20"/>
              </w:rPr>
              <w:t>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 сюжетно-отобразительной игре принимает на себя роль, может копировать игровые действия, движения, слова.  </w:t>
            </w:r>
            <w:r w:rsidRPr="0039473F">
              <w:rPr>
                <w:rFonts w:ascii="Times New Roman" w:hAnsi="Times New Roman" w:cs="Times New Roman"/>
                <w:i/>
                <w:iCs/>
                <w:color w:val="000000" w:themeColor="text1"/>
                <w:sz w:val="20"/>
                <w:szCs w:val="20"/>
              </w:rPr>
              <w:t>Проявляет интерес к  инсценировкам татарских (русских) народных сказок, потешек, песенок, просмотрам м/ф студии «Татармультфильм»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прослеживаются   отобрази</w:t>
            </w:r>
            <w:r w:rsidR="00AC07A3">
              <w:rPr>
                <w:rFonts w:ascii="Times New Roman" w:hAnsi="Times New Roman" w:cs="Times New Roman"/>
                <w:color w:val="000000"/>
                <w:sz w:val="20"/>
                <w:szCs w:val="20"/>
              </w:rPr>
              <w:t>-</w:t>
            </w:r>
            <w:r w:rsidRPr="00AC07A3">
              <w:rPr>
                <w:rFonts w:ascii="Times New Roman" w:hAnsi="Times New Roman" w:cs="Times New Roman"/>
                <w:color w:val="000000"/>
                <w:sz w:val="20"/>
                <w:szCs w:val="20"/>
              </w:rPr>
              <w:t xml:space="preserve">тельные игровые действия. </w:t>
            </w:r>
          </w:p>
        </w:tc>
      </w:tr>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окружающими предметами, проявляет исследовательскую активность, осознает и действует с ними в </w:t>
            </w:r>
            <w:r w:rsidR="00AC07A3" w:rsidRPr="00AC07A3">
              <w:rPr>
                <w:rFonts w:ascii="Times New Roman" w:hAnsi="Times New Roman" w:cs="Times New Roman"/>
                <w:color w:val="000000"/>
                <w:sz w:val="20"/>
                <w:szCs w:val="20"/>
              </w:rPr>
              <w:t>соответствии</w:t>
            </w:r>
            <w:r w:rsidRPr="00AC07A3">
              <w:rPr>
                <w:rFonts w:ascii="Times New Roman" w:hAnsi="Times New Roman" w:cs="Times New Roman"/>
                <w:color w:val="000000"/>
                <w:sz w:val="20"/>
                <w:szCs w:val="20"/>
              </w:rPr>
              <w:t xml:space="preserve"> с их </w:t>
            </w:r>
            <w:r w:rsidR="00AC07A3" w:rsidRPr="00AC07A3">
              <w:rPr>
                <w:rFonts w:ascii="Times New Roman" w:hAnsi="Times New Roman" w:cs="Times New Roman"/>
                <w:color w:val="000000"/>
                <w:sz w:val="20"/>
                <w:szCs w:val="20"/>
              </w:rPr>
              <w:t>социальным назначением</w:t>
            </w:r>
            <w:r w:rsidRPr="00AC07A3">
              <w:rPr>
                <w:rFonts w:ascii="Times New Roman" w:hAnsi="Times New Roman" w:cs="Times New Roman"/>
                <w:color w:val="000000"/>
                <w:sz w:val="20"/>
                <w:szCs w:val="20"/>
              </w:rPr>
              <w:t xml:space="preserve">. </w:t>
            </w:r>
            <w:r w:rsidRPr="0039473F">
              <w:rPr>
                <w:rFonts w:ascii="Times New Roman" w:hAnsi="Times New Roman" w:cs="Times New Roman"/>
                <w:i/>
                <w:iCs/>
                <w:color w:val="000000" w:themeColor="text1"/>
                <w:sz w:val="20"/>
                <w:szCs w:val="20"/>
              </w:rPr>
              <w:t>Узнает домашних животных и их детенышей.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окружающими предметами, проявляет исследовательскую активность, действует с ними в </w:t>
            </w:r>
            <w:r w:rsidR="00AC07A3" w:rsidRPr="00AC07A3">
              <w:rPr>
                <w:rFonts w:ascii="Times New Roman" w:hAnsi="Times New Roman" w:cs="Times New Roman"/>
                <w:color w:val="000000"/>
                <w:sz w:val="20"/>
                <w:szCs w:val="20"/>
              </w:rPr>
              <w:t>соответствии</w:t>
            </w:r>
            <w:r w:rsidRPr="00AC07A3">
              <w:rPr>
                <w:rFonts w:ascii="Times New Roman" w:hAnsi="Times New Roman" w:cs="Times New Roman"/>
                <w:color w:val="000000"/>
                <w:sz w:val="20"/>
                <w:szCs w:val="20"/>
              </w:rPr>
              <w:t xml:space="preserve"> с их </w:t>
            </w:r>
            <w:r w:rsidR="00AC07A3" w:rsidRPr="00AC07A3">
              <w:rPr>
                <w:rFonts w:ascii="Times New Roman" w:hAnsi="Times New Roman" w:cs="Times New Roman"/>
                <w:color w:val="000000"/>
                <w:sz w:val="20"/>
                <w:szCs w:val="20"/>
              </w:rPr>
              <w:t>социальным назначением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манипулирует предметами окружающего мира, действует с ними спонтанно не по назначению</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наблюдает, пытается экспериментировать, задает вопросы «кто это?», «что это?», «что делает?» и ждет на них ответа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наблюдает, задает вопросы «кто это?», «что это?» и ждет на них ответа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молча наблюдает</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родного края, имеет представление о сезонных </w:t>
            </w:r>
            <w:r w:rsidRPr="00AC07A3">
              <w:rPr>
                <w:rFonts w:ascii="Times New Roman" w:hAnsi="Times New Roman" w:cs="Times New Roman"/>
                <w:color w:val="000000"/>
                <w:sz w:val="20"/>
                <w:szCs w:val="20"/>
              </w:rPr>
              <w:lastRenderedPageBreak/>
              <w:t>изменениях в природе, задает вопросы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интересуется объектами и явлениями живой и неживой природы родного края, имеет представление </w:t>
            </w:r>
            <w:r w:rsidRPr="00AC07A3">
              <w:rPr>
                <w:rFonts w:ascii="Times New Roman" w:hAnsi="Times New Roman" w:cs="Times New Roman"/>
                <w:color w:val="000000"/>
                <w:sz w:val="20"/>
                <w:szCs w:val="20"/>
              </w:rPr>
              <w:lastRenderedPageBreak/>
              <w:t>о сезонных изменениях в природе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не проявляет интереса </w:t>
            </w:r>
            <w:r w:rsidR="00AC07A3" w:rsidRPr="00AC07A3">
              <w:rPr>
                <w:rFonts w:ascii="Times New Roman" w:hAnsi="Times New Roman" w:cs="Times New Roman"/>
                <w:color w:val="000000"/>
                <w:sz w:val="20"/>
                <w:szCs w:val="20"/>
              </w:rPr>
              <w:t>к объектам</w:t>
            </w:r>
            <w:r w:rsidRPr="00AC07A3">
              <w:rPr>
                <w:rFonts w:ascii="Times New Roman" w:hAnsi="Times New Roman" w:cs="Times New Roman"/>
                <w:color w:val="000000"/>
                <w:sz w:val="20"/>
                <w:szCs w:val="20"/>
              </w:rPr>
              <w:t xml:space="preserve"> и явлениями живой и неживой природы родного края</w:t>
            </w:r>
          </w:p>
        </w:tc>
      </w:tr>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b/>
                <w:color w:val="000000"/>
                <w:sz w:val="20"/>
                <w:szCs w:val="20"/>
              </w:rPr>
              <w:t> </w:t>
            </w:r>
          </w:p>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 </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39473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39473F">
              <w:rPr>
                <w:rFonts w:ascii="Times New Roman" w:hAnsi="Times New Roman" w:cs="Times New Roman"/>
                <w:i/>
                <w:iCs/>
                <w:color w:val="000000" w:themeColor="text1"/>
                <w:sz w:val="20"/>
                <w:szCs w:val="20"/>
              </w:rPr>
              <w:t>терпеливо выслушивает ребенка, говорящего на родном языке, старается понять, что он хочет сказать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39473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39473F">
              <w:rPr>
                <w:rFonts w:ascii="Times New Roman" w:hAnsi="Times New Roman" w:cs="Times New Roman"/>
                <w:i/>
                <w:iCs/>
                <w:color w:val="000000" w:themeColor="text1"/>
                <w:sz w:val="20"/>
                <w:szCs w:val="20"/>
              </w:rPr>
              <w:t>выслушивает ребенка</w:t>
            </w:r>
            <w:r w:rsidR="00AC07A3" w:rsidRPr="0039473F">
              <w:rPr>
                <w:rFonts w:ascii="Times New Roman" w:hAnsi="Times New Roman" w:cs="Times New Roman"/>
                <w:i/>
                <w:iCs/>
                <w:color w:val="000000" w:themeColor="text1"/>
                <w:sz w:val="20"/>
                <w:szCs w:val="20"/>
              </w:rPr>
              <w:t xml:space="preserve">, говорящего на родном языке, </w:t>
            </w:r>
            <w:r w:rsidRPr="0039473F">
              <w:rPr>
                <w:rFonts w:ascii="Times New Roman" w:hAnsi="Times New Roman" w:cs="Times New Roman"/>
                <w:i/>
                <w:iCs/>
                <w:color w:val="000000" w:themeColor="text1"/>
                <w:sz w:val="20"/>
                <w:szCs w:val="20"/>
              </w:rPr>
              <w:t>может отвлечься, не дослушав до конца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39473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39473F">
              <w:rPr>
                <w:rFonts w:ascii="Times New Roman" w:hAnsi="Times New Roman" w:cs="Times New Roman"/>
                <w:i/>
                <w:iCs/>
                <w:color w:val="000000" w:themeColor="text1"/>
                <w:sz w:val="20"/>
                <w:szCs w:val="20"/>
              </w:rPr>
              <w:t xml:space="preserve">не всегда </w:t>
            </w:r>
            <w:r w:rsidR="00AC07A3" w:rsidRPr="0039473F">
              <w:rPr>
                <w:rFonts w:ascii="Times New Roman" w:hAnsi="Times New Roman" w:cs="Times New Roman"/>
                <w:i/>
                <w:iCs/>
                <w:color w:val="000000" w:themeColor="text1"/>
                <w:sz w:val="20"/>
                <w:szCs w:val="20"/>
              </w:rPr>
              <w:t>проявляет интерес</w:t>
            </w:r>
            <w:r w:rsidRPr="0039473F">
              <w:rPr>
                <w:rFonts w:ascii="Times New Roman" w:hAnsi="Times New Roman" w:cs="Times New Roman"/>
                <w:i/>
                <w:iCs/>
                <w:color w:val="000000" w:themeColor="text1"/>
                <w:sz w:val="20"/>
                <w:szCs w:val="20"/>
              </w:rPr>
              <w:t xml:space="preserve"> к речи окружающих детей</w:t>
            </w:r>
          </w:p>
        </w:tc>
      </w:tr>
      <w:tr w:rsidR="000F7CD5" w:rsidRPr="00AC07A3" w:rsidTr="00AC07A3">
        <w:trPr>
          <w:trHeight w:val="1121"/>
        </w:trPr>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овладевает родным языком, пользуясь основными грамматическими категориями и словарем разговорной речи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овладеть родным языком, пользуясь основными грамматическими категориями и словарем разговорной речи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речь пассивна, плохо овладевает родным языком</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быстро теряет интерес к книге, легко отвлекается</w:t>
            </w:r>
          </w:p>
        </w:tc>
      </w:tr>
      <w:tr w:rsidR="000F7CD5" w:rsidRPr="00AC07A3" w:rsidTr="00AC07A3">
        <w:trPr>
          <w:trHeight w:val="695"/>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39473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39473F">
              <w:rPr>
                <w:rFonts w:ascii="Times New Roman" w:hAnsi="Times New Roman" w:cs="Times New Roman"/>
                <w:i/>
                <w:iCs/>
                <w:color w:val="000000" w:themeColor="text1"/>
                <w:sz w:val="20"/>
                <w:szCs w:val="20"/>
              </w:rPr>
              <w:t>возникают простейшие изображения быта татарского народа (платок, полотенце, салфетка и др.), ребенок называет, что получилось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39473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39473F">
              <w:rPr>
                <w:rFonts w:ascii="Times New Roman" w:hAnsi="Times New Roman" w:cs="Times New Roman"/>
                <w:i/>
                <w:iCs/>
                <w:color w:val="000000" w:themeColor="text1"/>
                <w:sz w:val="20"/>
                <w:szCs w:val="20"/>
              </w:rPr>
              <w:t xml:space="preserve">возникают простейшие </w:t>
            </w:r>
            <w:r w:rsidR="00AC07A3" w:rsidRPr="0039473F">
              <w:rPr>
                <w:rFonts w:ascii="Times New Roman" w:hAnsi="Times New Roman" w:cs="Times New Roman"/>
                <w:i/>
                <w:iCs/>
                <w:color w:val="000000" w:themeColor="text1"/>
                <w:sz w:val="20"/>
                <w:szCs w:val="20"/>
              </w:rPr>
              <w:t>изображения быта</w:t>
            </w:r>
            <w:r w:rsidRPr="0039473F">
              <w:rPr>
                <w:rFonts w:ascii="Times New Roman" w:hAnsi="Times New Roman" w:cs="Times New Roman"/>
                <w:i/>
                <w:iCs/>
                <w:color w:val="000000" w:themeColor="text1"/>
                <w:sz w:val="20"/>
                <w:szCs w:val="20"/>
              </w:rPr>
              <w:t xml:space="preserve"> татарского народа (платок, полотенце, салфетка и др.),</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манипулирует средствами изображения, рисует каракули</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овладевает приемами раскатывания, обрывания, соединения частей, изменения формы, используя глину, пластин. </w:t>
            </w:r>
            <w:r w:rsidRPr="0039473F">
              <w:rPr>
                <w:rFonts w:ascii="Times New Roman" w:hAnsi="Times New Roman" w:cs="Times New Roman"/>
                <w:i/>
                <w:iCs/>
                <w:color w:val="000000" w:themeColor="text1"/>
                <w:sz w:val="20"/>
                <w:szCs w:val="20"/>
              </w:rPr>
              <w:t>Создает простейшие формы (хлебные палочки, баурсак, чак-чак), пытается назвать их.</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овладевает приемами раскатывания, обрывания, соединения частей, используя глину, пластин.  </w:t>
            </w:r>
            <w:r w:rsidRPr="0039473F">
              <w:rPr>
                <w:rFonts w:ascii="Times New Roman" w:hAnsi="Times New Roman" w:cs="Times New Roman"/>
                <w:i/>
                <w:iCs/>
                <w:color w:val="000000" w:themeColor="text1"/>
                <w:sz w:val="20"/>
                <w:szCs w:val="20"/>
              </w:rPr>
              <w:t>Создает простейшие формы (хлебные палочки, баурсак, чак-чак),</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интереса к пластическим материалам, их свойствам</w:t>
            </w:r>
          </w:p>
        </w:tc>
      </w:tr>
      <w:tr w:rsidR="000F7CD5" w:rsidRPr="00AC07A3" w:rsidTr="00AC07A3">
        <w:trPr>
          <w:trHeight w:val="1719"/>
        </w:trPr>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реагирует на музыку, с удовольствием под нее двигается</w:t>
            </w:r>
          </w:p>
        </w:tc>
      </w:tr>
      <w:tr w:rsidR="000F7CD5" w:rsidRPr="00AC07A3" w:rsidTr="00AC07A3">
        <w:trPr>
          <w:trHeight w:val="554"/>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охотно выполняет движения имитационного характера, </w:t>
            </w:r>
            <w:r w:rsidR="00AC07A3" w:rsidRPr="00AC07A3">
              <w:rPr>
                <w:rFonts w:ascii="Times New Roman" w:hAnsi="Times New Roman" w:cs="Times New Roman"/>
                <w:color w:val="000000"/>
                <w:sz w:val="20"/>
                <w:szCs w:val="20"/>
              </w:rPr>
              <w:t>участвует</w:t>
            </w:r>
            <w:r w:rsidRPr="00AC07A3">
              <w:rPr>
                <w:rFonts w:ascii="Times New Roman" w:hAnsi="Times New Roman" w:cs="Times New Roman"/>
                <w:color w:val="000000"/>
                <w:sz w:val="20"/>
                <w:szCs w:val="20"/>
              </w:rPr>
              <w:t xml:space="preserve"> в сюжетных </w:t>
            </w:r>
            <w:r w:rsidRPr="0039473F">
              <w:rPr>
                <w:rFonts w:ascii="Times New Roman" w:hAnsi="Times New Roman" w:cs="Times New Roman"/>
                <w:i/>
                <w:iCs/>
                <w:color w:val="000000" w:themeColor="text1"/>
                <w:sz w:val="20"/>
                <w:szCs w:val="20"/>
              </w:rPr>
              <w:t>татарских</w:t>
            </w:r>
            <w:r w:rsidRPr="00AC07A3">
              <w:rPr>
                <w:rFonts w:ascii="Times New Roman" w:hAnsi="Times New Roman" w:cs="Times New Roman"/>
                <w:color w:val="000000"/>
                <w:sz w:val="20"/>
                <w:szCs w:val="20"/>
              </w:rPr>
              <w:t xml:space="preserve"> подвижных играх, организованных взрослым, соблюдает правила игры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охотно выполняет движения имитационного характера, </w:t>
            </w:r>
            <w:r w:rsidR="00AC07A3" w:rsidRPr="00AC07A3">
              <w:rPr>
                <w:rFonts w:ascii="Times New Roman" w:hAnsi="Times New Roman" w:cs="Times New Roman"/>
                <w:color w:val="000000"/>
                <w:sz w:val="20"/>
                <w:szCs w:val="20"/>
              </w:rPr>
              <w:t>участвует</w:t>
            </w:r>
            <w:r w:rsidRPr="00AC07A3">
              <w:rPr>
                <w:rFonts w:ascii="Times New Roman" w:hAnsi="Times New Roman" w:cs="Times New Roman"/>
                <w:color w:val="000000"/>
                <w:sz w:val="20"/>
                <w:szCs w:val="20"/>
              </w:rPr>
              <w:t xml:space="preserve"> в несложных сюжетных </w:t>
            </w:r>
            <w:r w:rsidRPr="0039473F">
              <w:rPr>
                <w:rFonts w:ascii="Times New Roman" w:hAnsi="Times New Roman" w:cs="Times New Roman"/>
                <w:i/>
                <w:iCs/>
                <w:color w:val="000000" w:themeColor="text1"/>
                <w:sz w:val="20"/>
                <w:szCs w:val="20"/>
              </w:rPr>
              <w:t>татарских</w:t>
            </w:r>
            <w:r w:rsidRPr="00AC07A3">
              <w:rPr>
                <w:rFonts w:ascii="Times New Roman" w:hAnsi="Times New Roman" w:cs="Times New Roman"/>
                <w:color w:val="000000"/>
                <w:sz w:val="20"/>
                <w:szCs w:val="20"/>
              </w:rPr>
              <w:t xml:space="preserve"> подвижных играх, организованных взрослым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включаются в сюжет подвижных игр</w:t>
            </w:r>
          </w:p>
        </w:tc>
      </w:tr>
      <w:tr w:rsidR="000F7CD5" w:rsidRPr="00AC07A3" w:rsidTr="00AC07A3">
        <w:trPr>
          <w:trHeight w:val="1409"/>
        </w:trPr>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знает назначение предметов личной гигиены   (носового платка, расчески, зубной щетки и пр.) и умеет пользоваться ими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знает назначение предметов личной </w:t>
            </w:r>
            <w:r w:rsidR="00AC07A3" w:rsidRPr="00AC07A3">
              <w:rPr>
                <w:rFonts w:ascii="Times New Roman" w:hAnsi="Times New Roman" w:cs="Times New Roman"/>
                <w:color w:val="000000"/>
                <w:sz w:val="20"/>
                <w:szCs w:val="20"/>
              </w:rPr>
              <w:t>гигиены (</w:t>
            </w:r>
            <w:r w:rsidRPr="00AC07A3">
              <w:rPr>
                <w:rFonts w:ascii="Times New Roman" w:hAnsi="Times New Roman" w:cs="Times New Roman"/>
                <w:color w:val="000000"/>
                <w:sz w:val="20"/>
                <w:szCs w:val="20"/>
              </w:rPr>
              <w:t>носового платка, расчески, зубной щетки и пр.), пользуется ими после напоминаний взрослыми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манипулирует предметами личной </w:t>
            </w:r>
            <w:r w:rsidR="00AC07A3" w:rsidRPr="00AC07A3">
              <w:rPr>
                <w:rFonts w:ascii="Times New Roman" w:hAnsi="Times New Roman" w:cs="Times New Roman"/>
                <w:color w:val="000000"/>
                <w:sz w:val="20"/>
                <w:szCs w:val="20"/>
              </w:rPr>
              <w:t>гигиены (</w:t>
            </w:r>
            <w:r w:rsidRPr="00AC07A3">
              <w:rPr>
                <w:rFonts w:ascii="Times New Roman" w:hAnsi="Times New Roman" w:cs="Times New Roman"/>
                <w:color w:val="000000"/>
                <w:sz w:val="20"/>
                <w:szCs w:val="20"/>
              </w:rPr>
              <w:t>носовым платком, расческой, зубной щеткой и пр.)</w:t>
            </w:r>
          </w:p>
        </w:tc>
      </w:tr>
      <w:tr w:rsidR="000F7CD5" w:rsidRPr="00AC07A3" w:rsidTr="00AC07A3">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AC07A3">
              <w:rPr>
                <w:rFonts w:ascii="Times New Roman" w:hAnsi="Times New Roman" w:cs="Times New Roman"/>
                <w:b/>
                <w:color w:val="000000"/>
                <w:sz w:val="20"/>
                <w:szCs w:val="20"/>
              </w:rPr>
              <w:t>0-6 баллов</w:t>
            </w:r>
            <w:r w:rsidRPr="00AC07A3">
              <w:rPr>
                <w:rFonts w:ascii="Times New Roman" w:hAnsi="Times New Roman" w:cs="Times New Roman"/>
                <w:color w:val="000000"/>
                <w:sz w:val="20"/>
                <w:szCs w:val="20"/>
              </w:rPr>
              <w:t xml:space="preserve"> – низкий уровень, 7</w:t>
            </w:r>
            <w:r w:rsidRPr="00AC07A3">
              <w:rPr>
                <w:rFonts w:ascii="Times New Roman" w:hAnsi="Times New Roman" w:cs="Times New Roman"/>
                <w:b/>
                <w:color w:val="000000"/>
                <w:sz w:val="20"/>
                <w:szCs w:val="20"/>
              </w:rPr>
              <w:t>-22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23-28 баллов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p>
    <w:p w:rsidR="00D20E51" w:rsidRDefault="00D20E51"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color w:val="00B050"/>
          <w:sz w:val="24"/>
          <w:szCs w:val="24"/>
        </w:rPr>
      </w:pPr>
    </w:p>
    <w:p w:rsidR="00D20E51" w:rsidRDefault="00D20E51"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color w:val="00B050"/>
          <w:sz w:val="24"/>
          <w:szCs w:val="24"/>
        </w:rPr>
      </w:pPr>
    </w:p>
    <w:p w:rsidR="00D20E51" w:rsidRDefault="00D20E51"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color w:val="00B050"/>
          <w:sz w:val="24"/>
          <w:szCs w:val="24"/>
        </w:rPr>
      </w:pPr>
    </w:p>
    <w:p w:rsidR="000F7CD5" w:rsidRPr="0039473F"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i/>
          <w:iCs/>
          <w:color w:val="000000" w:themeColor="text1"/>
          <w:sz w:val="24"/>
          <w:szCs w:val="24"/>
        </w:rPr>
      </w:pPr>
      <w:r w:rsidRPr="0039473F">
        <w:rPr>
          <w:rFonts w:ascii="Times New Roman" w:hAnsi="Times New Roman" w:cs="Times New Roman"/>
          <w:b/>
          <w:i/>
          <w:iCs/>
          <w:color w:val="000000" w:themeColor="text1"/>
          <w:sz w:val="24"/>
          <w:szCs w:val="24"/>
        </w:rPr>
        <w:t> 3-4 года</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2672"/>
      </w:tblGrid>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интерес к общению с другими людьми имеет ситуативный характер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 к общению с другими людьми отсутствует, ребенок замкнут, предпочитает уединение</w:t>
            </w:r>
          </w:p>
        </w:tc>
      </w:tr>
      <w:tr w:rsidR="000F7CD5" w:rsidRPr="00AC07A3" w:rsidTr="000F7CD5">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здоровается, прощается, благодарит за угощение при напоминании и косвенном стимулировании взрослого</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здоровается, прощается, благодарит за угощение при настоянии взрослых</w:t>
            </w:r>
          </w:p>
        </w:tc>
      </w:tr>
      <w:tr w:rsidR="000F7CD5" w:rsidRPr="00AC07A3" w:rsidTr="000F7CD5">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самодеятельной игре под руководством взрослого организует предметно-игровую среду, отражающую быт татарского и русского народов: с помощью </w:t>
            </w:r>
            <w:r w:rsidR="00AC07A3" w:rsidRPr="00AC07A3">
              <w:rPr>
                <w:rFonts w:ascii="Times New Roman" w:hAnsi="Times New Roman" w:cs="Times New Roman"/>
                <w:color w:val="000000"/>
                <w:sz w:val="20"/>
                <w:szCs w:val="20"/>
              </w:rPr>
              <w:t>взрослого,</w:t>
            </w:r>
            <w:r w:rsidRPr="00AC07A3">
              <w:rPr>
                <w:rFonts w:ascii="Times New Roman" w:hAnsi="Times New Roman" w:cs="Times New Roman"/>
                <w:color w:val="000000"/>
                <w:sz w:val="20"/>
                <w:szCs w:val="20"/>
              </w:rPr>
              <w:t xml:space="preserve">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настоянию и под </w:t>
            </w:r>
            <w:r w:rsidR="00AC07A3" w:rsidRPr="00AC07A3">
              <w:rPr>
                <w:rFonts w:ascii="Times New Roman" w:hAnsi="Times New Roman" w:cs="Times New Roman"/>
                <w:color w:val="000000"/>
                <w:sz w:val="20"/>
                <w:szCs w:val="20"/>
              </w:rPr>
              <w:t>руководством взрослого</w:t>
            </w:r>
            <w:r w:rsidRPr="00AC07A3">
              <w:rPr>
                <w:rFonts w:ascii="Times New Roman" w:hAnsi="Times New Roman" w:cs="Times New Roman"/>
                <w:color w:val="000000"/>
                <w:sz w:val="20"/>
                <w:szCs w:val="20"/>
              </w:rPr>
              <w:t xml:space="preserve"> организует предметно-игровую среду, отражающую быт татарского и русского народов: с помощью </w:t>
            </w:r>
            <w:r w:rsidR="00AC07A3" w:rsidRPr="00AC07A3">
              <w:rPr>
                <w:rFonts w:ascii="Times New Roman" w:hAnsi="Times New Roman" w:cs="Times New Roman"/>
                <w:color w:val="000000"/>
                <w:sz w:val="20"/>
                <w:szCs w:val="20"/>
              </w:rPr>
              <w:t>взрослого,</w:t>
            </w:r>
            <w:r w:rsidRPr="00AC07A3">
              <w:rPr>
                <w:rFonts w:ascii="Times New Roman" w:hAnsi="Times New Roman" w:cs="Times New Roman"/>
                <w:color w:val="000000"/>
                <w:sz w:val="20"/>
                <w:szCs w:val="20"/>
              </w:rPr>
              <w:t xml:space="preserve">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0F7CD5" w:rsidRPr="00AC07A3" w:rsidTr="000F7CD5">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39473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39473F">
              <w:rPr>
                <w:rFonts w:ascii="Times New Roman" w:hAnsi="Times New Roman" w:cs="Times New Roman"/>
                <w:i/>
                <w:iCs/>
                <w:color w:val="000000" w:themeColor="text1"/>
                <w:sz w:val="20"/>
                <w:szCs w:val="20"/>
              </w:rPr>
              <w:t xml:space="preserve">С удовольствием выполняет игровые </w:t>
            </w:r>
            <w:r w:rsidR="00AC07A3" w:rsidRPr="0039473F">
              <w:rPr>
                <w:rFonts w:ascii="Times New Roman" w:hAnsi="Times New Roman" w:cs="Times New Roman"/>
                <w:i/>
                <w:iCs/>
                <w:color w:val="000000" w:themeColor="text1"/>
                <w:sz w:val="20"/>
                <w:szCs w:val="20"/>
              </w:rPr>
              <w:t>действия в</w:t>
            </w:r>
            <w:r w:rsidRPr="0039473F">
              <w:rPr>
                <w:rFonts w:ascii="Times New Roman" w:hAnsi="Times New Roman" w:cs="Times New Roman"/>
                <w:i/>
                <w:iCs/>
                <w:color w:val="000000" w:themeColor="text1"/>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39473F">
              <w:rPr>
                <w:rFonts w:ascii="Times New Roman" w:hAnsi="Times New Roman" w:cs="Times New Roman"/>
                <w:i/>
                <w:iCs/>
                <w:color w:val="000000" w:themeColor="text1"/>
                <w:sz w:val="20"/>
                <w:szCs w:val="20"/>
              </w:rPr>
              <w:t>мультфильмов с</w:t>
            </w:r>
            <w:r w:rsidRPr="0039473F">
              <w:rPr>
                <w:rFonts w:ascii="Times New Roman" w:hAnsi="Times New Roman" w:cs="Times New Roman"/>
                <w:i/>
                <w:iCs/>
                <w:color w:val="000000" w:themeColor="text1"/>
                <w:sz w:val="20"/>
                <w:szCs w:val="20"/>
              </w:rPr>
              <w:t xml:space="preserve">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39473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39473F">
              <w:rPr>
                <w:rFonts w:ascii="Times New Roman" w:hAnsi="Times New Roman" w:cs="Times New Roman"/>
                <w:i/>
                <w:iCs/>
                <w:color w:val="000000" w:themeColor="text1"/>
                <w:sz w:val="20"/>
                <w:szCs w:val="20"/>
              </w:rPr>
              <w:t xml:space="preserve">Включается под руководством взрослого в игровые </w:t>
            </w:r>
            <w:r w:rsidR="00AC07A3" w:rsidRPr="0039473F">
              <w:rPr>
                <w:rFonts w:ascii="Times New Roman" w:hAnsi="Times New Roman" w:cs="Times New Roman"/>
                <w:i/>
                <w:iCs/>
                <w:color w:val="000000" w:themeColor="text1"/>
                <w:sz w:val="20"/>
                <w:szCs w:val="20"/>
              </w:rPr>
              <w:t xml:space="preserve">действия </w:t>
            </w:r>
            <w:r w:rsidR="00AC07A3" w:rsidRPr="0039473F">
              <w:rPr>
                <w:rFonts w:ascii="Times New Roman" w:eastAsia="Calibri" w:hAnsi="Times New Roman" w:cs="Times New Roman"/>
                <w:i/>
                <w:iCs/>
                <w:color w:val="000000" w:themeColor="text1"/>
                <w:sz w:val="20"/>
                <w:szCs w:val="20"/>
              </w:rPr>
              <w:t>в</w:t>
            </w:r>
            <w:r w:rsidRPr="0039473F">
              <w:rPr>
                <w:rFonts w:ascii="Times New Roman" w:hAnsi="Times New Roman" w:cs="Times New Roman"/>
                <w:i/>
                <w:iCs/>
                <w:color w:val="000000" w:themeColor="text1"/>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39473F">
              <w:rPr>
                <w:rFonts w:ascii="Times New Roman" w:hAnsi="Times New Roman" w:cs="Times New Roman"/>
                <w:i/>
                <w:iCs/>
                <w:color w:val="000000" w:themeColor="text1"/>
                <w:sz w:val="20"/>
                <w:szCs w:val="20"/>
              </w:rPr>
              <w:t xml:space="preserve">мультфильмов </w:t>
            </w:r>
            <w:r w:rsidR="00AC07A3" w:rsidRPr="0039473F">
              <w:rPr>
                <w:rFonts w:ascii="Times New Roman" w:eastAsia="Calibri" w:hAnsi="Times New Roman" w:cs="Times New Roman"/>
                <w:i/>
                <w:iCs/>
                <w:color w:val="000000" w:themeColor="text1"/>
                <w:sz w:val="20"/>
                <w:szCs w:val="20"/>
              </w:rPr>
              <w:t>с</w:t>
            </w:r>
            <w:r w:rsidRPr="0039473F">
              <w:rPr>
                <w:rFonts w:ascii="Times New Roman" w:hAnsi="Times New Roman" w:cs="Times New Roman"/>
                <w:i/>
                <w:iCs/>
                <w:color w:val="000000" w:themeColor="text1"/>
                <w:sz w:val="20"/>
                <w:szCs w:val="20"/>
              </w:rPr>
              <w:t xml:space="preserve"> двумя-тремя детьми.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39473F"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39473F">
              <w:rPr>
                <w:rFonts w:ascii="Times New Roman" w:hAnsi="Times New Roman" w:cs="Times New Roman"/>
                <w:i/>
                <w:iCs/>
                <w:color w:val="000000" w:themeColor="text1"/>
                <w:sz w:val="20"/>
                <w:szCs w:val="20"/>
              </w:rPr>
              <w:t xml:space="preserve">Наблюдает за игровыми </w:t>
            </w:r>
            <w:r w:rsidR="00AC07A3" w:rsidRPr="0039473F">
              <w:rPr>
                <w:rFonts w:ascii="Times New Roman" w:hAnsi="Times New Roman" w:cs="Times New Roman"/>
                <w:i/>
                <w:iCs/>
                <w:color w:val="000000" w:themeColor="text1"/>
                <w:sz w:val="20"/>
                <w:szCs w:val="20"/>
              </w:rPr>
              <w:t>действиями в</w:t>
            </w:r>
            <w:r w:rsidRPr="0039473F">
              <w:rPr>
                <w:rFonts w:ascii="Times New Roman" w:hAnsi="Times New Roman" w:cs="Times New Roman"/>
                <w:i/>
                <w:iCs/>
                <w:color w:val="000000" w:themeColor="text1"/>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ближайшем окружении (основных объектах городской инфраструктуры), </w:t>
            </w:r>
            <w:r w:rsidRPr="0039473F">
              <w:rPr>
                <w:rFonts w:ascii="Times New Roman" w:hAnsi="Times New Roman" w:cs="Times New Roman"/>
                <w:i/>
                <w:iCs/>
                <w:color w:val="000000" w:themeColor="text1"/>
                <w:sz w:val="20"/>
                <w:szCs w:val="20"/>
              </w:rPr>
              <w:t>может рассказать как провел выходные, где гуляли, называет значимые объекты г. Казани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ситуативно ориентируется в ближайшем окружении (основных объектах городской инфраструктуры), </w:t>
            </w:r>
            <w:r w:rsidRPr="0039473F">
              <w:rPr>
                <w:rFonts w:ascii="Times New Roman" w:hAnsi="Times New Roman" w:cs="Times New Roman"/>
                <w:i/>
                <w:iCs/>
                <w:color w:val="000000" w:themeColor="text1"/>
                <w:sz w:val="20"/>
                <w:szCs w:val="20"/>
              </w:rPr>
              <w:t>имеет представления о некоторых значимых местах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ориентируется в ближайшем окружении (основных объектах </w:t>
            </w:r>
            <w:r w:rsidR="00AC07A3" w:rsidRPr="00AC07A3">
              <w:rPr>
                <w:rFonts w:ascii="Times New Roman" w:hAnsi="Times New Roman" w:cs="Times New Roman"/>
                <w:color w:val="000000"/>
                <w:sz w:val="20"/>
                <w:szCs w:val="20"/>
              </w:rPr>
              <w:t>городской инфраструктуры</w:t>
            </w:r>
            <w:r w:rsidRPr="00AC07A3">
              <w:rPr>
                <w:rFonts w:ascii="Times New Roman" w:hAnsi="Times New Roman" w:cs="Times New Roman"/>
                <w:color w:val="000000"/>
                <w:sz w:val="20"/>
                <w:szCs w:val="20"/>
              </w:rPr>
              <w:t xml:space="preserve">), имеет некоторое представление </w:t>
            </w:r>
            <w:r w:rsidR="00AC07A3" w:rsidRPr="0039473F">
              <w:rPr>
                <w:rFonts w:ascii="Times New Roman" w:hAnsi="Times New Roman" w:cs="Times New Roman"/>
                <w:i/>
                <w:iCs/>
                <w:color w:val="000000" w:themeColor="text1"/>
                <w:sz w:val="20"/>
                <w:szCs w:val="20"/>
              </w:rPr>
              <w:t xml:space="preserve">о </w:t>
            </w:r>
            <w:r w:rsidR="00AC07A3" w:rsidRPr="0039473F">
              <w:rPr>
                <w:rFonts w:ascii="Times New Roman" w:eastAsia="Calibri" w:hAnsi="Times New Roman" w:cs="Times New Roman"/>
                <w:i/>
                <w:iCs/>
                <w:color w:val="000000" w:themeColor="text1"/>
                <w:sz w:val="20"/>
                <w:szCs w:val="20"/>
              </w:rPr>
              <w:t>значимых</w:t>
            </w:r>
            <w:r w:rsidRPr="0039473F">
              <w:rPr>
                <w:rFonts w:ascii="Times New Roman" w:hAnsi="Times New Roman" w:cs="Times New Roman"/>
                <w:i/>
                <w:iCs/>
                <w:color w:val="000000" w:themeColor="text1"/>
                <w:sz w:val="20"/>
                <w:szCs w:val="20"/>
              </w:rPr>
              <w:t xml:space="preserve"> местах г. Казани</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частично владеет</w:t>
            </w:r>
            <w:r w:rsidR="000F7CD5" w:rsidRPr="00AC07A3">
              <w:rPr>
                <w:rFonts w:ascii="Times New Roman" w:hAnsi="Times New Roman" w:cs="Times New Roman"/>
                <w:color w:val="000000"/>
                <w:sz w:val="20"/>
                <w:szCs w:val="20"/>
              </w:rPr>
              <w:t xml:space="preserve">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называет свой родной город </w:t>
            </w:r>
            <w:r w:rsidRPr="0039473F">
              <w:rPr>
                <w:rFonts w:ascii="Times New Roman" w:hAnsi="Times New Roman" w:cs="Times New Roman"/>
                <w:i/>
                <w:iCs/>
                <w:color w:val="000000" w:themeColor="text1"/>
                <w:sz w:val="20"/>
                <w:szCs w:val="20"/>
              </w:rPr>
              <w:t>(Казань),</w:t>
            </w:r>
            <w:r w:rsidRPr="0039473F">
              <w:rPr>
                <w:rFonts w:ascii="Times New Roman" w:hAnsi="Times New Roman" w:cs="Times New Roman"/>
                <w:color w:val="000000" w:themeColor="text1"/>
                <w:sz w:val="20"/>
                <w:szCs w:val="20"/>
              </w:rPr>
              <w:t xml:space="preserve"> </w:t>
            </w:r>
            <w:r w:rsidRPr="00AC07A3">
              <w:rPr>
                <w:rFonts w:ascii="Times New Roman" w:hAnsi="Times New Roman" w:cs="Times New Roman"/>
                <w:color w:val="000000"/>
                <w:sz w:val="20"/>
                <w:szCs w:val="20"/>
              </w:rPr>
              <w:t>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называет родной город </w:t>
            </w:r>
            <w:r w:rsidRPr="0039473F">
              <w:rPr>
                <w:rFonts w:ascii="Times New Roman" w:hAnsi="Times New Roman" w:cs="Times New Roman"/>
                <w:i/>
                <w:iCs/>
                <w:color w:val="000000" w:themeColor="text1"/>
                <w:sz w:val="20"/>
                <w:szCs w:val="20"/>
              </w:rPr>
              <w:t>(Казань</w:t>
            </w:r>
            <w:r w:rsidR="00AC07A3" w:rsidRPr="0039473F">
              <w:rPr>
                <w:rFonts w:ascii="Times New Roman" w:hAnsi="Times New Roman" w:cs="Times New Roman"/>
                <w:i/>
                <w:iCs/>
                <w:color w:val="000000" w:themeColor="text1"/>
                <w:sz w:val="20"/>
                <w:szCs w:val="20"/>
              </w:rPr>
              <w:t>), затрудняется</w:t>
            </w:r>
            <w:r w:rsidRPr="0039473F">
              <w:rPr>
                <w:rFonts w:ascii="Times New Roman" w:hAnsi="Times New Roman" w:cs="Times New Roman"/>
                <w:color w:val="000000" w:themeColor="text1"/>
                <w:sz w:val="20"/>
                <w:szCs w:val="20"/>
              </w:rPr>
              <w:t xml:space="preserve"> </w:t>
            </w:r>
            <w:r w:rsidRPr="00AC07A3">
              <w:rPr>
                <w:rFonts w:ascii="Times New Roman" w:hAnsi="Times New Roman" w:cs="Times New Roman"/>
                <w:color w:val="000000"/>
                <w:sz w:val="20"/>
                <w:szCs w:val="20"/>
              </w:rPr>
              <w:t>назвать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называет свой родной город (</w:t>
            </w:r>
            <w:r w:rsidRPr="0039473F">
              <w:rPr>
                <w:rFonts w:ascii="Times New Roman" w:hAnsi="Times New Roman" w:cs="Times New Roman"/>
                <w:i/>
                <w:iCs/>
                <w:color w:val="000000" w:themeColor="text1"/>
                <w:sz w:val="20"/>
                <w:szCs w:val="20"/>
              </w:rPr>
              <w:t>Казань),</w:t>
            </w:r>
            <w:r w:rsidRPr="0039473F">
              <w:rPr>
                <w:rFonts w:ascii="Times New Roman" w:hAnsi="Times New Roman" w:cs="Times New Roman"/>
                <w:color w:val="000000" w:themeColor="text1"/>
                <w:sz w:val="20"/>
                <w:szCs w:val="20"/>
              </w:rPr>
              <w:t xml:space="preserve"> </w:t>
            </w:r>
            <w:r w:rsidRPr="00AC07A3">
              <w:rPr>
                <w:rFonts w:ascii="Times New Roman" w:hAnsi="Times New Roman" w:cs="Times New Roman"/>
                <w:color w:val="000000"/>
                <w:sz w:val="20"/>
                <w:szCs w:val="20"/>
              </w:rPr>
              <w:t>улицу, на которой живет</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Pr="0039473F">
              <w:rPr>
                <w:rFonts w:ascii="Times New Roman" w:hAnsi="Times New Roman" w:cs="Times New Roman"/>
                <w:i/>
                <w:iCs/>
                <w:color w:val="000000" w:themeColor="text1"/>
                <w:sz w:val="20"/>
                <w:szCs w:val="20"/>
              </w:rPr>
              <w:t>Татарстана,</w:t>
            </w:r>
            <w:r w:rsidRPr="00AC07A3">
              <w:rPr>
                <w:rFonts w:ascii="Times New Roman" w:hAnsi="Times New Roman" w:cs="Times New Roman"/>
                <w:color w:val="000000"/>
                <w:sz w:val="20"/>
                <w:szCs w:val="20"/>
              </w:rPr>
              <w:t xml:space="preserve">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к объектам и явлениям живой и неживой природы </w:t>
            </w:r>
            <w:r w:rsidRPr="0039473F">
              <w:rPr>
                <w:rFonts w:ascii="Times New Roman" w:hAnsi="Times New Roman" w:cs="Times New Roman"/>
                <w:i/>
                <w:iCs/>
                <w:color w:val="000000" w:themeColor="text1"/>
                <w:sz w:val="20"/>
                <w:szCs w:val="20"/>
              </w:rPr>
              <w:t>Татарстана,</w:t>
            </w:r>
            <w:r w:rsidRPr="00AC07A3">
              <w:rPr>
                <w:rFonts w:ascii="Times New Roman" w:hAnsi="Times New Roman" w:cs="Times New Roman"/>
                <w:color w:val="000000"/>
                <w:sz w:val="20"/>
                <w:szCs w:val="20"/>
              </w:rPr>
              <w:t xml:space="preserve">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особого интереса к объектам и явлениям живой и неживой природы </w:t>
            </w:r>
            <w:r w:rsidRPr="0039473F">
              <w:rPr>
                <w:rFonts w:ascii="Times New Roman" w:hAnsi="Times New Roman" w:cs="Times New Roman"/>
                <w:i/>
                <w:iCs/>
                <w:color w:val="000000" w:themeColor="text1"/>
                <w:sz w:val="20"/>
                <w:szCs w:val="20"/>
              </w:rPr>
              <w:t>Татарстана,</w:t>
            </w:r>
            <w:r w:rsidRPr="00AC07A3">
              <w:rPr>
                <w:rFonts w:ascii="Times New Roman" w:hAnsi="Times New Roman" w:cs="Times New Roman"/>
                <w:color w:val="000000"/>
                <w:sz w:val="20"/>
                <w:szCs w:val="20"/>
              </w:rPr>
              <w:t xml:space="preserve"> не пытается </w:t>
            </w:r>
            <w:r w:rsidR="00AC07A3" w:rsidRPr="00AC07A3">
              <w:rPr>
                <w:rFonts w:ascii="Times New Roman" w:hAnsi="Times New Roman" w:cs="Times New Roman"/>
                <w:color w:val="000000"/>
                <w:sz w:val="20"/>
                <w:szCs w:val="20"/>
              </w:rPr>
              <w:t>бережно к</w:t>
            </w:r>
            <w:r w:rsidRPr="00AC07A3">
              <w:rPr>
                <w:rFonts w:ascii="Times New Roman" w:hAnsi="Times New Roman" w:cs="Times New Roman"/>
                <w:color w:val="000000"/>
                <w:sz w:val="20"/>
                <w:szCs w:val="20"/>
              </w:rPr>
              <w:t xml:space="preserve"> ним отношения</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сезонных изменениях в природе, домашних и диких животных. </w:t>
            </w:r>
            <w:r w:rsidRPr="0039473F">
              <w:rPr>
                <w:rFonts w:ascii="Times New Roman" w:hAnsi="Times New Roman" w:cs="Times New Roman"/>
                <w:i/>
                <w:iCs/>
                <w:color w:val="000000" w:themeColor="text1"/>
                <w:sz w:val="20"/>
                <w:szCs w:val="20"/>
              </w:rPr>
              <w:t>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сезонных изменениях в природе, о некоторых домашних и диких животных, может </w:t>
            </w:r>
            <w:r w:rsidRPr="0039473F">
              <w:rPr>
                <w:rFonts w:ascii="Times New Roman" w:hAnsi="Times New Roman" w:cs="Times New Roman"/>
                <w:i/>
                <w:iCs/>
                <w:color w:val="000000" w:themeColor="text1"/>
                <w:sz w:val="20"/>
                <w:szCs w:val="20"/>
              </w:rPr>
              <w:t>назвать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 сезонных изменениях в природе, о домашних и диких животных.</w:t>
            </w:r>
          </w:p>
        </w:tc>
      </w:tr>
      <w:tr w:rsidR="000F7CD5" w:rsidRPr="00AC07A3" w:rsidTr="000F7CD5">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местности, знает основные правила поведения на дорогах и улицах города, </w:t>
            </w:r>
            <w:r w:rsidRPr="0039473F">
              <w:rPr>
                <w:rFonts w:ascii="Times New Roman" w:hAnsi="Times New Roman" w:cs="Times New Roman"/>
                <w:i/>
                <w:iCs/>
                <w:color w:val="000000" w:themeColor="text1"/>
                <w:sz w:val="20"/>
                <w:szCs w:val="20"/>
              </w:rPr>
              <w:t>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ситуативно ориентируется в транспортных средствах своей местности, знает основные правила поведения на дорогах и улицах города, </w:t>
            </w:r>
            <w:r w:rsidRPr="0039473F">
              <w:rPr>
                <w:rFonts w:ascii="Times New Roman" w:hAnsi="Times New Roman" w:cs="Times New Roman"/>
                <w:i/>
                <w:iCs/>
                <w:color w:val="000000" w:themeColor="text1"/>
                <w:sz w:val="20"/>
                <w:szCs w:val="20"/>
              </w:rPr>
              <w:t>знает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ориентируется в транспортных средствах своей местности, не знает основных правил поведения на дорогах и улицах города</w:t>
            </w:r>
          </w:p>
        </w:tc>
      </w:tr>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общается по инициативе взрослого,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плохо владеет родным языком; избегает общения со взрослыми, не поддерживает тему разговора, отвечает на вопросы</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книгам, иллюстративному материалу, узнает </w:t>
            </w:r>
            <w:r w:rsidR="00AC07A3" w:rsidRPr="00AC07A3">
              <w:rPr>
                <w:rFonts w:ascii="Times New Roman" w:hAnsi="Times New Roman" w:cs="Times New Roman"/>
                <w:color w:val="000000"/>
                <w:sz w:val="20"/>
                <w:szCs w:val="20"/>
              </w:rPr>
              <w:t>героев литературных</w:t>
            </w:r>
            <w:r w:rsidRPr="00AC07A3">
              <w:rPr>
                <w:rFonts w:ascii="Times New Roman" w:hAnsi="Times New Roman" w:cs="Times New Roman"/>
                <w:color w:val="000000"/>
                <w:sz w:val="20"/>
                <w:szCs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иногда проявляет интерес к книгам, иллюстративному материалу, узнает </w:t>
            </w:r>
            <w:r w:rsidR="00AC07A3" w:rsidRPr="00AC07A3">
              <w:rPr>
                <w:rFonts w:ascii="Times New Roman" w:hAnsi="Times New Roman" w:cs="Times New Roman"/>
                <w:color w:val="000000"/>
                <w:sz w:val="20"/>
                <w:szCs w:val="20"/>
              </w:rPr>
              <w:t>героев литературных</w:t>
            </w:r>
            <w:r w:rsidRPr="00AC07A3">
              <w:rPr>
                <w:rFonts w:ascii="Times New Roman" w:hAnsi="Times New Roman" w:cs="Times New Roman"/>
                <w:color w:val="000000"/>
                <w:sz w:val="20"/>
                <w:szCs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 к книгам, иллюстративному материалу, не </w:t>
            </w:r>
            <w:r w:rsidR="00AC07A3" w:rsidRPr="00AC07A3">
              <w:rPr>
                <w:rFonts w:ascii="Times New Roman" w:hAnsi="Times New Roman" w:cs="Times New Roman"/>
                <w:color w:val="000000"/>
                <w:sz w:val="20"/>
                <w:szCs w:val="20"/>
              </w:rPr>
              <w:t>узнает героев</w:t>
            </w:r>
            <w:r w:rsidRPr="00AC07A3">
              <w:rPr>
                <w:rFonts w:ascii="Times New Roman" w:hAnsi="Times New Roman" w:cs="Times New Roman"/>
                <w:color w:val="000000"/>
                <w:sz w:val="20"/>
                <w:szCs w:val="20"/>
              </w:rPr>
              <w:t>  литературных произведений</w:t>
            </w:r>
          </w:p>
        </w:tc>
      </w:tr>
      <w:tr w:rsidR="000F7CD5" w:rsidRPr="00AC07A3" w:rsidTr="00AC07A3">
        <w:trPr>
          <w:trHeight w:val="1984"/>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запоминает и воспроизводит небольшие стихи,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малые фольклорные жанры,</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запоминает и воспроизводит небольшие стихи,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малые фольклорные жанры,</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запоминании и воспроизведении небольших стихотворных строчек,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малых фольклорных жанров,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 татарских народных игр</w:t>
            </w:r>
          </w:p>
        </w:tc>
      </w:tr>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иногда 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интересуется куклой в национальном татарском костюме</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включается в этюды-драматизации, обыгрывание потешек, исполнение плясок по мотивам </w:t>
            </w:r>
            <w:r w:rsidRPr="006F04A7">
              <w:rPr>
                <w:rFonts w:ascii="Times New Roman" w:hAnsi="Times New Roman" w:cs="Times New Roman"/>
                <w:i/>
                <w:iCs/>
                <w:color w:val="000000" w:themeColor="text1"/>
                <w:sz w:val="20"/>
                <w:szCs w:val="20"/>
              </w:rPr>
              <w:t>татарских и русских народных произведений,</w:t>
            </w:r>
            <w:r w:rsidRPr="006F04A7">
              <w:rPr>
                <w:rFonts w:ascii="Times New Roman" w:hAnsi="Times New Roman" w:cs="Times New Roman"/>
                <w:color w:val="000000" w:themeColor="text1"/>
                <w:sz w:val="20"/>
                <w:szCs w:val="20"/>
              </w:rPr>
              <w:t xml:space="preserve"> </w:t>
            </w:r>
            <w:r w:rsidRPr="00AC07A3">
              <w:rPr>
                <w:rFonts w:ascii="Times New Roman" w:hAnsi="Times New Roman" w:cs="Times New Roman"/>
                <w:color w:val="000000"/>
                <w:sz w:val="20"/>
                <w:szCs w:val="20"/>
              </w:rPr>
              <w:t>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настоянию взрослого включается в этюды-драматизации, обыгрывание потешек, исполнение </w:t>
            </w:r>
            <w:r w:rsidRPr="006F04A7">
              <w:rPr>
                <w:rFonts w:ascii="Times New Roman" w:hAnsi="Times New Roman" w:cs="Times New Roman"/>
                <w:i/>
                <w:iCs/>
                <w:color w:val="000000" w:themeColor="text1"/>
                <w:sz w:val="20"/>
                <w:szCs w:val="20"/>
              </w:rPr>
              <w:t>плясок</w:t>
            </w:r>
            <w:r w:rsidR="00AC07A3" w:rsidRPr="006F04A7">
              <w:rPr>
                <w:rFonts w:ascii="Times New Roman" w:hAnsi="Times New Roman" w:cs="Times New Roman"/>
                <w:i/>
                <w:iCs/>
                <w:color w:val="000000" w:themeColor="text1"/>
                <w:sz w:val="20"/>
                <w:szCs w:val="20"/>
              </w:rPr>
              <w:t xml:space="preserve"> </w:t>
            </w:r>
            <w:r w:rsidRPr="006F04A7">
              <w:rPr>
                <w:rFonts w:ascii="Times New Roman" w:hAnsi="Times New Roman" w:cs="Times New Roman"/>
                <w:i/>
                <w:iCs/>
                <w:color w:val="000000" w:themeColor="text1"/>
                <w:sz w:val="20"/>
                <w:szCs w:val="20"/>
              </w:rPr>
              <w:t xml:space="preserve">по мотивам татарских и русских народных произведений, </w:t>
            </w:r>
            <w:r w:rsidRPr="00AC07A3">
              <w:rPr>
                <w:rFonts w:ascii="Times New Roman" w:hAnsi="Times New Roman" w:cs="Times New Roman"/>
                <w:color w:val="000000"/>
                <w:sz w:val="20"/>
                <w:szCs w:val="20"/>
              </w:rPr>
              <w:t>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настоянию взрослого, без желания включается в этюды-драматизации, обыгрывание потешек, исполнение плясок  </w:t>
            </w:r>
            <w:r w:rsidRPr="00AC07A3">
              <w:rPr>
                <w:rFonts w:ascii="Times New Roman" w:eastAsia="Calibri" w:hAnsi="Times New Roman" w:cs="Times New Roman"/>
                <w:color w:val="000000"/>
                <w:sz w:val="20"/>
                <w:szCs w:val="20"/>
              </w:rPr>
              <w:t> </w:t>
            </w:r>
            <w:r w:rsidRPr="006F04A7">
              <w:rPr>
                <w:rFonts w:ascii="Times New Roman" w:hAnsi="Times New Roman" w:cs="Times New Roman"/>
                <w:i/>
                <w:iCs/>
                <w:color w:val="000000" w:themeColor="text1"/>
                <w:sz w:val="20"/>
                <w:szCs w:val="20"/>
              </w:rPr>
              <w:t xml:space="preserve">по мотивам татарских и русских народных произведений, </w:t>
            </w:r>
            <w:r w:rsidRPr="00AC07A3">
              <w:rPr>
                <w:rFonts w:ascii="Times New Roman" w:hAnsi="Times New Roman" w:cs="Times New Roman"/>
                <w:color w:val="000000"/>
                <w:sz w:val="20"/>
                <w:szCs w:val="20"/>
              </w:rPr>
              <w:t>неохотно участвует в праздниках</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отражает полученные впечатления в специально организованной деятельности: игровой, изобразительной, музыкальной и др. </w:t>
            </w:r>
            <w:r w:rsidRPr="006F04A7">
              <w:rPr>
                <w:rFonts w:ascii="Times New Roman" w:hAnsi="Times New Roman" w:cs="Times New Roman"/>
                <w:i/>
                <w:iCs/>
                <w:color w:val="000000" w:themeColor="text1"/>
                <w:sz w:val="20"/>
                <w:szCs w:val="20"/>
              </w:rPr>
              <w:t>Участвует в совместной деятельности при создании коллективных композиций по мотивам татарского прикладного искусства</w:t>
            </w:r>
            <w:r w:rsidRPr="006F04A7">
              <w:rPr>
                <w:rFonts w:ascii="Times New Roman" w:hAnsi="Times New Roman" w:cs="Times New Roman"/>
                <w:color w:val="000000" w:themeColor="text1"/>
                <w:sz w:val="20"/>
                <w:szCs w:val="20"/>
              </w:rPr>
              <w:t xml:space="preserve">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отражает полученные представления в специально организованной деятельности: игровой, изобразительной, музыкальной и др. </w:t>
            </w:r>
            <w:r w:rsidR="00AC07A3" w:rsidRPr="006F04A7">
              <w:rPr>
                <w:rFonts w:ascii="Times New Roman" w:hAnsi="Times New Roman" w:cs="Times New Roman"/>
                <w:i/>
                <w:iCs/>
                <w:color w:val="000000" w:themeColor="text1"/>
                <w:sz w:val="20"/>
                <w:szCs w:val="20"/>
              </w:rPr>
              <w:t>Иногда участвует</w:t>
            </w:r>
            <w:r w:rsidRPr="006F04A7">
              <w:rPr>
                <w:rFonts w:ascii="Times New Roman" w:hAnsi="Times New Roman" w:cs="Times New Roman"/>
                <w:i/>
                <w:iCs/>
                <w:color w:val="000000" w:themeColor="text1"/>
                <w:sz w:val="20"/>
                <w:szCs w:val="20"/>
              </w:rPr>
              <w:t xml:space="preserve"> в совместной деятельности при создании коллективных композиций по мотивам татарского прикладного искусства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00AC07A3" w:rsidRPr="006F04A7">
              <w:rPr>
                <w:rFonts w:ascii="Times New Roman" w:hAnsi="Times New Roman" w:cs="Times New Roman"/>
                <w:i/>
                <w:iCs/>
                <w:color w:val="000000" w:themeColor="text1"/>
                <w:sz w:val="20"/>
                <w:szCs w:val="20"/>
              </w:rPr>
              <w:t>Редко участвует</w:t>
            </w:r>
            <w:r w:rsidRPr="006F04A7">
              <w:rPr>
                <w:rFonts w:ascii="Times New Roman" w:hAnsi="Times New Roman" w:cs="Times New Roman"/>
                <w:i/>
                <w:iCs/>
                <w:color w:val="000000" w:themeColor="text1"/>
                <w:sz w:val="20"/>
                <w:szCs w:val="20"/>
              </w:rPr>
              <w:t xml:space="preserve"> в совместной деятельности при создании коллективных композиций по мотивам татарского прикладного искусства</w:t>
            </w:r>
          </w:p>
        </w:tc>
      </w:tr>
      <w:tr w:rsidR="000F7CD5" w:rsidRPr="00AC07A3" w:rsidTr="000F7CD5">
        <w:trPr>
          <w:trHeight w:val="671"/>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 xml:space="preserve">Имеет представление о полезной и вредной </w:t>
            </w:r>
            <w:r w:rsidR="00AC07A3" w:rsidRPr="006F04A7">
              <w:rPr>
                <w:rFonts w:ascii="Times New Roman" w:hAnsi="Times New Roman" w:cs="Times New Roman"/>
                <w:i/>
                <w:iCs/>
                <w:color w:val="000000" w:themeColor="text1"/>
                <w:sz w:val="20"/>
                <w:szCs w:val="20"/>
              </w:rPr>
              <w:t>пище,</w:t>
            </w:r>
            <w:r w:rsidRPr="006F04A7">
              <w:rPr>
                <w:rFonts w:ascii="Times New Roman" w:hAnsi="Times New Roman" w:cs="Times New Roman"/>
                <w:i/>
                <w:iCs/>
                <w:color w:val="000000" w:themeColor="text1"/>
                <w:sz w:val="20"/>
                <w:szCs w:val="20"/>
              </w:rPr>
              <w:t xml:space="preserve">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 xml:space="preserve">Имеет некоторое представление о полезной и вредной </w:t>
            </w:r>
            <w:r w:rsidR="00AC07A3" w:rsidRPr="006F04A7">
              <w:rPr>
                <w:rFonts w:ascii="Times New Roman" w:hAnsi="Times New Roman" w:cs="Times New Roman"/>
                <w:i/>
                <w:iCs/>
                <w:color w:val="000000" w:themeColor="text1"/>
                <w:sz w:val="20"/>
                <w:szCs w:val="20"/>
              </w:rPr>
              <w:t>пище, о</w:t>
            </w:r>
            <w:r w:rsidRPr="006F04A7">
              <w:rPr>
                <w:rFonts w:ascii="Times New Roman" w:hAnsi="Times New Roman" w:cs="Times New Roman"/>
                <w:i/>
                <w:iCs/>
                <w:color w:val="000000" w:themeColor="text1"/>
                <w:sz w:val="20"/>
                <w:szCs w:val="20"/>
              </w:rPr>
              <w:t xml:space="preserve"> полезных для здоровья человека молочных продуктах: сметана (каймак), катык (простокваша из топленного молока), </w:t>
            </w:r>
            <w:r w:rsidRPr="006F04A7">
              <w:rPr>
                <w:rFonts w:ascii="Times New Roman" w:hAnsi="Times New Roman" w:cs="Times New Roman"/>
                <w:i/>
                <w:iCs/>
                <w:color w:val="000000" w:themeColor="text1"/>
                <w:sz w:val="20"/>
                <w:szCs w:val="20"/>
              </w:rPr>
              <w:lastRenderedPageBreak/>
              <w:t>творог (эремчек); об овощах и фруктах.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lastRenderedPageBreak/>
              <w:t xml:space="preserve">не </w:t>
            </w:r>
            <w:r w:rsidRPr="006F04A7">
              <w:rPr>
                <w:rFonts w:ascii="Times New Roman" w:eastAsia="Calibri" w:hAnsi="Times New Roman" w:cs="Times New Roman"/>
                <w:i/>
                <w:iCs/>
                <w:color w:val="000000" w:themeColor="text1"/>
                <w:sz w:val="20"/>
                <w:szCs w:val="20"/>
              </w:rPr>
              <w:t>имеет</w:t>
            </w:r>
            <w:r w:rsidRPr="006F04A7">
              <w:rPr>
                <w:rFonts w:ascii="Times New Roman" w:hAnsi="Times New Roman" w:cs="Times New Roman"/>
                <w:i/>
                <w:iCs/>
                <w:color w:val="000000" w:themeColor="text1"/>
                <w:sz w:val="20"/>
                <w:szCs w:val="20"/>
              </w:rPr>
              <w:t> представления</w:t>
            </w:r>
            <w:r w:rsidR="000F7CD5" w:rsidRPr="006F04A7">
              <w:rPr>
                <w:rFonts w:ascii="Times New Roman" w:hAnsi="Times New Roman" w:cs="Times New Roman"/>
                <w:i/>
                <w:iCs/>
                <w:color w:val="000000" w:themeColor="text1"/>
                <w:sz w:val="20"/>
                <w:szCs w:val="20"/>
              </w:rPr>
              <w:t xml:space="preserve"> о полезной и вредной </w:t>
            </w:r>
            <w:r w:rsidRPr="006F04A7">
              <w:rPr>
                <w:rFonts w:ascii="Times New Roman" w:hAnsi="Times New Roman" w:cs="Times New Roman"/>
                <w:i/>
                <w:iCs/>
                <w:color w:val="000000" w:themeColor="text1"/>
                <w:sz w:val="20"/>
                <w:szCs w:val="20"/>
              </w:rPr>
              <w:t>пище, о</w:t>
            </w:r>
            <w:r w:rsidR="000F7CD5" w:rsidRPr="006F04A7">
              <w:rPr>
                <w:rFonts w:ascii="Times New Roman" w:hAnsi="Times New Roman" w:cs="Times New Roman"/>
                <w:i/>
                <w:iCs/>
                <w:color w:val="000000" w:themeColor="text1"/>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освоить</w:t>
            </w:r>
            <w:r w:rsidR="000F7CD5" w:rsidRPr="00AC07A3">
              <w:rPr>
                <w:rFonts w:ascii="Times New Roman" w:hAnsi="Times New Roman" w:cs="Times New Roman"/>
                <w:color w:val="000000"/>
                <w:sz w:val="20"/>
                <w:szCs w:val="20"/>
              </w:rPr>
              <w:t>, не всегда соблюдает 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пытается освоить правила татарских народных игр</w:t>
            </w:r>
          </w:p>
        </w:tc>
      </w:tr>
      <w:tr w:rsidR="000F7CD5" w:rsidRPr="00AC07A3" w:rsidTr="000F7CD5">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AC07A3">
              <w:rPr>
                <w:rFonts w:ascii="Times New Roman" w:hAnsi="Times New Roman" w:cs="Times New Roman"/>
                <w:b/>
                <w:color w:val="000000"/>
                <w:sz w:val="20"/>
                <w:szCs w:val="20"/>
              </w:rPr>
              <w:t>0-7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10-33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36-44 баллов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p>
    <w:p w:rsidR="000F7CD5" w:rsidRPr="006F04A7"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i/>
          <w:iCs/>
          <w:color w:val="000000" w:themeColor="text1"/>
          <w:sz w:val="24"/>
          <w:szCs w:val="24"/>
        </w:rPr>
      </w:pPr>
      <w:r w:rsidRPr="006F04A7">
        <w:rPr>
          <w:rFonts w:ascii="Times New Roman" w:hAnsi="Times New Roman" w:cs="Times New Roman"/>
          <w:b/>
          <w:i/>
          <w:iCs/>
          <w:color w:val="000000" w:themeColor="text1"/>
          <w:sz w:val="24"/>
          <w:szCs w:val="24"/>
        </w:rPr>
        <w:t>4-5 лет</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rPr>
          <w:b/>
          <w:bCs/>
          <w:color w:val="000000"/>
          <w:sz w:val="28"/>
          <w:szCs w:val="28"/>
        </w:rPr>
      </w:pPr>
      <w:r>
        <w:rPr>
          <w:b/>
          <w:color w:val="000000"/>
          <w:sz w:val="28"/>
        </w:rPr>
        <w:t> </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102"/>
      </w:tblGrid>
      <w:tr w:rsidR="000F7CD5" w:rsidRPr="00AC07A3"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1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421292">
        <w:trPr>
          <w:trHeight w:val="2412"/>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AC07A3">
              <w:rPr>
                <w:rFonts w:ascii="Times New Roman" w:hAnsi="Times New Roman" w:cs="Times New Roman"/>
                <w:color w:val="000000"/>
                <w:sz w:val="20"/>
                <w:szCs w:val="20"/>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6F04A7">
              <w:rPr>
                <w:rFonts w:ascii="Times New Roman" w:hAnsi="Times New Roman" w:cs="Times New Roman"/>
                <w:i/>
                <w:iCs/>
                <w:color w:val="000000" w:themeColor="text1"/>
                <w:sz w:val="20"/>
                <w:szCs w:val="20"/>
              </w:rPr>
              <w:t>Называет их на родном языке.</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6F04A7">
              <w:rPr>
                <w:rFonts w:ascii="Times New Roman" w:hAnsi="Times New Roman" w:cs="Times New Roman"/>
                <w:color w:val="000000" w:themeColor="text1"/>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AC07A3">
              <w:rPr>
                <w:rFonts w:ascii="Times New Roman" w:hAnsi="Times New Roman" w:cs="Times New Roman"/>
                <w:color w:val="000000"/>
                <w:sz w:val="20"/>
                <w:szCs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6F04A7">
              <w:rPr>
                <w:rFonts w:ascii="Times New Roman" w:hAnsi="Times New Roman" w:cs="Times New Roman"/>
                <w:i/>
                <w:iCs/>
                <w:color w:val="000000" w:themeColor="text1"/>
                <w:sz w:val="20"/>
                <w:szCs w:val="20"/>
              </w:rPr>
              <w:t>Называет их на родном языке.</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отдельными, не всегда верными представлениями о </w:t>
            </w:r>
            <w:r w:rsidR="00AC07A3" w:rsidRPr="00AC07A3">
              <w:rPr>
                <w:rFonts w:ascii="Times New Roman" w:hAnsi="Times New Roman" w:cs="Times New Roman"/>
                <w:color w:val="000000"/>
                <w:sz w:val="20"/>
                <w:szCs w:val="20"/>
              </w:rPr>
              <w:t>себе, своей</w:t>
            </w:r>
            <w:r w:rsidRPr="00AC07A3">
              <w:rPr>
                <w:rFonts w:ascii="Times New Roman" w:hAnsi="Times New Roman" w:cs="Times New Roman"/>
                <w:color w:val="000000"/>
                <w:sz w:val="20"/>
                <w:szCs w:val="20"/>
              </w:rPr>
              <w:t xml:space="preserve"> семье (состав, национальность, правила взаимоотношений, увлечения, интересы), о необходимости заботливого отношения к членам семьи. </w:t>
            </w:r>
            <w:r w:rsidR="00AC07A3" w:rsidRPr="006F04A7">
              <w:rPr>
                <w:rFonts w:ascii="Times New Roman" w:hAnsi="Times New Roman" w:cs="Times New Roman"/>
                <w:i/>
                <w:iCs/>
                <w:color w:val="000000" w:themeColor="text1"/>
                <w:sz w:val="20"/>
                <w:szCs w:val="20"/>
              </w:rPr>
              <w:t>Затрудняется называть</w:t>
            </w:r>
            <w:r w:rsidRPr="006F04A7">
              <w:rPr>
                <w:rFonts w:ascii="Times New Roman" w:hAnsi="Times New Roman" w:cs="Times New Roman"/>
                <w:i/>
                <w:iCs/>
                <w:color w:val="000000" w:themeColor="text1"/>
                <w:sz w:val="20"/>
                <w:szCs w:val="20"/>
              </w:rPr>
              <w:t xml:space="preserve"> их на родном языке.</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AC07A3">
              <w:rPr>
                <w:rFonts w:ascii="Times New Roman" w:hAnsi="Times New Roman" w:cs="Times New Roman"/>
                <w:color w:val="000000"/>
                <w:sz w:val="20"/>
                <w:szCs w:val="20"/>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r w:rsidRPr="006F04A7">
              <w:rPr>
                <w:rFonts w:ascii="Times New Roman" w:hAnsi="Times New Roman" w:cs="Times New Roman"/>
                <w:i/>
                <w:iCs/>
                <w:color w:val="000000" w:themeColor="text1"/>
                <w:sz w:val="20"/>
                <w:szCs w:val="20"/>
              </w:rPr>
              <w:t>Проявляет инициативу общения на родном языке.</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w:t>
            </w:r>
            <w:r w:rsidRPr="006F04A7">
              <w:rPr>
                <w:rFonts w:ascii="Times New Roman" w:hAnsi="Times New Roman" w:cs="Times New Roman"/>
                <w:i/>
                <w:iCs/>
                <w:color w:val="000000" w:themeColor="text1"/>
                <w:sz w:val="20"/>
                <w:szCs w:val="20"/>
              </w:rPr>
              <w:t>Отвечает на обращение на родном языке</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w:t>
            </w:r>
            <w:r w:rsidRPr="006F04A7">
              <w:rPr>
                <w:rFonts w:ascii="Times New Roman" w:hAnsi="Times New Roman" w:cs="Times New Roman"/>
                <w:i/>
                <w:iCs/>
                <w:color w:val="000000" w:themeColor="text1"/>
                <w:sz w:val="20"/>
                <w:szCs w:val="20"/>
              </w:rPr>
              <w:t xml:space="preserve">Не отвечает на </w:t>
            </w:r>
            <w:r w:rsidR="00AC07A3" w:rsidRPr="006F04A7">
              <w:rPr>
                <w:rFonts w:ascii="Times New Roman" w:hAnsi="Times New Roman" w:cs="Times New Roman"/>
                <w:i/>
                <w:iCs/>
                <w:color w:val="000000" w:themeColor="text1"/>
                <w:sz w:val="20"/>
                <w:szCs w:val="20"/>
              </w:rPr>
              <w:t>обращение на</w:t>
            </w:r>
            <w:r w:rsidRPr="006F04A7">
              <w:rPr>
                <w:rFonts w:ascii="Times New Roman" w:hAnsi="Times New Roman" w:cs="Times New Roman"/>
                <w:i/>
                <w:iCs/>
                <w:color w:val="000000" w:themeColor="text1"/>
                <w:sz w:val="20"/>
                <w:szCs w:val="20"/>
              </w:rPr>
              <w:t xml:space="preserve"> родном языке.</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 к общению с другими людьми </w:t>
            </w:r>
            <w:r w:rsidR="00AC07A3" w:rsidRPr="00AC07A3">
              <w:rPr>
                <w:rFonts w:ascii="Times New Roman" w:hAnsi="Times New Roman" w:cs="Times New Roman"/>
                <w:color w:val="000000"/>
                <w:sz w:val="20"/>
                <w:szCs w:val="20"/>
              </w:rPr>
              <w:t>незначительный, отвечает</w:t>
            </w:r>
            <w:r w:rsidRPr="00AC07A3">
              <w:rPr>
                <w:rFonts w:ascii="Times New Roman" w:hAnsi="Times New Roman" w:cs="Times New Roman"/>
                <w:color w:val="000000"/>
                <w:sz w:val="20"/>
                <w:szCs w:val="20"/>
              </w:rPr>
              <w:t xml:space="preserve"> на вопросы, замкнут, предпочитает уединение</w:t>
            </w:r>
          </w:p>
        </w:tc>
      </w:tr>
      <w:tr w:rsidR="000F7CD5" w:rsidRPr="00AC07A3" w:rsidTr="00421292">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напоминании здоровается и прощается в зависимости от национальности собеседника, благодарит </w:t>
            </w:r>
            <w:r w:rsidR="00AC07A3" w:rsidRPr="00AC07A3">
              <w:rPr>
                <w:rFonts w:ascii="Times New Roman" w:hAnsi="Times New Roman" w:cs="Times New Roman"/>
                <w:color w:val="000000"/>
                <w:sz w:val="20"/>
                <w:szCs w:val="20"/>
              </w:rPr>
              <w:t>за оказанную</w:t>
            </w:r>
            <w:r w:rsidRPr="00AC07A3">
              <w:rPr>
                <w:rFonts w:ascii="Times New Roman" w:hAnsi="Times New Roman" w:cs="Times New Roman"/>
                <w:color w:val="000000"/>
                <w:sz w:val="20"/>
                <w:szCs w:val="20"/>
              </w:rPr>
              <w:t xml:space="preserve"> услугу, помощь, угощение, извиняется при косвенном стимулировании взрослого</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настоянии взрослых здоровается, прощается, благодарит </w:t>
            </w:r>
            <w:r w:rsidR="00AC07A3" w:rsidRPr="00AC07A3">
              <w:rPr>
                <w:rFonts w:ascii="Times New Roman" w:hAnsi="Times New Roman" w:cs="Times New Roman"/>
                <w:color w:val="000000"/>
                <w:sz w:val="20"/>
                <w:szCs w:val="20"/>
              </w:rPr>
              <w:t>за оказанную</w:t>
            </w:r>
            <w:r w:rsidRPr="00AC07A3">
              <w:rPr>
                <w:rFonts w:ascii="Times New Roman" w:hAnsi="Times New Roman" w:cs="Times New Roman"/>
                <w:color w:val="000000"/>
                <w:sz w:val="20"/>
                <w:szCs w:val="20"/>
              </w:rPr>
              <w:t xml:space="preserve"> услугу, помощь, угощение, извиняется  </w:t>
            </w:r>
          </w:p>
        </w:tc>
      </w:tr>
      <w:tr w:rsidR="000F7CD5" w:rsidRPr="00AC07A3" w:rsidTr="00421292">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дружит и</w:t>
            </w:r>
            <w:r w:rsidR="000F7CD5" w:rsidRPr="00AC07A3">
              <w:rPr>
                <w:rFonts w:ascii="Times New Roman" w:hAnsi="Times New Roman" w:cs="Times New Roman"/>
                <w:color w:val="000000"/>
                <w:sz w:val="20"/>
                <w:szCs w:val="20"/>
              </w:rPr>
              <w:t xml:space="preserve"> общается с детьми других национальностей</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общается, допускает конфликты с детьми другой национальности, но разрешает их мирно</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допускает конфликты с детьми другой национальности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421292">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ситуативный</w:t>
            </w:r>
            <w:r w:rsidR="000F7CD5" w:rsidRPr="00AC07A3">
              <w:rPr>
                <w:rFonts w:ascii="Times New Roman" w:hAnsi="Times New Roman" w:cs="Times New Roman"/>
                <w:color w:val="000000"/>
                <w:sz w:val="20"/>
                <w:szCs w:val="20"/>
              </w:rPr>
              <w:t xml:space="preserve"> интерес к культуре и нравам людей, говорящих </w:t>
            </w:r>
            <w:r w:rsidRPr="00AC07A3">
              <w:rPr>
                <w:rFonts w:ascii="Times New Roman" w:hAnsi="Times New Roman" w:cs="Times New Roman"/>
                <w:color w:val="000000"/>
                <w:sz w:val="20"/>
                <w:szCs w:val="20"/>
              </w:rPr>
              <w:t>на другом</w:t>
            </w:r>
            <w:r w:rsidR="000F7CD5" w:rsidRPr="00AC07A3">
              <w:rPr>
                <w:rFonts w:ascii="Times New Roman" w:hAnsi="Times New Roman" w:cs="Times New Roman"/>
                <w:color w:val="000000"/>
                <w:sz w:val="20"/>
                <w:szCs w:val="20"/>
              </w:rPr>
              <w:t xml:space="preserve">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0F7CD5" w:rsidRPr="00AC07A3" w:rsidTr="00421292">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 xml:space="preserve">По собственной инициативе участвует в театрализованных и режиссерских </w:t>
            </w:r>
            <w:r w:rsidR="00AC07A3" w:rsidRPr="006F04A7">
              <w:rPr>
                <w:rFonts w:ascii="Times New Roman" w:hAnsi="Times New Roman" w:cs="Times New Roman"/>
                <w:i/>
                <w:iCs/>
                <w:color w:val="000000" w:themeColor="text1"/>
                <w:sz w:val="20"/>
                <w:szCs w:val="20"/>
              </w:rPr>
              <w:t>играх, разыгрывает</w:t>
            </w:r>
            <w:r w:rsidRPr="006F04A7">
              <w:rPr>
                <w:rFonts w:ascii="Times New Roman" w:hAnsi="Times New Roman" w:cs="Times New Roman"/>
                <w:i/>
                <w:iCs/>
                <w:color w:val="000000" w:themeColor="text1"/>
                <w:sz w:val="20"/>
                <w:szCs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 xml:space="preserve">По инициативе взрослого участвует в театрализованных и режиссерских </w:t>
            </w:r>
            <w:r w:rsidR="00AC07A3" w:rsidRPr="006F04A7">
              <w:rPr>
                <w:rFonts w:ascii="Times New Roman" w:hAnsi="Times New Roman" w:cs="Times New Roman"/>
                <w:i/>
                <w:iCs/>
                <w:color w:val="000000" w:themeColor="text1"/>
                <w:sz w:val="20"/>
                <w:szCs w:val="20"/>
              </w:rPr>
              <w:t>играх, разыгрывает</w:t>
            </w:r>
            <w:r w:rsidRPr="006F04A7">
              <w:rPr>
                <w:rFonts w:ascii="Times New Roman" w:hAnsi="Times New Roman" w:cs="Times New Roman"/>
                <w:i/>
                <w:iCs/>
                <w:color w:val="000000" w:themeColor="text1"/>
                <w:sz w:val="20"/>
                <w:szCs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0F7CD5" w:rsidRPr="00AC07A3" w:rsidTr="001125B5">
        <w:trPr>
          <w:trHeight w:val="2065"/>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AC07A3">
              <w:rPr>
                <w:rFonts w:ascii="Times New Roman" w:hAnsi="Times New Roman" w:cs="Times New Roman"/>
                <w:color w:val="000000"/>
                <w:sz w:val="20"/>
                <w:szCs w:val="20"/>
              </w:rPr>
              <w:t xml:space="preserve">владеет первоначальными представлениями о родном городе (название, главные улицы </w:t>
            </w:r>
            <w:r w:rsidRPr="006F04A7">
              <w:rPr>
                <w:rFonts w:ascii="Times New Roman" w:hAnsi="Times New Roman" w:cs="Times New Roman"/>
                <w:i/>
                <w:iCs/>
                <w:color w:val="000000" w:themeColor="text1"/>
                <w:sz w:val="20"/>
                <w:szCs w:val="20"/>
              </w:rPr>
              <w:t>г. Казани), республике Татарстан (название, столица)</w:t>
            </w:r>
          </w:p>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AC07A3">
              <w:rPr>
                <w:rFonts w:ascii="Times New Roman" w:hAnsi="Times New Roman" w:cs="Times New Roman"/>
                <w:color w:val="000000"/>
                <w:sz w:val="20"/>
                <w:szCs w:val="20"/>
              </w:rPr>
              <w:t>владеет отдельными первоначальными представлениями о родном городе (</w:t>
            </w:r>
            <w:r w:rsidRPr="006F04A7">
              <w:rPr>
                <w:rFonts w:ascii="Times New Roman" w:hAnsi="Times New Roman" w:cs="Times New Roman"/>
                <w:i/>
                <w:iCs/>
                <w:color w:val="000000" w:themeColor="text1"/>
                <w:sz w:val="20"/>
                <w:szCs w:val="20"/>
              </w:rPr>
              <w:t xml:space="preserve">название, главные улицы Казани), республике </w:t>
            </w:r>
            <w:r w:rsidR="00AC07A3" w:rsidRPr="006F04A7">
              <w:rPr>
                <w:rFonts w:ascii="Times New Roman" w:hAnsi="Times New Roman" w:cs="Times New Roman"/>
                <w:i/>
                <w:iCs/>
                <w:color w:val="000000" w:themeColor="text1"/>
                <w:sz w:val="20"/>
                <w:szCs w:val="20"/>
              </w:rPr>
              <w:t>Татарстан (</w:t>
            </w:r>
            <w:r w:rsidRPr="006F04A7">
              <w:rPr>
                <w:rFonts w:ascii="Times New Roman" w:hAnsi="Times New Roman" w:cs="Times New Roman"/>
                <w:i/>
                <w:iCs/>
                <w:color w:val="000000" w:themeColor="text1"/>
                <w:sz w:val="20"/>
                <w:szCs w:val="20"/>
              </w:rPr>
              <w:t>название, столица)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6F04A7">
              <w:rPr>
                <w:rFonts w:ascii="Times New Roman" w:hAnsi="Times New Roman" w:cs="Times New Roman"/>
                <w:color w:val="000000" w:themeColor="text1"/>
                <w:sz w:val="20"/>
                <w:szCs w:val="20"/>
              </w:rPr>
              <w:t>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AC07A3">
              <w:rPr>
                <w:rFonts w:ascii="Times New Roman" w:hAnsi="Times New Roman" w:cs="Times New Roman"/>
                <w:color w:val="000000"/>
                <w:sz w:val="20"/>
                <w:szCs w:val="20"/>
              </w:rPr>
              <w:t>не владеет первоначальными представлениями о родном городе (</w:t>
            </w:r>
            <w:r w:rsidRPr="006F04A7">
              <w:rPr>
                <w:rFonts w:ascii="Times New Roman" w:hAnsi="Times New Roman" w:cs="Times New Roman"/>
                <w:i/>
                <w:iCs/>
                <w:color w:val="000000" w:themeColor="text1"/>
                <w:sz w:val="20"/>
                <w:szCs w:val="20"/>
              </w:rPr>
              <w:t>название, главные улицы Казани), республике Татарстан (название, столица)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некоторым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частично проявляет интерес к некоторым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к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r>
      <w:tr w:rsidR="000F7CD5" w:rsidRPr="00AC07A3" w:rsidTr="001125B5">
        <w:trPr>
          <w:trHeight w:val="209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00AC07A3" w:rsidRPr="006F04A7">
              <w:rPr>
                <w:rFonts w:ascii="Times New Roman" w:hAnsi="Times New Roman" w:cs="Times New Roman"/>
                <w:i/>
                <w:iCs/>
                <w:color w:val="000000" w:themeColor="text1"/>
                <w:sz w:val="20"/>
                <w:szCs w:val="20"/>
              </w:rPr>
              <w:t>Р</w:t>
            </w:r>
            <w:r w:rsidRPr="006F04A7">
              <w:rPr>
                <w:rFonts w:ascii="Times New Roman" w:hAnsi="Times New Roman" w:cs="Times New Roman"/>
                <w:i/>
                <w:iCs/>
                <w:color w:val="000000" w:themeColor="text1"/>
                <w:sz w:val="20"/>
                <w:szCs w:val="20"/>
              </w:rPr>
              <w:t>еспублики Татарстан</w:t>
            </w:r>
            <w:r w:rsidRPr="00AC07A3">
              <w:rPr>
                <w:rFonts w:ascii="Times New Roman" w:hAnsi="Times New Roman" w:cs="Times New Roman"/>
                <w:color w:val="000000"/>
                <w:sz w:val="20"/>
                <w:szCs w:val="20"/>
              </w:rPr>
              <w:t>,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sidRPr="006F04A7">
              <w:rPr>
                <w:rFonts w:ascii="Times New Roman" w:hAnsi="Times New Roman" w:cs="Times New Roman"/>
                <w:i/>
                <w:iCs/>
                <w:color w:val="000000" w:themeColor="text1"/>
                <w:sz w:val="20"/>
                <w:szCs w:val="20"/>
              </w:rPr>
              <w:t>Республики</w:t>
            </w:r>
            <w:r w:rsidRPr="006F04A7">
              <w:rPr>
                <w:rFonts w:ascii="Times New Roman" w:hAnsi="Times New Roman" w:cs="Times New Roman"/>
                <w:i/>
                <w:iCs/>
                <w:color w:val="000000" w:themeColor="text1"/>
                <w:sz w:val="20"/>
                <w:szCs w:val="20"/>
              </w:rPr>
              <w:t xml:space="preserve"> </w:t>
            </w:r>
            <w:r w:rsidR="00AC07A3" w:rsidRPr="006F04A7">
              <w:rPr>
                <w:rFonts w:ascii="Times New Roman" w:hAnsi="Times New Roman" w:cs="Times New Roman"/>
                <w:i/>
                <w:iCs/>
                <w:color w:val="000000" w:themeColor="text1"/>
                <w:sz w:val="20"/>
                <w:szCs w:val="20"/>
              </w:rPr>
              <w:t>Татарстан,</w:t>
            </w:r>
            <w:r w:rsidR="00AC07A3" w:rsidRPr="006F04A7">
              <w:rPr>
                <w:rFonts w:ascii="Times New Roman" w:hAnsi="Times New Roman" w:cs="Times New Roman"/>
                <w:color w:val="000000" w:themeColor="text1"/>
                <w:sz w:val="20"/>
                <w:szCs w:val="20"/>
              </w:rPr>
              <w:t xml:space="preserve"> </w:t>
            </w:r>
            <w:r w:rsidR="00AC07A3" w:rsidRPr="00AC07A3">
              <w:rPr>
                <w:rFonts w:ascii="Times New Roman" w:hAnsi="Times New Roman" w:cs="Times New Roman"/>
                <w:color w:val="000000"/>
                <w:sz w:val="20"/>
                <w:szCs w:val="20"/>
              </w:rPr>
              <w:t>имеет</w:t>
            </w:r>
            <w:r w:rsidRPr="00AC07A3">
              <w:rPr>
                <w:rFonts w:ascii="Times New Roman" w:hAnsi="Times New Roman" w:cs="Times New Roman"/>
                <w:color w:val="000000"/>
                <w:sz w:val="20"/>
                <w:szCs w:val="20"/>
              </w:rPr>
              <w:t xml:space="preserve"> некоторые представления об их взаимосвязях, сезонных изменениях</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особого интереса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sidRPr="006F04A7">
              <w:rPr>
                <w:rFonts w:ascii="Times New Roman" w:eastAsia="Calibri" w:hAnsi="Times New Roman" w:cs="Times New Roman"/>
                <w:i/>
                <w:iCs/>
                <w:color w:val="000000" w:themeColor="text1"/>
                <w:sz w:val="20"/>
                <w:szCs w:val="20"/>
              </w:rPr>
              <w:t>Республики</w:t>
            </w:r>
            <w:r w:rsidRPr="006F04A7">
              <w:rPr>
                <w:rFonts w:ascii="Times New Roman" w:hAnsi="Times New Roman" w:cs="Times New Roman"/>
                <w:i/>
                <w:iCs/>
                <w:color w:val="000000" w:themeColor="text1"/>
                <w:sz w:val="20"/>
                <w:szCs w:val="20"/>
              </w:rPr>
              <w:t xml:space="preserve"> </w:t>
            </w:r>
            <w:r w:rsidR="00AC07A3" w:rsidRPr="006F04A7">
              <w:rPr>
                <w:rFonts w:ascii="Times New Roman" w:hAnsi="Times New Roman" w:cs="Times New Roman"/>
                <w:i/>
                <w:iCs/>
                <w:color w:val="000000" w:themeColor="text1"/>
                <w:sz w:val="20"/>
                <w:szCs w:val="20"/>
              </w:rPr>
              <w:t>Татарстан,</w:t>
            </w:r>
            <w:r w:rsidR="00AC07A3" w:rsidRPr="006F04A7">
              <w:rPr>
                <w:rFonts w:ascii="Times New Roman" w:hAnsi="Times New Roman" w:cs="Times New Roman"/>
                <w:color w:val="000000" w:themeColor="text1"/>
                <w:sz w:val="20"/>
                <w:szCs w:val="20"/>
              </w:rPr>
              <w:t xml:space="preserve"> </w:t>
            </w:r>
            <w:r w:rsidR="00AC07A3" w:rsidRPr="00AC07A3">
              <w:rPr>
                <w:rFonts w:ascii="Times New Roman" w:hAnsi="Times New Roman" w:cs="Times New Roman"/>
                <w:color w:val="000000"/>
                <w:sz w:val="20"/>
                <w:szCs w:val="20"/>
              </w:rPr>
              <w:t>не</w:t>
            </w:r>
            <w:r w:rsidRPr="00AC07A3">
              <w:rPr>
                <w:rFonts w:ascii="Times New Roman" w:hAnsi="Times New Roman" w:cs="Times New Roman"/>
                <w:color w:val="000000"/>
                <w:sz w:val="20"/>
                <w:szCs w:val="20"/>
              </w:rPr>
              <w:t xml:space="preserve"> имеет представлений об их взаимосвязях, сезонных изменениях</w:t>
            </w:r>
          </w:p>
        </w:tc>
      </w:tr>
      <w:tr w:rsidR="000F7CD5" w:rsidRPr="00AC07A3" w:rsidTr="001125B5">
        <w:trPr>
          <w:trHeight w:val="196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имеет представления о метрополитене, об отличительных особенностях станции «Площадь Тукая» в городе Казани</w:t>
            </w:r>
          </w:p>
          <w:p w:rsidR="000F7CD5" w:rsidRPr="006F04A7"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 xml:space="preserve">имеет неполные представления </w:t>
            </w:r>
            <w:r w:rsidR="00AC07A3" w:rsidRPr="006F04A7">
              <w:rPr>
                <w:rFonts w:ascii="Times New Roman" w:hAnsi="Times New Roman" w:cs="Times New Roman"/>
                <w:i/>
                <w:iCs/>
                <w:color w:val="000000" w:themeColor="text1"/>
                <w:sz w:val="20"/>
                <w:szCs w:val="20"/>
              </w:rPr>
              <w:t>о метрополитене</w:t>
            </w:r>
            <w:r w:rsidRPr="006F04A7">
              <w:rPr>
                <w:rFonts w:ascii="Times New Roman" w:hAnsi="Times New Roman" w:cs="Times New Roman"/>
                <w:i/>
                <w:iCs/>
                <w:color w:val="000000" w:themeColor="text1"/>
                <w:sz w:val="20"/>
                <w:szCs w:val="20"/>
              </w:rPr>
              <w:t xml:space="preserve">, об отличительных особенностях станции «Площадь Тукая» в городе Казани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 xml:space="preserve">не имеет представлений </w:t>
            </w:r>
            <w:r w:rsidR="00AC07A3" w:rsidRPr="006F04A7">
              <w:rPr>
                <w:rFonts w:ascii="Times New Roman" w:hAnsi="Times New Roman" w:cs="Times New Roman"/>
                <w:i/>
                <w:iCs/>
                <w:color w:val="000000" w:themeColor="text1"/>
                <w:sz w:val="20"/>
                <w:szCs w:val="20"/>
              </w:rPr>
              <w:t>о метрополитене</w:t>
            </w:r>
            <w:r w:rsidRPr="006F04A7">
              <w:rPr>
                <w:rFonts w:ascii="Times New Roman" w:hAnsi="Times New Roman" w:cs="Times New Roman"/>
                <w:i/>
                <w:iCs/>
                <w:color w:val="000000" w:themeColor="text1"/>
                <w:sz w:val="20"/>
                <w:szCs w:val="20"/>
              </w:rPr>
              <w:t xml:space="preserve">, об отличительных особенностях станции «Площадь Тукая» в городе Казани </w:t>
            </w:r>
          </w:p>
        </w:tc>
      </w:tr>
      <w:tr w:rsidR="000F7CD5" w:rsidRPr="00AC07A3" w:rsidTr="00421292">
        <w:trPr>
          <w:trHeight w:val="180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w:t>
            </w:r>
            <w:r w:rsidRPr="006F04A7">
              <w:rPr>
                <w:rFonts w:ascii="Times New Roman" w:hAnsi="Times New Roman" w:cs="Times New Roman"/>
                <w:i/>
                <w:iCs/>
                <w:color w:val="000000" w:themeColor="text1"/>
                <w:sz w:val="20"/>
                <w:szCs w:val="20"/>
              </w:rPr>
              <w:t xml:space="preserve">г. Казани, </w:t>
            </w:r>
            <w:r w:rsidRPr="00AC07A3">
              <w:rPr>
                <w:rFonts w:ascii="Times New Roman" w:hAnsi="Times New Roman" w:cs="Times New Roman"/>
                <w:color w:val="000000"/>
                <w:sz w:val="20"/>
                <w:szCs w:val="20"/>
              </w:rPr>
              <w:t>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w:t>
            </w:r>
            <w:r w:rsidR="00AC07A3" w:rsidRPr="006F04A7">
              <w:rPr>
                <w:rFonts w:ascii="Times New Roman" w:hAnsi="Times New Roman" w:cs="Times New Roman"/>
                <w:i/>
                <w:iCs/>
                <w:color w:val="000000" w:themeColor="text1"/>
                <w:sz w:val="20"/>
                <w:szCs w:val="20"/>
              </w:rPr>
              <w:t xml:space="preserve">средствах </w:t>
            </w:r>
            <w:r w:rsidR="00AC07A3" w:rsidRPr="006F04A7">
              <w:rPr>
                <w:rFonts w:ascii="Times New Roman" w:eastAsia="Calibri" w:hAnsi="Times New Roman" w:cs="Times New Roman"/>
                <w:i/>
                <w:iCs/>
                <w:color w:val="000000" w:themeColor="text1"/>
                <w:sz w:val="20"/>
                <w:szCs w:val="20"/>
              </w:rPr>
              <w:t>г.</w:t>
            </w:r>
            <w:r w:rsidRPr="006F04A7">
              <w:rPr>
                <w:rFonts w:ascii="Times New Roman" w:hAnsi="Times New Roman" w:cs="Times New Roman"/>
                <w:i/>
                <w:iCs/>
                <w:color w:val="000000" w:themeColor="text1"/>
                <w:sz w:val="20"/>
                <w:szCs w:val="20"/>
              </w:rPr>
              <w:t xml:space="preserve"> Казани,</w:t>
            </w:r>
            <w:r w:rsidRPr="00AC07A3">
              <w:rPr>
                <w:rFonts w:ascii="Times New Roman" w:hAnsi="Times New Roman" w:cs="Times New Roman"/>
                <w:color w:val="00B050"/>
                <w:sz w:val="20"/>
                <w:szCs w:val="20"/>
              </w:rPr>
              <w:t xml:space="preserve"> </w:t>
            </w:r>
            <w:r w:rsidRPr="00AC07A3">
              <w:rPr>
                <w:rFonts w:ascii="Times New Roman" w:hAnsi="Times New Roman" w:cs="Times New Roman"/>
                <w:color w:val="000000"/>
                <w:sz w:val="20"/>
                <w:szCs w:val="20"/>
              </w:rPr>
              <w:t>знает места остановок, их названия, иногда путает общепринятые символические обозначения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не ориентируется в транспортных </w:t>
            </w:r>
            <w:r w:rsidR="00AC07A3" w:rsidRPr="00AC07A3">
              <w:rPr>
                <w:rFonts w:ascii="Times New Roman" w:hAnsi="Times New Roman" w:cs="Times New Roman"/>
                <w:color w:val="000000"/>
                <w:sz w:val="20"/>
                <w:szCs w:val="20"/>
              </w:rPr>
              <w:t xml:space="preserve">средствах </w:t>
            </w:r>
            <w:r w:rsidR="00AC07A3" w:rsidRPr="006F04A7">
              <w:rPr>
                <w:rFonts w:ascii="Times New Roman" w:hAnsi="Times New Roman" w:cs="Times New Roman"/>
                <w:i/>
                <w:iCs/>
                <w:color w:val="000000" w:themeColor="text1"/>
                <w:sz w:val="20"/>
                <w:szCs w:val="20"/>
              </w:rPr>
              <w:t>г.</w:t>
            </w:r>
            <w:r w:rsidRPr="006F04A7">
              <w:rPr>
                <w:rFonts w:ascii="Times New Roman" w:hAnsi="Times New Roman" w:cs="Times New Roman"/>
                <w:i/>
                <w:iCs/>
                <w:color w:val="000000" w:themeColor="text1"/>
                <w:sz w:val="20"/>
                <w:szCs w:val="20"/>
              </w:rPr>
              <w:t xml:space="preserve"> Казани,</w:t>
            </w:r>
            <w:r w:rsidRPr="006F04A7">
              <w:rPr>
                <w:rFonts w:ascii="Times New Roman" w:hAnsi="Times New Roman" w:cs="Times New Roman"/>
                <w:color w:val="000000" w:themeColor="text1"/>
                <w:sz w:val="20"/>
                <w:szCs w:val="20"/>
              </w:rPr>
              <w:t xml:space="preserve"> </w:t>
            </w:r>
            <w:r w:rsidRPr="00AC07A3">
              <w:rPr>
                <w:rFonts w:ascii="Times New Roman" w:hAnsi="Times New Roman" w:cs="Times New Roman"/>
                <w:color w:val="000000"/>
                <w:sz w:val="20"/>
                <w:szCs w:val="20"/>
              </w:rPr>
              <w:t>не знает места остановок, их названия, не понимает смысл общепринятых символических обозначений</w:t>
            </w:r>
          </w:p>
        </w:tc>
      </w:tr>
      <w:tr w:rsidR="000F7CD5" w:rsidRPr="00AC07A3"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i/>
                <w:iCs/>
                <w:sz w:val="20"/>
                <w:szCs w:val="20"/>
              </w:rPr>
            </w:pPr>
            <w:r w:rsidRPr="006F04A7">
              <w:rPr>
                <w:rFonts w:ascii="Times New Roman" w:hAnsi="Times New Roman" w:cs="Times New Roman"/>
                <w:i/>
                <w:iCs/>
                <w:color w:val="000000"/>
                <w:sz w:val="20"/>
                <w:szCs w:val="20"/>
              </w:rPr>
              <w:t xml:space="preserve">выбирает предмет, </w:t>
            </w:r>
            <w:r w:rsidR="00AC07A3" w:rsidRPr="006F04A7">
              <w:rPr>
                <w:rFonts w:ascii="Times New Roman" w:hAnsi="Times New Roman" w:cs="Times New Roman"/>
                <w:i/>
                <w:iCs/>
                <w:color w:val="000000"/>
                <w:sz w:val="20"/>
                <w:szCs w:val="20"/>
              </w:rPr>
              <w:t>картинку, описанную</w:t>
            </w:r>
            <w:r w:rsidRPr="006F04A7">
              <w:rPr>
                <w:rFonts w:ascii="Times New Roman" w:hAnsi="Times New Roman" w:cs="Times New Roman"/>
                <w:i/>
                <w:iCs/>
                <w:color w:val="000000"/>
                <w:sz w:val="20"/>
                <w:szCs w:val="20"/>
              </w:rPr>
              <w:t xml:space="preserve"> на татарском языке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i/>
                <w:iCs/>
                <w:sz w:val="20"/>
                <w:szCs w:val="20"/>
              </w:rPr>
            </w:pPr>
            <w:r w:rsidRPr="006F04A7">
              <w:rPr>
                <w:rFonts w:ascii="Times New Roman" w:hAnsi="Times New Roman" w:cs="Times New Roman"/>
                <w:i/>
                <w:iCs/>
                <w:color w:val="000000"/>
                <w:sz w:val="20"/>
                <w:szCs w:val="20"/>
              </w:rPr>
              <w:t xml:space="preserve">ошибается в выборе предмета, картинки, описанной на татарском языке </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владеет лексическим объемом, предусмотренным УМК «Татарча сөйләшәбез», не менее 62 слов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овладел незначительным лексическим объемом, предусмотренным УМК «Татарча сөйләшәбез» (менее 62 слов)</w:t>
            </w:r>
          </w:p>
        </w:tc>
      </w:tr>
      <w:tr w:rsidR="000F7CD5" w:rsidRPr="00AC07A3" w:rsidTr="00421292">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включается в диалог по ин</w:t>
            </w:r>
            <w:r w:rsidR="00AC07A3" w:rsidRPr="006F04A7">
              <w:rPr>
                <w:rFonts w:ascii="Times New Roman" w:hAnsi="Times New Roman" w:cs="Times New Roman"/>
                <w:i/>
                <w:iCs/>
                <w:color w:val="000000"/>
                <w:sz w:val="20"/>
                <w:szCs w:val="20"/>
              </w:rPr>
              <w:t xml:space="preserve">ициативе </w:t>
            </w:r>
            <w:r w:rsidRPr="006F04A7">
              <w:rPr>
                <w:rFonts w:ascii="Times New Roman" w:hAnsi="Times New Roman" w:cs="Times New Roman"/>
                <w:i/>
                <w:iCs/>
                <w:color w:val="000000"/>
                <w:sz w:val="20"/>
                <w:szCs w:val="20"/>
              </w:rPr>
              <w:t xml:space="preserve">взрослого, понимает речь собеседника, высказывается простыми предложениями на татарском языке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заканчивает простое предложение, начатое взрослым, пытается ответить однословным предложением</w:t>
            </w:r>
          </w:p>
        </w:tc>
      </w:tr>
      <w:tr w:rsidR="000F7CD5" w:rsidRPr="00AC07A3" w:rsidTr="00421292">
        <w:trPr>
          <w:trHeight w:val="72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 xml:space="preserve">проявляет интерес к обучению татарскому языку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не интересуется татарским языком</w:t>
            </w:r>
          </w:p>
        </w:tc>
      </w:tr>
      <w:tr w:rsidR="000F7CD5" w:rsidRPr="00AC07A3" w:rsidTr="00421292">
        <w:trPr>
          <w:trHeight w:val="101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 xml:space="preserve">владеет формами вежливости, принятыми для выражения благодарности, используя </w:t>
            </w:r>
            <w:r w:rsidR="00AC07A3" w:rsidRPr="006F04A7">
              <w:rPr>
                <w:rFonts w:ascii="Times New Roman" w:hAnsi="Times New Roman" w:cs="Times New Roman"/>
                <w:i/>
                <w:iCs/>
                <w:color w:val="000000"/>
                <w:sz w:val="20"/>
                <w:szCs w:val="20"/>
              </w:rPr>
              <w:t>соответствующие</w:t>
            </w:r>
            <w:r w:rsidRPr="006F04A7">
              <w:rPr>
                <w:rFonts w:ascii="Times New Roman" w:hAnsi="Times New Roman" w:cs="Times New Roman"/>
                <w:i/>
                <w:iCs/>
                <w:color w:val="000000"/>
                <w:sz w:val="20"/>
                <w:szCs w:val="20"/>
              </w:rPr>
              <w:t xml:space="preserve"> слова татарского языка</w:t>
            </w:r>
          </w:p>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 xml:space="preserve">старается использовать речевые формы вежливости, принятые для выражения благодарности, используя </w:t>
            </w:r>
            <w:r w:rsidR="00AC07A3" w:rsidRPr="006F04A7">
              <w:rPr>
                <w:rFonts w:ascii="Times New Roman" w:hAnsi="Times New Roman" w:cs="Times New Roman"/>
                <w:i/>
                <w:iCs/>
                <w:color w:val="000000"/>
                <w:sz w:val="20"/>
                <w:szCs w:val="20"/>
              </w:rPr>
              <w:t>соответствующие</w:t>
            </w:r>
            <w:r w:rsidRPr="006F04A7">
              <w:rPr>
                <w:rFonts w:ascii="Times New Roman" w:hAnsi="Times New Roman" w:cs="Times New Roman"/>
                <w:i/>
                <w:iCs/>
                <w:color w:val="000000"/>
                <w:sz w:val="20"/>
                <w:szCs w:val="20"/>
              </w:rPr>
              <w:t xml:space="preserve"> слова татарского языка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не пытается выразить слова благодарности</w:t>
            </w:r>
          </w:p>
        </w:tc>
      </w:tr>
      <w:tr w:rsidR="000F7CD5" w:rsidRPr="00AC07A3" w:rsidTr="00421292">
        <w:trPr>
          <w:trHeight w:val="184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6F04A7">
              <w:rPr>
                <w:rFonts w:ascii="Times New Roman" w:hAnsi="Times New Roman" w:cs="Times New Roman"/>
                <w:i/>
                <w:iCs/>
                <w:color w:val="000000"/>
                <w:sz w:val="20"/>
                <w:szCs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0F7CD5" w:rsidRPr="00AC07A3"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отличает татарский национальный костюм от костюмов других народов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при незначительной подсказке взрослого раскрывает отличие татарского национального костюма от костюмов других народов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w:t>
            </w:r>
            <w:r w:rsidR="00AC07A3" w:rsidRPr="00AC07A3">
              <w:rPr>
                <w:rFonts w:ascii="Times New Roman" w:hAnsi="Times New Roman" w:cs="Times New Roman"/>
                <w:color w:val="000000"/>
                <w:sz w:val="20"/>
                <w:szCs w:val="20"/>
              </w:rPr>
              <w:t>видит отличий</w:t>
            </w:r>
            <w:r w:rsidRPr="00AC07A3">
              <w:rPr>
                <w:rFonts w:ascii="Times New Roman" w:hAnsi="Times New Roman" w:cs="Times New Roman"/>
                <w:color w:val="000000"/>
                <w:sz w:val="20"/>
                <w:szCs w:val="20"/>
              </w:rPr>
              <w:t xml:space="preserve"> татарского национального костюма от костюмов других народов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w:t>
            </w:r>
            <w:r w:rsidR="00AC07A3" w:rsidRPr="00AC07A3">
              <w:rPr>
                <w:rFonts w:ascii="Times New Roman" w:hAnsi="Times New Roman" w:cs="Times New Roman"/>
                <w:color w:val="000000"/>
                <w:sz w:val="20"/>
                <w:szCs w:val="20"/>
              </w:rPr>
              <w:t>в самостоятельной</w:t>
            </w:r>
            <w:r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0000"/>
                <w:sz w:val="20"/>
                <w:szCs w:val="20"/>
              </w:rPr>
              <w:t>творческой деятельности</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w:t>
            </w:r>
            <w:r w:rsidR="00AC07A3" w:rsidRPr="00AC07A3">
              <w:rPr>
                <w:rFonts w:ascii="Times New Roman" w:hAnsi="Times New Roman" w:cs="Times New Roman"/>
                <w:color w:val="000000"/>
                <w:sz w:val="20"/>
                <w:szCs w:val="20"/>
              </w:rPr>
              <w:t>практически не</w:t>
            </w:r>
            <w:r w:rsidRPr="00AC07A3">
              <w:rPr>
                <w:rFonts w:ascii="Times New Roman" w:hAnsi="Times New Roman" w:cs="Times New Roman"/>
                <w:color w:val="000000"/>
                <w:sz w:val="20"/>
                <w:szCs w:val="20"/>
              </w:rPr>
              <w:t xml:space="preserve"> использует элементы национального орнамента </w:t>
            </w:r>
            <w:r w:rsidR="00AC07A3" w:rsidRPr="00AC07A3">
              <w:rPr>
                <w:rFonts w:ascii="Times New Roman" w:hAnsi="Times New Roman" w:cs="Times New Roman"/>
                <w:color w:val="000000"/>
                <w:sz w:val="20"/>
                <w:szCs w:val="20"/>
              </w:rPr>
              <w:t>в самостоятельной</w:t>
            </w:r>
            <w:r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0000"/>
                <w:sz w:val="20"/>
                <w:szCs w:val="20"/>
              </w:rPr>
              <w:t>творческой деятельности</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 удовольствием слушает игру на народных музыкальных </w:t>
            </w:r>
            <w:r w:rsidR="00AC07A3" w:rsidRPr="00AC07A3">
              <w:rPr>
                <w:rFonts w:ascii="Times New Roman" w:hAnsi="Times New Roman" w:cs="Times New Roman"/>
                <w:color w:val="000000"/>
                <w:sz w:val="20"/>
                <w:szCs w:val="20"/>
              </w:rPr>
              <w:t>инструментах, эмоционально</w:t>
            </w:r>
            <w:r w:rsidRPr="00AC07A3">
              <w:rPr>
                <w:rFonts w:ascii="Times New Roman" w:hAnsi="Times New Roman" w:cs="Times New Roman"/>
                <w:color w:val="000000"/>
                <w:sz w:val="20"/>
                <w:szCs w:val="20"/>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слушает игру на народных музыкальных </w:t>
            </w:r>
            <w:r w:rsidR="00AC07A3" w:rsidRPr="00AC07A3">
              <w:rPr>
                <w:rFonts w:ascii="Times New Roman" w:hAnsi="Times New Roman" w:cs="Times New Roman"/>
                <w:color w:val="000000"/>
                <w:sz w:val="20"/>
                <w:szCs w:val="20"/>
              </w:rPr>
              <w:t>инструментах, эмоционально</w:t>
            </w:r>
            <w:r w:rsidRPr="00AC07A3">
              <w:rPr>
                <w:rFonts w:ascii="Times New Roman" w:hAnsi="Times New Roman" w:cs="Times New Roman"/>
                <w:color w:val="000000"/>
                <w:sz w:val="20"/>
                <w:szCs w:val="20"/>
              </w:rPr>
              <w:t xml:space="preserve"> отзывается на музыкальные произведения татарских композиторов, народные песни</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неохотно слушает игру на народных музыкальных инструментах,</w:t>
            </w:r>
            <w:r w:rsidRPr="00AC07A3">
              <w:rPr>
                <w:rFonts w:ascii="Times New Roman" w:hAnsi="Times New Roman" w:cs="Times New Roman"/>
                <w:b/>
                <w:color w:val="000000"/>
                <w:sz w:val="20"/>
                <w:szCs w:val="20"/>
              </w:rPr>
              <w:t> </w:t>
            </w:r>
            <w:r w:rsidRPr="00AC07A3">
              <w:rPr>
                <w:rFonts w:ascii="Times New Roman" w:hAnsi="Times New Roman" w:cs="Times New Roman"/>
                <w:color w:val="000000"/>
                <w:sz w:val="20"/>
                <w:szCs w:val="20"/>
              </w:rPr>
              <w:t>не проявляет эмоций при прослушивании музыкальных произведений татарских композиторов, народных песен</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участвует в татарских народных праздниках, исполняет татарские песни, танцы</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участия в татарских народных праздниках, неохотно исполняет татарские песни, танцы</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AC07A3" w:rsidRPr="00AC07A3">
              <w:rPr>
                <w:rFonts w:ascii="Times New Roman" w:hAnsi="Times New Roman" w:cs="Times New Roman"/>
                <w:color w:val="000000"/>
                <w:sz w:val="20"/>
                <w:szCs w:val="20"/>
              </w:rPr>
              <w:t xml:space="preserve">коммуникативной, </w:t>
            </w:r>
            <w:r w:rsidR="00AC07A3" w:rsidRPr="00AC07A3">
              <w:rPr>
                <w:rFonts w:ascii="Times New Roman" w:hAnsi="Times New Roman" w:cs="Times New Roman"/>
                <w:color w:val="000000"/>
                <w:sz w:val="20"/>
                <w:szCs w:val="20"/>
              </w:rPr>
              <w:lastRenderedPageBreak/>
              <w:t>познавательно</w:t>
            </w:r>
            <w:r w:rsidRPr="00AC07A3">
              <w:rPr>
                <w:rFonts w:ascii="Times New Roman" w:hAnsi="Times New Roman" w:cs="Times New Roman"/>
                <w:color w:val="000000"/>
                <w:sz w:val="20"/>
                <w:szCs w:val="20"/>
              </w:rPr>
              <w:t xml:space="preserve">-исследовательской), а также в разных видах активности (восприятие художественной литературы и фольклора </w:t>
            </w:r>
            <w:r w:rsidRPr="006F04A7">
              <w:rPr>
                <w:rFonts w:ascii="Times New Roman" w:hAnsi="Times New Roman" w:cs="Times New Roman"/>
                <w:i/>
                <w:iCs/>
                <w:color w:val="000000" w:themeColor="text1"/>
                <w:sz w:val="20"/>
                <w:szCs w:val="20"/>
              </w:rPr>
              <w:t>татарского и русского народов,</w:t>
            </w:r>
            <w:r w:rsidRPr="006F04A7">
              <w:rPr>
                <w:rFonts w:ascii="Times New Roman" w:hAnsi="Times New Roman" w:cs="Times New Roman"/>
                <w:color w:val="000000" w:themeColor="text1"/>
                <w:sz w:val="20"/>
                <w:szCs w:val="20"/>
              </w:rPr>
              <w:t xml:space="preserve"> </w:t>
            </w:r>
            <w:r w:rsidRPr="00AC07A3">
              <w:rPr>
                <w:rFonts w:ascii="Times New Roman" w:hAnsi="Times New Roman" w:cs="Times New Roman"/>
                <w:color w:val="000000"/>
                <w:sz w:val="20"/>
                <w:szCs w:val="20"/>
              </w:rPr>
              <w:t>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по инициативе взрослого использует полученную информацию в разных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 xml:space="preserve">-исследовательской) а также в </w:t>
            </w:r>
            <w:r w:rsidRPr="00AC07A3">
              <w:rPr>
                <w:rFonts w:ascii="Times New Roman" w:hAnsi="Times New Roman" w:cs="Times New Roman"/>
                <w:color w:val="000000"/>
                <w:sz w:val="20"/>
                <w:szCs w:val="20"/>
              </w:rPr>
              <w:lastRenderedPageBreak/>
              <w:t>разных видах активности (восприятие художественной литературы и фольклора</w:t>
            </w:r>
            <w:r w:rsidRPr="00AC07A3">
              <w:rPr>
                <w:rFonts w:ascii="Times New Roman" w:eastAsia="Calibri" w:hAnsi="Times New Roman" w:cs="Times New Roman"/>
                <w:color w:val="00B050"/>
                <w:sz w:val="20"/>
                <w:szCs w:val="20"/>
              </w:rPr>
              <w:t xml:space="preserve"> </w:t>
            </w:r>
            <w:r w:rsidRPr="006F04A7">
              <w:rPr>
                <w:rFonts w:ascii="Times New Roman" w:hAnsi="Times New Roman" w:cs="Times New Roman"/>
                <w:i/>
                <w:iCs/>
                <w:color w:val="000000" w:themeColor="text1"/>
                <w:sz w:val="20"/>
                <w:szCs w:val="20"/>
              </w:rPr>
              <w:t>татарского и русского народов,</w:t>
            </w:r>
            <w:r w:rsidRPr="006F04A7">
              <w:rPr>
                <w:rFonts w:ascii="Times New Roman" w:hAnsi="Times New Roman" w:cs="Times New Roman"/>
                <w:color w:val="000000" w:themeColor="text1"/>
                <w:sz w:val="20"/>
                <w:szCs w:val="20"/>
              </w:rPr>
              <w:t xml:space="preserve"> </w:t>
            </w:r>
            <w:r w:rsidRPr="00AC07A3">
              <w:rPr>
                <w:rFonts w:ascii="Times New Roman" w:hAnsi="Times New Roman" w:cs="Times New Roman"/>
                <w:color w:val="000000"/>
                <w:sz w:val="20"/>
                <w:szCs w:val="20"/>
              </w:rPr>
              <w:t>музыкальная, изобразительная, конструирование и др.)</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затрудняется в отображении имеющихся представлений </w:t>
            </w:r>
            <w:r w:rsidR="00AC07A3" w:rsidRPr="00AC07A3">
              <w:rPr>
                <w:rFonts w:ascii="Times New Roman" w:hAnsi="Times New Roman" w:cs="Times New Roman"/>
                <w:color w:val="000000"/>
                <w:sz w:val="20"/>
                <w:szCs w:val="20"/>
              </w:rPr>
              <w:t>в разных</w:t>
            </w:r>
            <w:r w:rsidRPr="00AC07A3">
              <w:rPr>
                <w:rFonts w:ascii="Times New Roman" w:hAnsi="Times New Roman" w:cs="Times New Roman"/>
                <w:color w:val="000000"/>
                <w:sz w:val="20"/>
                <w:szCs w:val="20"/>
              </w:rPr>
              <w:t xml:space="preserve"> видах деятельности (игровой, </w:t>
            </w:r>
            <w:r w:rsidR="00AC07A3" w:rsidRPr="00AC07A3">
              <w:rPr>
                <w:rFonts w:ascii="Times New Roman" w:hAnsi="Times New Roman" w:cs="Times New Roman"/>
                <w:color w:val="000000"/>
                <w:sz w:val="20"/>
                <w:szCs w:val="20"/>
              </w:rPr>
              <w:lastRenderedPageBreak/>
              <w:t>коммуникативной, познавательно</w:t>
            </w:r>
            <w:r w:rsidRPr="00AC07A3">
              <w:rPr>
                <w:rFonts w:ascii="Times New Roman" w:hAnsi="Times New Roman" w:cs="Times New Roman"/>
                <w:color w:val="000000"/>
                <w:sz w:val="20"/>
                <w:szCs w:val="20"/>
              </w:rPr>
              <w:t xml:space="preserve">-исследовательской), а также в разных видах активности (восприятие художественной литературы и </w:t>
            </w:r>
            <w:r w:rsidR="00AC07A3" w:rsidRPr="00AC07A3">
              <w:rPr>
                <w:rFonts w:ascii="Times New Roman" w:hAnsi="Times New Roman" w:cs="Times New Roman"/>
                <w:color w:val="000000"/>
                <w:sz w:val="20"/>
                <w:szCs w:val="20"/>
              </w:rPr>
              <w:t xml:space="preserve">фольклора </w:t>
            </w:r>
            <w:r w:rsidR="00AC07A3" w:rsidRPr="006F04A7">
              <w:rPr>
                <w:rFonts w:ascii="Times New Roman" w:hAnsi="Times New Roman" w:cs="Times New Roman"/>
                <w:i/>
                <w:iCs/>
                <w:color w:val="000000" w:themeColor="text1"/>
                <w:sz w:val="20"/>
                <w:szCs w:val="20"/>
              </w:rPr>
              <w:t>татарского</w:t>
            </w:r>
            <w:r w:rsidRPr="006F04A7">
              <w:rPr>
                <w:rFonts w:ascii="Times New Roman" w:hAnsi="Times New Roman" w:cs="Times New Roman"/>
                <w:i/>
                <w:iCs/>
                <w:color w:val="000000" w:themeColor="text1"/>
                <w:sz w:val="20"/>
                <w:szCs w:val="20"/>
              </w:rPr>
              <w:t xml:space="preserve"> и русского народов</w:t>
            </w:r>
            <w:r w:rsidRPr="00AC07A3">
              <w:rPr>
                <w:rFonts w:ascii="Times New Roman" w:hAnsi="Times New Roman" w:cs="Times New Roman"/>
                <w:color w:val="000000"/>
                <w:sz w:val="20"/>
                <w:szCs w:val="20"/>
              </w:rPr>
              <w:t>, музыкальная, изобразительная, конструирование и др.)</w:t>
            </w:r>
          </w:p>
        </w:tc>
      </w:tr>
      <w:tr w:rsidR="000F7CD5" w:rsidRPr="00AC07A3" w:rsidTr="00421292">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AC07A3">
              <w:rPr>
                <w:rFonts w:ascii="Times New Roman" w:hAnsi="Times New Roman" w:cs="Times New Roman"/>
                <w:color w:val="000000"/>
                <w:sz w:val="20"/>
                <w:szCs w:val="20"/>
              </w:rPr>
              <w:t xml:space="preserve">соблюдает правила личной гигиены, </w:t>
            </w:r>
            <w:r w:rsidRPr="006F04A7">
              <w:rPr>
                <w:rFonts w:ascii="Times New Roman" w:hAnsi="Times New Roman" w:cs="Times New Roman"/>
                <w:i/>
                <w:iCs/>
                <w:color w:val="000000" w:themeColor="text1"/>
                <w:sz w:val="20"/>
                <w:szCs w:val="20"/>
              </w:rPr>
              <w:t>знает и называет национальные блюда и напитки: затируха (умач), азу по-татарски, казанский плов, чай с курагой и черносливом, ароматный чай.</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старается соблюдать правила личной </w:t>
            </w:r>
            <w:r w:rsidR="00AC07A3" w:rsidRPr="00AC07A3">
              <w:rPr>
                <w:rFonts w:ascii="Times New Roman" w:hAnsi="Times New Roman" w:cs="Times New Roman"/>
                <w:color w:val="000000"/>
                <w:sz w:val="20"/>
                <w:szCs w:val="20"/>
              </w:rPr>
              <w:t>гигиены, знает</w:t>
            </w:r>
            <w:r w:rsidRPr="00AC07A3">
              <w:rPr>
                <w:rFonts w:ascii="Times New Roman" w:hAnsi="Times New Roman" w:cs="Times New Roman"/>
                <w:color w:val="00B050"/>
                <w:sz w:val="20"/>
                <w:szCs w:val="20"/>
              </w:rPr>
              <w:t xml:space="preserve"> </w:t>
            </w:r>
            <w:r w:rsidRPr="006F04A7">
              <w:rPr>
                <w:rFonts w:ascii="Times New Roman" w:hAnsi="Times New Roman" w:cs="Times New Roman"/>
                <w:i/>
                <w:iCs/>
                <w:color w:val="000000" w:themeColor="text1"/>
                <w:sz w:val="20"/>
                <w:szCs w:val="20"/>
              </w:rPr>
              <w:t>национальные блюда и напитки: затируха (умач), азу по-татарски, казанский плов, чай с курагой и черносливом, ароматный чай</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соблюдает правила личной гигиены после напоминаний </w:t>
            </w:r>
            <w:r w:rsidR="00AC07A3" w:rsidRPr="00AC07A3">
              <w:rPr>
                <w:rFonts w:ascii="Times New Roman" w:hAnsi="Times New Roman" w:cs="Times New Roman"/>
                <w:color w:val="000000"/>
                <w:sz w:val="20"/>
                <w:szCs w:val="20"/>
              </w:rPr>
              <w:t>взрослыми, знаком</w:t>
            </w:r>
            <w:r w:rsidRPr="00AC07A3">
              <w:rPr>
                <w:rFonts w:ascii="Times New Roman" w:hAnsi="Times New Roman" w:cs="Times New Roman"/>
                <w:color w:val="00B050"/>
                <w:sz w:val="20"/>
                <w:szCs w:val="20"/>
              </w:rPr>
              <w:t xml:space="preserve"> </w:t>
            </w:r>
            <w:r w:rsidR="00AC07A3" w:rsidRPr="006F04A7">
              <w:rPr>
                <w:rFonts w:ascii="Times New Roman" w:hAnsi="Times New Roman" w:cs="Times New Roman"/>
                <w:i/>
                <w:iCs/>
                <w:color w:val="000000" w:themeColor="text1"/>
                <w:sz w:val="20"/>
                <w:szCs w:val="20"/>
              </w:rPr>
              <w:t>с национальными</w:t>
            </w:r>
            <w:r w:rsidRPr="006F04A7">
              <w:rPr>
                <w:rFonts w:ascii="Times New Roman" w:hAnsi="Times New Roman" w:cs="Times New Roman"/>
                <w:i/>
                <w:iCs/>
                <w:color w:val="000000" w:themeColor="text1"/>
                <w:sz w:val="20"/>
                <w:szCs w:val="20"/>
              </w:rPr>
              <w:t xml:space="preserve"> блюдами и напитки: затируха (умач), азу по-татарски, казанский плов, чай с курагой и черносливом, ароматный чай.</w:t>
            </w:r>
          </w:p>
        </w:tc>
      </w:tr>
      <w:tr w:rsidR="000F7CD5" w:rsidRPr="00AC07A3" w:rsidTr="00421292">
        <w:trPr>
          <w:trHeight w:val="82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соблюдать правила татарских народных игр</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пытается освоить, но не соблюдает правила татарских народных игр</w:t>
            </w:r>
          </w:p>
        </w:tc>
      </w:tr>
      <w:tr w:rsidR="000F7CD5" w:rsidRPr="00AC07A3" w:rsidTr="00421292">
        <w:tc>
          <w:tcPr>
            <w:tcW w:w="935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AC07A3">
              <w:rPr>
                <w:rFonts w:ascii="Times New Roman" w:hAnsi="Times New Roman" w:cs="Times New Roman"/>
                <w:b/>
                <w:color w:val="000000"/>
                <w:sz w:val="20"/>
                <w:szCs w:val="20"/>
              </w:rPr>
              <w:t>0-8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9-41 баллов</w:t>
            </w:r>
            <w:r w:rsidRPr="00AC07A3">
              <w:rPr>
                <w:rFonts w:ascii="Times New Roman" w:hAnsi="Times New Roman" w:cs="Times New Roman"/>
                <w:color w:val="000000"/>
                <w:sz w:val="20"/>
                <w:szCs w:val="20"/>
              </w:rPr>
              <w:t xml:space="preserve"> – средний, 4</w:t>
            </w:r>
            <w:r w:rsidRPr="00AC07A3">
              <w:rPr>
                <w:rFonts w:ascii="Times New Roman" w:hAnsi="Times New Roman" w:cs="Times New Roman"/>
                <w:b/>
                <w:color w:val="000000"/>
                <w:sz w:val="20"/>
                <w:szCs w:val="20"/>
              </w:rPr>
              <w:t xml:space="preserve">2-54 балла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0F7CD5" w:rsidRPr="006F04A7"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i/>
          <w:iCs/>
          <w:color w:val="000000" w:themeColor="text1"/>
          <w:sz w:val="24"/>
          <w:szCs w:val="24"/>
        </w:rPr>
      </w:pPr>
      <w:r w:rsidRPr="006F04A7">
        <w:rPr>
          <w:rFonts w:ascii="Times New Roman" w:hAnsi="Times New Roman" w:cs="Times New Roman"/>
          <w:b/>
          <w:bCs/>
          <w:i/>
          <w:iCs/>
          <w:color w:val="000000" w:themeColor="text1"/>
          <w:sz w:val="24"/>
          <w:szCs w:val="24"/>
        </w:rPr>
        <w:t xml:space="preserve">5-6 лет </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a"/>
        <w:tblW w:w="977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527"/>
      </w:tblGrid>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5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F41557">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 xml:space="preserve">освоил элементарные правила этикета, этически ценные образцы общения, </w:t>
            </w:r>
            <w:r w:rsidR="00AC07A3" w:rsidRPr="006F04A7">
              <w:rPr>
                <w:rFonts w:ascii="Times New Roman" w:hAnsi="Times New Roman" w:cs="Times New Roman"/>
                <w:i/>
                <w:iCs/>
                <w:color w:val="000000" w:themeColor="text1"/>
                <w:sz w:val="20"/>
                <w:szCs w:val="20"/>
              </w:rPr>
              <w:t>практикует использование</w:t>
            </w:r>
            <w:r w:rsidRPr="006F04A7">
              <w:rPr>
                <w:rFonts w:ascii="Times New Roman" w:hAnsi="Times New Roman" w:cs="Times New Roman"/>
                <w:i/>
                <w:iCs/>
                <w:color w:val="000000" w:themeColor="text1"/>
                <w:sz w:val="20"/>
                <w:szCs w:val="20"/>
              </w:rPr>
              <w:t xml:space="preserve">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 xml:space="preserve">Плохо освоил элементарные правила этикета, этически ценные образцы общения, </w:t>
            </w:r>
            <w:r w:rsidR="00AC07A3" w:rsidRPr="006F04A7">
              <w:rPr>
                <w:rFonts w:ascii="Times New Roman" w:hAnsi="Times New Roman" w:cs="Times New Roman"/>
                <w:i/>
                <w:iCs/>
                <w:color w:val="000000" w:themeColor="text1"/>
                <w:sz w:val="20"/>
                <w:szCs w:val="20"/>
              </w:rPr>
              <w:t>не использует</w:t>
            </w:r>
            <w:r w:rsidRPr="006F04A7">
              <w:rPr>
                <w:rFonts w:ascii="Times New Roman" w:hAnsi="Times New Roman" w:cs="Times New Roman"/>
                <w:i/>
                <w:iCs/>
                <w:color w:val="000000" w:themeColor="text1"/>
                <w:sz w:val="20"/>
                <w:szCs w:val="20"/>
              </w:rPr>
              <w:t xml:space="preserve"> в речи элементы татарского народного фольклора (пословицы, поговорки, потешки и др)</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w:t>
            </w:r>
            <w:r w:rsidR="00AC07A3" w:rsidRPr="006F04A7">
              <w:rPr>
                <w:rFonts w:ascii="Times New Roman" w:hAnsi="Times New Roman" w:cs="Times New Roman"/>
                <w:i/>
                <w:iCs/>
                <w:color w:val="000000" w:themeColor="text1"/>
                <w:sz w:val="20"/>
                <w:szCs w:val="20"/>
              </w:rPr>
              <w:t>жизни, сюжеты</w:t>
            </w:r>
            <w:r w:rsidRPr="006F04A7">
              <w:rPr>
                <w:rFonts w:ascii="Times New Roman" w:hAnsi="Times New Roman" w:cs="Times New Roman"/>
                <w:i/>
                <w:iCs/>
                <w:color w:val="000000" w:themeColor="text1"/>
                <w:sz w:val="20"/>
                <w:szCs w:val="20"/>
              </w:rPr>
              <w:t xml:space="preserve"> из сказок народов Поволжья, мультфильмов и т.д.</w:t>
            </w:r>
          </w:p>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6F04A7">
              <w:rPr>
                <w:rFonts w:ascii="Times New Roman" w:hAnsi="Times New Roman" w:cs="Times New Roman"/>
                <w:i/>
                <w:iCs/>
                <w:color w:val="000000" w:themeColor="text1"/>
                <w:sz w:val="20"/>
                <w:szCs w:val="20"/>
              </w:rPr>
              <w:t>жизни, сюжеты</w:t>
            </w:r>
            <w:r w:rsidRPr="006F04A7">
              <w:rPr>
                <w:rFonts w:ascii="Times New Roman" w:hAnsi="Times New Roman" w:cs="Times New Roman"/>
                <w:i/>
                <w:iCs/>
                <w:color w:val="000000" w:themeColor="text1"/>
                <w:sz w:val="20"/>
                <w:szCs w:val="20"/>
              </w:rPr>
              <w:t xml:space="preserve"> из сказок народов Поволжья, мультфильмов и т.д.</w:t>
            </w:r>
          </w:p>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 xml:space="preserve">Почти никогда не принимает </w:t>
            </w:r>
            <w:r w:rsidR="00AC07A3" w:rsidRPr="006F04A7">
              <w:rPr>
                <w:rFonts w:ascii="Times New Roman" w:hAnsi="Times New Roman" w:cs="Times New Roman"/>
                <w:i/>
                <w:iCs/>
                <w:color w:val="000000" w:themeColor="text1"/>
                <w:sz w:val="20"/>
                <w:szCs w:val="20"/>
              </w:rPr>
              <w:t xml:space="preserve">участие </w:t>
            </w:r>
            <w:r w:rsidR="00AC07A3" w:rsidRPr="006F04A7">
              <w:rPr>
                <w:rFonts w:ascii="Times New Roman" w:eastAsia="Calibri" w:hAnsi="Times New Roman" w:cs="Times New Roman"/>
                <w:i/>
                <w:iCs/>
                <w:color w:val="000000" w:themeColor="text1"/>
                <w:sz w:val="20"/>
                <w:szCs w:val="20"/>
              </w:rPr>
              <w:t>в</w:t>
            </w:r>
            <w:r w:rsidRPr="006F04A7">
              <w:rPr>
                <w:rFonts w:ascii="Times New Roman" w:hAnsi="Times New Roman" w:cs="Times New Roman"/>
                <w:i/>
                <w:iCs/>
                <w:color w:val="000000" w:themeColor="text1"/>
                <w:sz w:val="20"/>
                <w:szCs w:val="20"/>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6F04A7">
              <w:rPr>
                <w:rFonts w:ascii="Times New Roman" w:hAnsi="Times New Roman" w:cs="Times New Roman"/>
                <w:i/>
                <w:iCs/>
                <w:color w:val="000000" w:themeColor="text1"/>
                <w:sz w:val="20"/>
                <w:szCs w:val="20"/>
              </w:rPr>
              <w:t>жизни, сюжеты</w:t>
            </w:r>
            <w:r w:rsidRPr="006F04A7">
              <w:rPr>
                <w:rFonts w:ascii="Times New Roman" w:hAnsi="Times New Roman" w:cs="Times New Roman"/>
                <w:i/>
                <w:iCs/>
                <w:color w:val="000000" w:themeColor="text1"/>
                <w:sz w:val="20"/>
                <w:szCs w:val="20"/>
              </w:rPr>
              <w:t xml:space="preserve"> из сказок народов Поволжья, мультфильмов и т.д.</w:t>
            </w:r>
          </w:p>
        </w:tc>
      </w:tr>
      <w:tr w:rsidR="000F7CD5" w:rsidRPr="00AC07A3"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свободно владеет родным языком, использует речь для выражения своих мыслей, чувств </w:t>
            </w:r>
            <w:r w:rsidR="00AC07A3" w:rsidRPr="00AC07A3">
              <w:rPr>
                <w:rFonts w:ascii="Times New Roman" w:hAnsi="Times New Roman" w:cs="Times New Roman"/>
                <w:color w:val="000000"/>
                <w:sz w:val="20"/>
                <w:szCs w:val="20"/>
              </w:rPr>
              <w:t>и желаний</w:t>
            </w:r>
            <w:r w:rsidRPr="00AC07A3">
              <w:rPr>
                <w:rFonts w:ascii="Times New Roman" w:hAnsi="Times New Roman" w:cs="Times New Roman"/>
                <w:color w:val="000000"/>
                <w:sz w:val="20"/>
                <w:szCs w:val="20"/>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родным </w:t>
            </w:r>
            <w:r w:rsidR="00AC07A3" w:rsidRPr="00AC07A3">
              <w:rPr>
                <w:rFonts w:ascii="Times New Roman" w:hAnsi="Times New Roman" w:cs="Times New Roman"/>
                <w:color w:val="000000"/>
                <w:sz w:val="20"/>
                <w:szCs w:val="20"/>
              </w:rPr>
              <w:t>языком, использует</w:t>
            </w:r>
            <w:r w:rsidRPr="00AC07A3">
              <w:rPr>
                <w:rFonts w:ascii="Times New Roman" w:hAnsi="Times New Roman" w:cs="Times New Roman"/>
                <w:color w:val="000000"/>
                <w:sz w:val="20"/>
                <w:szCs w:val="20"/>
              </w:rPr>
              <w:t xml:space="preserve"> речь для выражения своих мыслей, чувств </w:t>
            </w:r>
            <w:r w:rsidR="00AC07A3" w:rsidRPr="00AC07A3">
              <w:rPr>
                <w:rFonts w:ascii="Times New Roman" w:hAnsi="Times New Roman" w:cs="Times New Roman"/>
                <w:color w:val="000000"/>
                <w:sz w:val="20"/>
                <w:szCs w:val="20"/>
              </w:rPr>
              <w:t>и желаний</w:t>
            </w:r>
            <w:r w:rsidRPr="00AC07A3">
              <w:rPr>
                <w:rFonts w:ascii="Times New Roman" w:hAnsi="Times New Roman" w:cs="Times New Roman"/>
                <w:color w:val="000000"/>
                <w:sz w:val="20"/>
                <w:szCs w:val="20"/>
              </w:rPr>
              <w:t xml:space="preserve">, построения речевого высказывания в ситуации общения, участвует в диалоге со сверстниками и взрослыми, способен договариваться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родным языком, интерес к общению с другими людьми </w:t>
            </w:r>
            <w:r w:rsidR="00AC07A3" w:rsidRPr="00AC07A3">
              <w:rPr>
                <w:rFonts w:ascii="Times New Roman" w:hAnsi="Times New Roman" w:cs="Times New Roman"/>
                <w:color w:val="000000"/>
                <w:sz w:val="20"/>
                <w:szCs w:val="20"/>
              </w:rPr>
              <w:t>отсутствует, отвечает</w:t>
            </w:r>
            <w:r w:rsidRPr="00AC07A3">
              <w:rPr>
                <w:rFonts w:ascii="Times New Roman" w:hAnsi="Times New Roman" w:cs="Times New Roman"/>
                <w:color w:val="000000"/>
                <w:sz w:val="20"/>
                <w:szCs w:val="20"/>
              </w:rPr>
              <w:t xml:space="preserve"> на вопросы, малообщителен, замкнут, предпочитает уединение </w:t>
            </w:r>
          </w:p>
        </w:tc>
      </w:tr>
      <w:tr w:rsidR="000F7CD5" w:rsidRPr="00AC07A3"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0F7CD5" w:rsidRPr="00AC07A3" w:rsidTr="00F41557">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приобрел первоначальные </w:t>
            </w:r>
            <w:r w:rsidR="00AC07A3" w:rsidRPr="00AC07A3">
              <w:rPr>
                <w:rFonts w:ascii="Times New Roman" w:hAnsi="Times New Roman" w:cs="Times New Roman"/>
                <w:color w:val="000000"/>
                <w:sz w:val="20"/>
                <w:szCs w:val="20"/>
              </w:rPr>
              <w:t>навыки татарской</w:t>
            </w:r>
            <w:r w:rsidRPr="00AC07A3">
              <w:rPr>
                <w:rFonts w:ascii="Times New Roman" w:hAnsi="Times New Roman" w:cs="Times New Roman"/>
                <w:color w:val="000000"/>
                <w:sz w:val="20"/>
                <w:szCs w:val="20"/>
              </w:rPr>
              <w:t xml:space="preserve"> устной речи, в диалоге </w:t>
            </w:r>
            <w:r w:rsidR="00AC07A3" w:rsidRPr="00AC07A3">
              <w:rPr>
                <w:rFonts w:ascii="Times New Roman" w:hAnsi="Times New Roman" w:cs="Times New Roman"/>
                <w:color w:val="000000"/>
                <w:sz w:val="20"/>
                <w:szCs w:val="20"/>
              </w:rPr>
              <w:t>выражает намерения</w:t>
            </w:r>
            <w:r w:rsidRPr="00AC07A3">
              <w:rPr>
                <w:rFonts w:ascii="Times New Roman" w:hAnsi="Times New Roman" w:cs="Times New Roman"/>
                <w:color w:val="000000"/>
                <w:sz w:val="20"/>
                <w:szCs w:val="20"/>
              </w:rPr>
              <w:t xml:space="preserve"> с помощью речевых и неречевых средств, владеет формами вежливости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плохо владеет первоначальными навыками устной речи </w:t>
            </w:r>
            <w:r w:rsidR="00AC07A3" w:rsidRPr="00AC07A3">
              <w:rPr>
                <w:rFonts w:ascii="Times New Roman" w:hAnsi="Times New Roman" w:cs="Times New Roman"/>
                <w:color w:val="000000"/>
                <w:sz w:val="20"/>
                <w:szCs w:val="20"/>
              </w:rPr>
              <w:t>на татарском</w:t>
            </w:r>
            <w:r w:rsidRPr="00AC07A3">
              <w:rPr>
                <w:rFonts w:ascii="Times New Roman" w:hAnsi="Times New Roman" w:cs="Times New Roman"/>
                <w:color w:val="000000"/>
                <w:sz w:val="20"/>
                <w:szCs w:val="20"/>
              </w:rPr>
              <w:t xml:space="preserve"> языке, безучастен в диалоге, некоммуникабелен, изредка проявляет формы вежливости</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Pr="006F04A7">
              <w:rPr>
                <w:rFonts w:ascii="Times New Roman" w:hAnsi="Times New Roman" w:cs="Times New Roman"/>
                <w:i/>
                <w:iCs/>
                <w:color w:val="000000" w:themeColor="text1"/>
                <w:sz w:val="20"/>
                <w:szCs w:val="20"/>
              </w:rPr>
              <w:t>Республики Татарстан,</w:t>
            </w:r>
            <w:r w:rsidRPr="006F04A7">
              <w:rPr>
                <w:rFonts w:ascii="Times New Roman" w:hAnsi="Times New Roman" w:cs="Times New Roman"/>
                <w:color w:val="000000" w:themeColor="text1"/>
                <w:sz w:val="20"/>
                <w:szCs w:val="20"/>
              </w:rPr>
              <w:t xml:space="preserve"> </w:t>
            </w:r>
            <w:r w:rsidRPr="00AC07A3">
              <w:rPr>
                <w:rFonts w:ascii="Times New Roman" w:hAnsi="Times New Roman" w:cs="Times New Roman"/>
                <w:color w:val="000000"/>
                <w:sz w:val="20"/>
                <w:szCs w:val="20"/>
              </w:rPr>
              <w:t>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некоторыми объектами и явлениями живой и неживой </w:t>
            </w:r>
            <w:r w:rsidR="00AC07A3" w:rsidRPr="00AC07A3">
              <w:rPr>
                <w:rFonts w:ascii="Times New Roman" w:hAnsi="Times New Roman" w:cs="Times New Roman"/>
                <w:color w:val="000000"/>
                <w:sz w:val="20"/>
                <w:szCs w:val="20"/>
              </w:rPr>
              <w:t xml:space="preserve">природы </w:t>
            </w:r>
            <w:r w:rsidR="00AC07A3" w:rsidRPr="006F04A7">
              <w:rPr>
                <w:rFonts w:ascii="Times New Roman" w:hAnsi="Times New Roman" w:cs="Times New Roman"/>
                <w:i/>
                <w:iCs/>
                <w:color w:val="000000" w:themeColor="text1"/>
                <w:sz w:val="20"/>
                <w:szCs w:val="20"/>
              </w:rPr>
              <w:t>Республики</w:t>
            </w:r>
            <w:r w:rsidRPr="006F04A7">
              <w:rPr>
                <w:rFonts w:ascii="Times New Roman" w:hAnsi="Times New Roman" w:cs="Times New Roman"/>
                <w:i/>
                <w:iCs/>
                <w:color w:val="000000" w:themeColor="text1"/>
                <w:sz w:val="20"/>
                <w:szCs w:val="20"/>
              </w:rPr>
              <w:t xml:space="preserve"> </w:t>
            </w:r>
            <w:r w:rsidR="00AC07A3" w:rsidRPr="006F04A7">
              <w:rPr>
                <w:rFonts w:ascii="Times New Roman" w:hAnsi="Times New Roman" w:cs="Times New Roman"/>
                <w:i/>
                <w:iCs/>
                <w:color w:val="000000" w:themeColor="text1"/>
                <w:sz w:val="20"/>
                <w:szCs w:val="20"/>
              </w:rPr>
              <w:t>Татарстан,</w:t>
            </w:r>
            <w:r w:rsidRPr="006F04A7">
              <w:rPr>
                <w:rFonts w:ascii="Times New Roman" w:hAnsi="Times New Roman" w:cs="Times New Roman"/>
                <w:color w:val="000000" w:themeColor="text1"/>
                <w:sz w:val="20"/>
                <w:szCs w:val="20"/>
              </w:rPr>
              <w:t xml:space="preserve"> </w:t>
            </w:r>
            <w:r w:rsidRPr="00AC07A3">
              <w:rPr>
                <w:rFonts w:ascii="Times New Roman" w:hAnsi="Times New Roman" w:cs="Times New Roman"/>
                <w:color w:val="000000"/>
                <w:sz w:val="20"/>
                <w:szCs w:val="20"/>
              </w:rPr>
              <w:t xml:space="preserve">имеет представления об их взаимосвязях, сезонных изменениях, проявляет бережное отношение к окружающей природе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sidRPr="006F04A7">
              <w:rPr>
                <w:rFonts w:ascii="Times New Roman" w:hAnsi="Times New Roman" w:cs="Times New Roman"/>
                <w:i/>
                <w:iCs/>
                <w:color w:val="000000" w:themeColor="text1"/>
                <w:sz w:val="20"/>
                <w:szCs w:val="20"/>
              </w:rPr>
              <w:t>Республики</w:t>
            </w:r>
            <w:r w:rsidRPr="006F04A7">
              <w:rPr>
                <w:rFonts w:ascii="Times New Roman" w:hAnsi="Times New Roman" w:cs="Times New Roman"/>
                <w:i/>
                <w:iCs/>
                <w:color w:val="000000" w:themeColor="text1"/>
                <w:sz w:val="20"/>
                <w:szCs w:val="20"/>
              </w:rPr>
              <w:t xml:space="preserve"> </w:t>
            </w:r>
            <w:r w:rsidR="00AC07A3" w:rsidRPr="006F04A7">
              <w:rPr>
                <w:rFonts w:ascii="Times New Roman" w:hAnsi="Times New Roman" w:cs="Times New Roman"/>
                <w:i/>
                <w:iCs/>
                <w:color w:val="000000" w:themeColor="text1"/>
                <w:sz w:val="20"/>
                <w:szCs w:val="20"/>
              </w:rPr>
              <w:t>Татарстан</w:t>
            </w:r>
            <w:r w:rsidR="00AC07A3" w:rsidRPr="00AC07A3">
              <w:rPr>
                <w:rFonts w:ascii="Times New Roman" w:hAnsi="Times New Roman" w:cs="Times New Roman"/>
                <w:color w:val="00B050"/>
                <w:sz w:val="20"/>
                <w:szCs w:val="20"/>
              </w:rPr>
              <w:t>,</w:t>
            </w:r>
            <w:r w:rsidRPr="00AC07A3">
              <w:rPr>
                <w:rFonts w:ascii="Times New Roman" w:hAnsi="Times New Roman" w:cs="Times New Roman"/>
                <w:color w:val="000000"/>
                <w:sz w:val="20"/>
                <w:szCs w:val="20"/>
              </w:rPr>
              <w:t xml:space="preserve"> не устанавливает взаимосвязи сезонных изменений, ограниченно проявляет заботу об окружающей природе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 xml:space="preserve">Хорошо знаком с </w:t>
            </w:r>
            <w:r w:rsidRPr="004A3809">
              <w:rPr>
                <w:rFonts w:ascii="Times New Roman" w:hAnsi="Times New Roman" w:cs="Times New Roman"/>
                <w:i/>
                <w:iCs/>
                <w:color w:val="000000" w:themeColor="text1"/>
                <w:sz w:val="20"/>
                <w:szCs w:val="20"/>
              </w:rPr>
              <w:t>приро</w:t>
            </w:r>
            <w:r w:rsidR="004A3809" w:rsidRPr="004A3809">
              <w:rPr>
                <w:rFonts w:ascii="Times New Roman" w:hAnsi="Times New Roman" w:cs="Times New Roman"/>
                <w:i/>
                <w:iCs/>
                <w:color w:val="000000" w:themeColor="text1"/>
                <w:sz w:val="20"/>
                <w:szCs w:val="20"/>
              </w:rPr>
              <w:t>доо</w:t>
            </w:r>
            <w:r w:rsidRPr="004A3809">
              <w:rPr>
                <w:rFonts w:ascii="Times New Roman" w:hAnsi="Times New Roman" w:cs="Times New Roman"/>
                <w:i/>
                <w:iCs/>
                <w:color w:val="000000" w:themeColor="text1"/>
                <w:sz w:val="20"/>
                <w:szCs w:val="20"/>
              </w:rPr>
              <w:t>хра</w:t>
            </w:r>
            <w:r w:rsidR="004A3809" w:rsidRPr="004A3809">
              <w:rPr>
                <w:rFonts w:ascii="Times New Roman" w:hAnsi="Times New Roman" w:cs="Times New Roman"/>
                <w:i/>
                <w:iCs/>
                <w:color w:val="000000" w:themeColor="text1"/>
                <w:sz w:val="20"/>
                <w:szCs w:val="20"/>
              </w:rPr>
              <w:t xml:space="preserve">нной </w:t>
            </w:r>
            <w:r w:rsidRPr="006F04A7">
              <w:rPr>
                <w:rFonts w:ascii="Times New Roman" w:hAnsi="Times New Roman" w:cs="Times New Roman"/>
                <w:i/>
                <w:iCs/>
                <w:color w:val="000000" w:themeColor="text1"/>
                <w:sz w:val="20"/>
                <w:szCs w:val="20"/>
              </w:rPr>
              <w:t xml:space="preserve">деятельностью человека. Эмоционально рассказывает о Волжско-Камском государственном заповеднике, национальном парке «Нижняя Кама», их </w:t>
            </w:r>
            <w:r w:rsidRPr="006F04A7">
              <w:rPr>
                <w:rFonts w:ascii="Times New Roman" w:hAnsi="Times New Roman" w:cs="Times New Roman"/>
                <w:i/>
                <w:iCs/>
                <w:color w:val="000000" w:themeColor="text1"/>
                <w:sz w:val="20"/>
                <w:szCs w:val="20"/>
              </w:rPr>
              <w:lastRenderedPageBreak/>
              <w:t>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lastRenderedPageBreak/>
              <w:t> Знает о прир</w:t>
            </w:r>
            <w:r w:rsidR="004A3809">
              <w:rPr>
                <w:rFonts w:ascii="Times New Roman" w:hAnsi="Times New Roman" w:cs="Times New Roman"/>
                <w:i/>
                <w:iCs/>
                <w:color w:val="000000" w:themeColor="text1"/>
                <w:sz w:val="20"/>
                <w:szCs w:val="20"/>
              </w:rPr>
              <w:t>одоохранной</w:t>
            </w:r>
            <w:r w:rsidRPr="006F04A7">
              <w:rPr>
                <w:rFonts w:ascii="Times New Roman" w:hAnsi="Times New Roman" w:cs="Times New Roman"/>
                <w:i/>
                <w:iCs/>
                <w:color w:val="000000" w:themeColor="text1"/>
                <w:sz w:val="20"/>
                <w:szCs w:val="20"/>
              </w:rPr>
              <w:t xml:space="preserve"> деятельности человека.   Может </w:t>
            </w:r>
            <w:r w:rsidR="00AC07A3" w:rsidRPr="006F04A7">
              <w:rPr>
                <w:rFonts w:ascii="Times New Roman" w:hAnsi="Times New Roman" w:cs="Times New Roman"/>
                <w:i/>
                <w:iCs/>
                <w:color w:val="000000" w:themeColor="text1"/>
                <w:sz w:val="20"/>
                <w:szCs w:val="20"/>
              </w:rPr>
              <w:t>рассказать о</w:t>
            </w:r>
            <w:r w:rsidRPr="006F04A7">
              <w:rPr>
                <w:rFonts w:ascii="Times New Roman" w:hAnsi="Times New Roman" w:cs="Times New Roman"/>
                <w:i/>
                <w:iCs/>
                <w:color w:val="000000" w:themeColor="text1"/>
                <w:sz w:val="20"/>
                <w:szCs w:val="20"/>
              </w:rPr>
              <w:t xml:space="preserve"> Волжско-Камском государственном заповеднике, национальном парке «Нижняя Кама», их роли в охране природы республики.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6F04A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6F04A7">
              <w:rPr>
                <w:rFonts w:ascii="Times New Roman" w:hAnsi="Times New Roman" w:cs="Times New Roman"/>
                <w:i/>
                <w:iCs/>
                <w:color w:val="000000" w:themeColor="text1"/>
                <w:sz w:val="20"/>
                <w:szCs w:val="20"/>
              </w:rPr>
              <w:t>Мало знает о приро</w:t>
            </w:r>
            <w:r w:rsidR="004A3809">
              <w:rPr>
                <w:rFonts w:ascii="Times New Roman" w:hAnsi="Times New Roman" w:cs="Times New Roman"/>
                <w:i/>
                <w:iCs/>
                <w:color w:val="000000" w:themeColor="text1"/>
                <w:sz w:val="20"/>
                <w:szCs w:val="20"/>
              </w:rPr>
              <w:t xml:space="preserve">доохранной </w:t>
            </w:r>
            <w:r w:rsidRPr="006F04A7">
              <w:rPr>
                <w:rFonts w:ascii="Times New Roman" w:hAnsi="Times New Roman" w:cs="Times New Roman"/>
                <w:i/>
                <w:iCs/>
                <w:color w:val="000000" w:themeColor="text1"/>
                <w:sz w:val="20"/>
                <w:szCs w:val="20"/>
              </w:rPr>
              <w:t xml:space="preserve">деятельности человека.  </w:t>
            </w:r>
            <w:r w:rsidR="00AC07A3" w:rsidRPr="006F04A7">
              <w:rPr>
                <w:rFonts w:ascii="Times New Roman" w:hAnsi="Times New Roman" w:cs="Times New Roman"/>
                <w:i/>
                <w:iCs/>
                <w:color w:val="000000" w:themeColor="text1"/>
                <w:sz w:val="20"/>
                <w:szCs w:val="20"/>
              </w:rPr>
              <w:t>Не может</w:t>
            </w:r>
            <w:r w:rsidRPr="006F04A7">
              <w:rPr>
                <w:rFonts w:ascii="Times New Roman" w:hAnsi="Times New Roman" w:cs="Times New Roman"/>
                <w:i/>
                <w:iCs/>
                <w:color w:val="000000" w:themeColor="text1"/>
                <w:sz w:val="20"/>
                <w:szCs w:val="20"/>
              </w:rPr>
              <w:t xml:space="preserve"> </w:t>
            </w:r>
            <w:r w:rsidR="00AC07A3" w:rsidRPr="006F04A7">
              <w:rPr>
                <w:rFonts w:ascii="Times New Roman" w:hAnsi="Times New Roman" w:cs="Times New Roman"/>
                <w:i/>
                <w:iCs/>
                <w:color w:val="000000" w:themeColor="text1"/>
                <w:sz w:val="20"/>
                <w:szCs w:val="20"/>
              </w:rPr>
              <w:t>рассказать о</w:t>
            </w:r>
            <w:r w:rsidRPr="006F04A7">
              <w:rPr>
                <w:rFonts w:ascii="Times New Roman" w:hAnsi="Times New Roman" w:cs="Times New Roman"/>
                <w:i/>
                <w:iCs/>
                <w:color w:val="000000" w:themeColor="text1"/>
                <w:sz w:val="20"/>
                <w:szCs w:val="20"/>
              </w:rPr>
              <w:t xml:space="preserve"> Волжско-Камском государственном заповеднике, национальном парке </w:t>
            </w:r>
            <w:r w:rsidRPr="006F04A7">
              <w:rPr>
                <w:rFonts w:ascii="Times New Roman" w:hAnsi="Times New Roman" w:cs="Times New Roman"/>
                <w:i/>
                <w:iCs/>
                <w:color w:val="000000" w:themeColor="text1"/>
                <w:sz w:val="20"/>
                <w:szCs w:val="20"/>
              </w:rPr>
              <w:lastRenderedPageBreak/>
              <w:t>«Нижняя Кама», их роли в охране природы республики.</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городе Казани как столице </w:t>
            </w:r>
            <w:r w:rsidR="00AC07A3" w:rsidRPr="00AC07A3">
              <w:rPr>
                <w:rFonts w:ascii="Times New Roman" w:hAnsi="Times New Roman" w:cs="Times New Roman"/>
                <w:color w:val="000000"/>
                <w:sz w:val="20"/>
                <w:szCs w:val="20"/>
              </w:rPr>
              <w:t>республики, столице всех</w:t>
            </w:r>
            <w:r w:rsidRPr="00AC07A3">
              <w:rPr>
                <w:rFonts w:ascii="Times New Roman" w:hAnsi="Times New Roman" w:cs="Times New Roman"/>
                <w:color w:val="000000"/>
                <w:sz w:val="20"/>
                <w:szCs w:val="20"/>
              </w:rPr>
              <w:t xml:space="preserve">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городе Казани как столице </w:t>
            </w:r>
            <w:r w:rsidR="00AC07A3" w:rsidRPr="00AC07A3">
              <w:rPr>
                <w:rFonts w:ascii="Times New Roman" w:hAnsi="Times New Roman" w:cs="Times New Roman"/>
                <w:color w:val="000000"/>
                <w:sz w:val="20"/>
                <w:szCs w:val="20"/>
              </w:rPr>
              <w:t>республики, столице всех</w:t>
            </w:r>
            <w:r w:rsidRPr="00AC07A3">
              <w:rPr>
                <w:rFonts w:ascii="Times New Roman" w:hAnsi="Times New Roman" w:cs="Times New Roman"/>
                <w:color w:val="000000"/>
                <w:sz w:val="20"/>
                <w:szCs w:val="20"/>
              </w:rPr>
              <w:t xml:space="preserve"> татар мира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ограничены представления </w:t>
            </w:r>
            <w:r w:rsidR="00AC07A3" w:rsidRPr="00AC07A3">
              <w:rPr>
                <w:rFonts w:ascii="Times New Roman" w:hAnsi="Times New Roman" w:cs="Times New Roman"/>
                <w:color w:val="000000"/>
                <w:sz w:val="20"/>
                <w:szCs w:val="20"/>
              </w:rPr>
              <w:t>о городе</w:t>
            </w:r>
            <w:r w:rsidRPr="00AC07A3">
              <w:rPr>
                <w:rFonts w:ascii="Times New Roman" w:hAnsi="Times New Roman" w:cs="Times New Roman"/>
                <w:color w:val="000000"/>
                <w:sz w:val="20"/>
                <w:szCs w:val="20"/>
              </w:rPr>
              <w:t xml:space="preserve"> Казани как столице </w:t>
            </w:r>
            <w:r w:rsidR="00AC07A3" w:rsidRPr="00AC07A3">
              <w:rPr>
                <w:rFonts w:ascii="Times New Roman" w:hAnsi="Times New Roman" w:cs="Times New Roman"/>
                <w:color w:val="000000"/>
                <w:sz w:val="20"/>
                <w:szCs w:val="20"/>
              </w:rPr>
              <w:t>республики, столице</w:t>
            </w:r>
            <w:r w:rsidRPr="00AC07A3">
              <w:rPr>
                <w:rFonts w:ascii="Times New Roman" w:hAnsi="Times New Roman" w:cs="Times New Roman"/>
                <w:color w:val="000000"/>
                <w:sz w:val="20"/>
                <w:szCs w:val="20"/>
              </w:rPr>
              <w:t>  всех татар мира</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безошибочно 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узнает и называет символику республики Татарстан, ее столицы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не пытается узнавать и называть символику республики Татарстан, ее столицу</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первоначальные представления о культурных достояниях, основных исторических событиях, достопримечательностях </w:t>
            </w:r>
            <w:r w:rsidRPr="004A3809">
              <w:rPr>
                <w:rFonts w:ascii="Times New Roman" w:hAnsi="Times New Roman" w:cs="Times New Roman"/>
                <w:i/>
                <w:iCs/>
                <w:color w:val="000000" w:themeColor="text1"/>
                <w:sz w:val="20"/>
                <w:szCs w:val="20"/>
              </w:rPr>
              <w:t>города Казани,</w:t>
            </w:r>
            <w:r w:rsidRPr="004A3809">
              <w:rPr>
                <w:rFonts w:ascii="Times New Roman" w:hAnsi="Times New Roman" w:cs="Times New Roman"/>
                <w:color w:val="000000" w:themeColor="text1"/>
                <w:sz w:val="20"/>
                <w:szCs w:val="20"/>
              </w:rPr>
              <w:t xml:space="preserve"> </w:t>
            </w:r>
            <w:r w:rsidRPr="00AC07A3">
              <w:rPr>
                <w:rFonts w:ascii="Times New Roman" w:hAnsi="Times New Roman" w:cs="Times New Roman"/>
                <w:color w:val="000000"/>
                <w:sz w:val="20"/>
                <w:szCs w:val="20"/>
              </w:rPr>
              <w:t xml:space="preserve">интересуется происхождением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первоначальные представления о культурных достояниях, основных исторических событиях, достопримечательностях</w:t>
            </w:r>
            <w:r w:rsidRPr="00AC07A3">
              <w:rPr>
                <w:rFonts w:ascii="Times New Roman" w:hAnsi="Times New Roman" w:cs="Times New Roman"/>
                <w:color w:val="00B050"/>
                <w:sz w:val="20"/>
                <w:szCs w:val="20"/>
              </w:rPr>
              <w:t xml:space="preserve"> </w:t>
            </w:r>
            <w:r w:rsidRPr="004A3809">
              <w:rPr>
                <w:rFonts w:ascii="Times New Roman" w:hAnsi="Times New Roman" w:cs="Times New Roman"/>
                <w:i/>
                <w:iCs/>
                <w:color w:val="000000" w:themeColor="text1"/>
                <w:sz w:val="20"/>
                <w:szCs w:val="20"/>
              </w:rPr>
              <w:t xml:space="preserve">города </w:t>
            </w:r>
            <w:r w:rsidR="00AC07A3" w:rsidRPr="004A3809">
              <w:rPr>
                <w:rFonts w:ascii="Times New Roman" w:hAnsi="Times New Roman" w:cs="Times New Roman"/>
                <w:i/>
                <w:iCs/>
                <w:color w:val="000000" w:themeColor="text1"/>
                <w:sz w:val="20"/>
                <w:szCs w:val="20"/>
              </w:rPr>
              <w:t>Казани</w:t>
            </w:r>
            <w:r w:rsidR="00AC07A3" w:rsidRPr="00AC07A3">
              <w:rPr>
                <w:rFonts w:ascii="Times New Roman" w:hAnsi="Times New Roman" w:cs="Times New Roman"/>
                <w:color w:val="000000"/>
                <w:sz w:val="20"/>
                <w:szCs w:val="20"/>
              </w:rPr>
              <w:t>,</w:t>
            </w:r>
            <w:r w:rsidRPr="00AC07A3">
              <w:rPr>
                <w:rFonts w:ascii="Times New Roman" w:hAnsi="Times New Roman" w:cs="Times New Roman"/>
                <w:color w:val="000000"/>
                <w:sz w:val="20"/>
                <w:szCs w:val="20"/>
              </w:rPr>
              <w:t xml:space="preserve"> дифференцированно интересуется происхождением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безразличие </w:t>
            </w:r>
            <w:r w:rsidR="00AC07A3" w:rsidRPr="00AC07A3">
              <w:rPr>
                <w:rFonts w:ascii="Times New Roman" w:hAnsi="Times New Roman" w:cs="Times New Roman"/>
                <w:color w:val="000000"/>
                <w:sz w:val="20"/>
                <w:szCs w:val="20"/>
              </w:rPr>
              <w:t>к культурным</w:t>
            </w:r>
            <w:r w:rsidRPr="00AC07A3">
              <w:rPr>
                <w:rFonts w:ascii="Times New Roman" w:hAnsi="Times New Roman" w:cs="Times New Roman"/>
                <w:color w:val="000000"/>
                <w:sz w:val="20"/>
                <w:szCs w:val="20"/>
              </w:rPr>
              <w:t xml:space="preserve"> достояниям, основным историческим событиям, </w:t>
            </w:r>
            <w:r w:rsidR="00AC07A3" w:rsidRPr="00AC07A3">
              <w:rPr>
                <w:rFonts w:ascii="Times New Roman" w:hAnsi="Times New Roman" w:cs="Times New Roman"/>
                <w:color w:val="000000"/>
                <w:sz w:val="20"/>
                <w:szCs w:val="20"/>
              </w:rPr>
              <w:t xml:space="preserve">достопримечательностям </w:t>
            </w:r>
            <w:r w:rsidR="00AC07A3" w:rsidRPr="004A3809">
              <w:rPr>
                <w:rFonts w:ascii="Times New Roman" w:hAnsi="Times New Roman" w:cs="Times New Roman"/>
                <w:i/>
                <w:iCs/>
                <w:color w:val="000000" w:themeColor="text1"/>
                <w:sz w:val="20"/>
                <w:szCs w:val="20"/>
              </w:rPr>
              <w:t>города</w:t>
            </w:r>
            <w:r w:rsidRPr="004A3809">
              <w:rPr>
                <w:rFonts w:ascii="Times New Roman" w:hAnsi="Times New Roman" w:cs="Times New Roman"/>
                <w:i/>
                <w:iCs/>
                <w:color w:val="000000" w:themeColor="text1"/>
                <w:sz w:val="20"/>
                <w:szCs w:val="20"/>
              </w:rPr>
              <w:t xml:space="preserve"> Казани</w:t>
            </w:r>
            <w:r w:rsidRPr="00AC07A3">
              <w:rPr>
                <w:rFonts w:ascii="Times New Roman" w:hAnsi="Times New Roman" w:cs="Times New Roman"/>
                <w:color w:val="000000"/>
                <w:sz w:val="20"/>
                <w:szCs w:val="20"/>
              </w:rPr>
              <w:t xml:space="preserve">, не знает о происхождении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r>
      <w:tr w:rsidR="000F7CD5" w:rsidRPr="00AC07A3"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любознательность к атрибутам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w:t>
            </w:r>
            <w:r w:rsidR="00AC07A3" w:rsidRPr="00AC07A3">
              <w:rPr>
                <w:rFonts w:ascii="Times New Roman" w:hAnsi="Times New Roman" w:cs="Times New Roman"/>
                <w:color w:val="000000"/>
                <w:sz w:val="20"/>
                <w:szCs w:val="20"/>
              </w:rPr>
              <w:t>к атрибутам</w:t>
            </w:r>
            <w:r w:rsidRPr="00AC07A3">
              <w:rPr>
                <w:rFonts w:ascii="Times New Roman" w:hAnsi="Times New Roman" w:cs="Times New Roman"/>
                <w:color w:val="000000"/>
                <w:sz w:val="20"/>
                <w:szCs w:val="20"/>
              </w:rPr>
              <w:t xml:space="preserve">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задает вопросы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w:t>
            </w:r>
            <w:r w:rsidR="00AC07A3" w:rsidRPr="00AC07A3">
              <w:rPr>
                <w:rFonts w:ascii="Times New Roman" w:hAnsi="Times New Roman" w:cs="Times New Roman"/>
                <w:color w:val="000000"/>
                <w:sz w:val="20"/>
                <w:szCs w:val="20"/>
              </w:rPr>
              <w:t>к атрибутам</w:t>
            </w:r>
            <w:r w:rsidRPr="00AC07A3">
              <w:rPr>
                <w:rFonts w:ascii="Times New Roman" w:hAnsi="Times New Roman" w:cs="Times New Roman"/>
                <w:color w:val="000000"/>
                <w:sz w:val="20"/>
                <w:szCs w:val="20"/>
              </w:rPr>
              <w:t xml:space="preserve">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не задает вопросы</w:t>
            </w:r>
          </w:p>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196C53">
        <w:trPr>
          <w:trHeight w:val="166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196C53">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симпатию и уважение по отношению к культуре представителей других национальностей, стремится к общению с ними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 к культуре представителей других национальностей, избегает общения с ними</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с интересом слушает о жизни и творчестве выдающихся деятелей литературы и искусства </w:t>
            </w:r>
            <w:r w:rsidRPr="004A3809">
              <w:rPr>
                <w:rFonts w:ascii="Times New Roman" w:hAnsi="Times New Roman" w:cs="Times New Roman"/>
                <w:i/>
                <w:iCs/>
                <w:color w:val="000000" w:themeColor="text1"/>
                <w:sz w:val="20"/>
                <w:szCs w:val="20"/>
              </w:rPr>
              <w:t>Республики Татарстан</w:t>
            </w:r>
            <w:r w:rsidRPr="00AC07A3">
              <w:rPr>
                <w:rFonts w:ascii="Times New Roman" w:hAnsi="Times New Roman" w:cs="Times New Roman"/>
                <w:color w:val="000000"/>
                <w:sz w:val="20"/>
                <w:szCs w:val="20"/>
              </w:rPr>
              <w:t>,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дифференцированно интересуется и слушает о жизни и творчестве выдающихся деятелей литературы и </w:t>
            </w:r>
            <w:r w:rsidR="00AC07A3" w:rsidRPr="00AC07A3">
              <w:rPr>
                <w:rFonts w:ascii="Times New Roman" w:hAnsi="Times New Roman" w:cs="Times New Roman"/>
                <w:color w:val="000000"/>
                <w:sz w:val="20"/>
                <w:szCs w:val="20"/>
              </w:rPr>
              <w:t xml:space="preserve">искусства </w:t>
            </w:r>
            <w:r w:rsidR="00AC07A3" w:rsidRPr="004A3809">
              <w:rPr>
                <w:rFonts w:ascii="Times New Roman" w:hAnsi="Times New Roman" w:cs="Times New Roman"/>
                <w:i/>
                <w:iCs/>
                <w:color w:val="000000" w:themeColor="text1"/>
                <w:sz w:val="20"/>
                <w:szCs w:val="20"/>
              </w:rPr>
              <w:t>Республики</w:t>
            </w:r>
            <w:r w:rsidRPr="004A3809">
              <w:rPr>
                <w:rFonts w:ascii="Times New Roman" w:hAnsi="Times New Roman" w:cs="Times New Roman"/>
                <w:i/>
                <w:iCs/>
                <w:color w:val="000000" w:themeColor="text1"/>
                <w:sz w:val="20"/>
                <w:szCs w:val="20"/>
              </w:rPr>
              <w:t xml:space="preserve"> Татарстан</w:t>
            </w:r>
            <w:r w:rsidRPr="00AC07A3">
              <w:rPr>
                <w:rFonts w:ascii="Times New Roman" w:hAnsi="Times New Roman" w:cs="Times New Roman"/>
                <w:color w:val="000000"/>
                <w:sz w:val="20"/>
                <w:szCs w:val="20"/>
              </w:rPr>
              <w:t>, может их назвать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заинтересован в информации о жизни и творчестве выдающихся деятелей литературы и искусства, не может их назвать</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w:t>
            </w:r>
            <w:r w:rsidR="00AC07A3" w:rsidRPr="00AC07A3">
              <w:rPr>
                <w:rFonts w:ascii="Times New Roman" w:hAnsi="Times New Roman" w:cs="Times New Roman"/>
                <w:color w:val="000000"/>
                <w:sz w:val="20"/>
                <w:szCs w:val="20"/>
              </w:rPr>
              <w:t>местности, понимает</w:t>
            </w:r>
            <w:r w:rsidRPr="00AC07A3">
              <w:rPr>
                <w:rFonts w:ascii="Times New Roman" w:hAnsi="Times New Roman" w:cs="Times New Roman"/>
                <w:color w:val="000000"/>
                <w:sz w:val="20"/>
                <w:szCs w:val="20"/>
              </w:rPr>
              <w:t xml:space="preserve"> смысл общепринятых символических обозначений, соблюдает правила безопасности на улице и в общественном транспорте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выбирает сюжетную </w:t>
            </w:r>
            <w:r w:rsidR="00AC07A3" w:rsidRPr="00AC07A3">
              <w:rPr>
                <w:rFonts w:ascii="Times New Roman" w:hAnsi="Times New Roman" w:cs="Times New Roman"/>
                <w:color w:val="000000"/>
                <w:sz w:val="20"/>
                <w:szCs w:val="20"/>
              </w:rPr>
              <w:t>картинку, описанную</w:t>
            </w:r>
            <w:r w:rsidRPr="00AC07A3">
              <w:rPr>
                <w:rFonts w:ascii="Times New Roman" w:hAnsi="Times New Roman" w:cs="Times New Roman"/>
                <w:color w:val="000000"/>
                <w:sz w:val="20"/>
                <w:szCs w:val="20"/>
              </w:rPr>
              <w:t xml:space="preserve"> на татарском языке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может выбрать сюжетную картинку по описанию</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лексическим объемом, предусмотренным УМК «Татарча сөйләшәбез», не менее 142 слов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неполным лексическим объемом, предусмотренным УМК «Татарча сөйләшәбез» (менее 142 слов)</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обучению татарскому языку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всегда проявляет интерес </w:t>
            </w:r>
            <w:r w:rsidR="00AC07A3">
              <w:rPr>
                <w:rFonts w:ascii="Times New Roman" w:hAnsi="Times New Roman" w:cs="Times New Roman"/>
                <w:color w:val="000000"/>
                <w:sz w:val="20"/>
                <w:szCs w:val="20"/>
              </w:rPr>
              <w:t xml:space="preserve">к </w:t>
            </w:r>
            <w:r w:rsidRPr="00AC07A3">
              <w:rPr>
                <w:rFonts w:ascii="Times New Roman" w:hAnsi="Times New Roman" w:cs="Times New Roman"/>
                <w:color w:val="000000"/>
                <w:sz w:val="20"/>
                <w:szCs w:val="20"/>
              </w:rPr>
              <w:t xml:space="preserve">обучению татарскому языку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пытается ответить на вопросы одно-двухсловными предложениями как эквивалент целого высказывания, строит фразы из двух </w:t>
            </w:r>
            <w:r w:rsidR="009F4BCE" w:rsidRPr="00AC07A3">
              <w:rPr>
                <w:rFonts w:ascii="Times New Roman" w:hAnsi="Times New Roman" w:cs="Times New Roman"/>
                <w:color w:val="000000"/>
                <w:sz w:val="20"/>
                <w:szCs w:val="20"/>
              </w:rPr>
              <w:t>слов на</w:t>
            </w:r>
            <w:r w:rsidRPr="00AC07A3">
              <w:rPr>
                <w:rFonts w:ascii="Times New Roman" w:hAnsi="Times New Roman" w:cs="Times New Roman"/>
                <w:color w:val="000000"/>
                <w:sz w:val="20"/>
                <w:szCs w:val="20"/>
              </w:rPr>
              <w:t xml:space="preserve"> татарском языке</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способен вступить в </w:t>
            </w:r>
            <w:r w:rsidR="009F4BCE" w:rsidRPr="00AC07A3">
              <w:rPr>
                <w:rFonts w:ascii="Times New Roman" w:hAnsi="Times New Roman" w:cs="Times New Roman"/>
                <w:color w:val="000000"/>
                <w:sz w:val="20"/>
                <w:szCs w:val="20"/>
              </w:rPr>
              <w:t>диалог на</w:t>
            </w:r>
            <w:r w:rsidRPr="00AC07A3">
              <w:rPr>
                <w:rFonts w:ascii="Times New Roman" w:hAnsi="Times New Roman" w:cs="Times New Roman"/>
                <w:color w:val="000000"/>
                <w:sz w:val="20"/>
                <w:szCs w:val="20"/>
              </w:rPr>
              <w:t xml:space="preserve">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w:t>
            </w:r>
            <w:r w:rsidR="009F4BCE" w:rsidRPr="00AC07A3">
              <w:rPr>
                <w:rFonts w:ascii="Times New Roman" w:hAnsi="Times New Roman" w:cs="Times New Roman"/>
                <w:color w:val="000000"/>
                <w:sz w:val="20"/>
                <w:szCs w:val="20"/>
              </w:rPr>
              <w:t>взрослого вступает</w:t>
            </w:r>
            <w:r w:rsidRPr="00AC07A3">
              <w:rPr>
                <w:rFonts w:ascii="Times New Roman" w:hAnsi="Times New Roman" w:cs="Times New Roman"/>
                <w:color w:val="000000"/>
                <w:sz w:val="20"/>
                <w:szCs w:val="20"/>
              </w:rPr>
              <w:t xml:space="preserve"> в диалог на татарском языке со взрослым и сверстниками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некоммуникабелен, не поддерживает диалог со взрослым и сверстниками</w:t>
            </w:r>
          </w:p>
        </w:tc>
      </w:tr>
      <w:tr w:rsidR="000F7CD5" w:rsidRPr="00AC07A3"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инициативе взрослого проявляет речевую активность в естественной ситуации общения, поддерживает диалог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 и потребность в общении </w:t>
            </w:r>
            <w:r w:rsidR="009F4BCE" w:rsidRPr="00AC07A3">
              <w:rPr>
                <w:rFonts w:ascii="Times New Roman" w:hAnsi="Times New Roman" w:cs="Times New Roman"/>
                <w:color w:val="000000"/>
                <w:sz w:val="20"/>
                <w:szCs w:val="20"/>
              </w:rPr>
              <w:t>отсутствует, в</w:t>
            </w:r>
            <w:r w:rsidRPr="00AC07A3">
              <w:rPr>
                <w:rFonts w:ascii="Times New Roman" w:hAnsi="Times New Roman" w:cs="Times New Roman"/>
                <w:color w:val="000000"/>
                <w:sz w:val="20"/>
                <w:szCs w:val="20"/>
              </w:rPr>
              <w:t xml:space="preserve"> естественной ситуации общения обращается по мере необходимости, предпочитает уединение</w:t>
            </w:r>
          </w:p>
        </w:tc>
      </w:tr>
      <w:tr w:rsidR="000F7CD5" w:rsidRPr="00AC07A3" w:rsidTr="00F41557">
        <w:trPr>
          <w:trHeight w:val="140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пытается </w:t>
            </w:r>
            <w:r w:rsidR="009F4BCE" w:rsidRPr="00AC07A3">
              <w:rPr>
                <w:rFonts w:ascii="Times New Roman" w:hAnsi="Times New Roman" w:cs="Times New Roman"/>
                <w:color w:val="000000"/>
                <w:sz w:val="20"/>
                <w:szCs w:val="20"/>
              </w:rPr>
              <w:t>достичь результата</w:t>
            </w:r>
            <w:r w:rsidRPr="00AC07A3">
              <w:rPr>
                <w:rFonts w:ascii="Times New Roman" w:hAnsi="Times New Roman" w:cs="Times New Roman"/>
                <w:color w:val="000000"/>
                <w:sz w:val="20"/>
                <w:szCs w:val="20"/>
              </w:rPr>
              <w:t>, заданного дидактической (лексической) игрой, допускает ошибки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заинтересован в </w:t>
            </w:r>
            <w:r w:rsidR="009F4BCE" w:rsidRPr="00AC07A3">
              <w:rPr>
                <w:rFonts w:ascii="Times New Roman" w:hAnsi="Times New Roman" w:cs="Times New Roman"/>
                <w:color w:val="000000"/>
                <w:sz w:val="20"/>
                <w:szCs w:val="20"/>
              </w:rPr>
              <w:t>достижении результата</w:t>
            </w:r>
            <w:r w:rsidRPr="00AC07A3">
              <w:rPr>
                <w:rFonts w:ascii="Times New Roman" w:hAnsi="Times New Roman" w:cs="Times New Roman"/>
                <w:color w:val="000000"/>
                <w:sz w:val="20"/>
                <w:szCs w:val="20"/>
              </w:rPr>
              <w:t>, заданного дидактической (лексической) игрой</w:t>
            </w:r>
          </w:p>
        </w:tc>
      </w:tr>
      <w:tr w:rsidR="000F7CD5" w:rsidRPr="00AC07A3" w:rsidTr="00F41557">
        <w:trPr>
          <w:trHeight w:val="169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доступным</w:t>
            </w:r>
            <w:r w:rsidR="000F7CD5" w:rsidRPr="00AC07A3">
              <w:rPr>
                <w:rFonts w:ascii="Times New Roman" w:hAnsi="Times New Roman" w:cs="Times New Roman"/>
                <w:color w:val="000000"/>
                <w:sz w:val="20"/>
                <w:szCs w:val="20"/>
              </w:rPr>
              <w:t xml:space="preserve"> языком фольклорных </w:t>
            </w:r>
            <w:r w:rsidRPr="00AC07A3">
              <w:rPr>
                <w:rFonts w:ascii="Times New Roman" w:hAnsi="Times New Roman" w:cs="Times New Roman"/>
                <w:color w:val="000000"/>
                <w:sz w:val="20"/>
                <w:szCs w:val="20"/>
              </w:rPr>
              <w:t>произведений рассказывать</w:t>
            </w:r>
            <w:r w:rsidR="000F7CD5" w:rsidRPr="00AC07A3">
              <w:rPr>
                <w:rFonts w:ascii="Times New Roman" w:hAnsi="Times New Roman" w:cs="Times New Roman"/>
                <w:color w:val="000000"/>
                <w:sz w:val="20"/>
                <w:szCs w:val="20"/>
              </w:rPr>
              <w:t xml:space="preserve"> татарские народные сказки, уместно использовать загадки, пословицы, поговорки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пытается языком фольклорных произведений рассказывать татарские народные </w:t>
            </w:r>
            <w:r w:rsidR="009F4BCE" w:rsidRPr="00AC07A3">
              <w:rPr>
                <w:rFonts w:ascii="Times New Roman" w:hAnsi="Times New Roman" w:cs="Times New Roman"/>
                <w:color w:val="000000"/>
                <w:sz w:val="20"/>
                <w:szCs w:val="20"/>
              </w:rPr>
              <w:t>сказки, использовать</w:t>
            </w:r>
            <w:r w:rsidRPr="00AC07A3">
              <w:rPr>
                <w:rFonts w:ascii="Times New Roman" w:hAnsi="Times New Roman" w:cs="Times New Roman"/>
                <w:color w:val="000000"/>
                <w:sz w:val="20"/>
                <w:szCs w:val="20"/>
              </w:rPr>
              <w:t xml:space="preserve"> в речи загадки, пословицы, поговорки </w:t>
            </w:r>
          </w:p>
        </w:tc>
      </w:tr>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дифференцированно проявляет интерес к выдающимся произведениям изобразительного искусства Республики Татарстан</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познавательного интереса к выдающимся произведениям изобразительного искусства Республики Татарстан</w:t>
            </w:r>
          </w:p>
        </w:tc>
      </w:tr>
      <w:tr w:rsidR="000F7CD5" w:rsidRPr="00AC07A3"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знает об особенностях русского национального костюма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незначительной подсказке взрослого раскрывает отличие русского национального костюма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w:t>
            </w:r>
            <w:r w:rsidR="009F4BCE" w:rsidRPr="00AC07A3">
              <w:rPr>
                <w:rFonts w:ascii="Times New Roman" w:hAnsi="Times New Roman" w:cs="Times New Roman"/>
                <w:color w:val="000000"/>
                <w:sz w:val="20"/>
                <w:szCs w:val="20"/>
              </w:rPr>
              <w:t>видит отличий</w:t>
            </w:r>
            <w:r w:rsidRPr="00AC07A3">
              <w:rPr>
                <w:rFonts w:ascii="Times New Roman" w:hAnsi="Times New Roman" w:cs="Times New Roman"/>
                <w:color w:val="000000"/>
                <w:sz w:val="20"/>
                <w:szCs w:val="20"/>
              </w:rPr>
              <w:t xml:space="preserve"> русского национального костюма от костюмов других народов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отдельные представления о некоторых архитектурных сооружениях родного города (районного центра, поселка, села)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об архитектурных сооружениях родного города (районного центра, поселка, села)</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плохо владеет информацией </w:t>
            </w:r>
            <w:r w:rsidR="009F4BCE" w:rsidRPr="00AC07A3">
              <w:rPr>
                <w:rFonts w:ascii="Times New Roman" w:hAnsi="Times New Roman" w:cs="Times New Roman"/>
                <w:color w:val="000000"/>
                <w:sz w:val="20"/>
                <w:szCs w:val="20"/>
              </w:rPr>
              <w:t>об элементах</w:t>
            </w:r>
            <w:r w:rsidRPr="00AC07A3">
              <w:rPr>
                <w:rFonts w:ascii="Times New Roman" w:hAnsi="Times New Roman" w:cs="Times New Roman"/>
                <w:color w:val="000000"/>
                <w:sz w:val="20"/>
                <w:szCs w:val="20"/>
              </w:rPr>
              <w:t xml:space="preserve"> татарского национального </w:t>
            </w:r>
            <w:r w:rsidR="00E90E07" w:rsidRPr="00AC07A3">
              <w:rPr>
                <w:rFonts w:ascii="Times New Roman" w:hAnsi="Times New Roman" w:cs="Times New Roman"/>
                <w:color w:val="000000"/>
                <w:sz w:val="20"/>
                <w:szCs w:val="20"/>
              </w:rPr>
              <w:t>орнамента, практически</w:t>
            </w:r>
            <w:r w:rsidRPr="00AC07A3">
              <w:rPr>
                <w:rFonts w:ascii="Times New Roman" w:hAnsi="Times New Roman" w:cs="Times New Roman"/>
                <w:color w:val="000000"/>
                <w:sz w:val="20"/>
                <w:szCs w:val="20"/>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отражает</w:t>
            </w:r>
            <w:r w:rsidRPr="00AC07A3">
              <w:rPr>
                <w:rFonts w:ascii="Times New Roman" w:hAnsi="Times New Roman" w:cs="Times New Roman"/>
                <w:color w:val="000000"/>
                <w:sz w:val="20"/>
                <w:szCs w:val="20"/>
              </w:rPr>
              <w:t xml:space="preserve">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иногда</w:t>
            </w:r>
            <w:r w:rsidRPr="00AC07A3">
              <w:rPr>
                <w:rFonts w:ascii="Times New Roman" w:hAnsi="Times New Roman" w:cs="Times New Roman"/>
                <w:color w:val="000000"/>
                <w:sz w:val="20"/>
                <w:szCs w:val="20"/>
              </w:rPr>
              <w:t xml:space="preserve"> отражает сюжеты по мотивам татарских народных сказок</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не</w:t>
            </w:r>
            <w:r w:rsidRPr="00AC07A3">
              <w:rPr>
                <w:rFonts w:ascii="Times New Roman" w:hAnsi="Times New Roman" w:cs="Times New Roman"/>
                <w:color w:val="000000"/>
                <w:sz w:val="20"/>
                <w:szCs w:val="20"/>
              </w:rPr>
              <w:t xml:space="preserve"> отражает сюжеты по мотивам татарских народных сказок</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слушает народную</w:t>
            </w:r>
            <w:r w:rsidR="000F7CD5" w:rsidRPr="00AC07A3">
              <w:rPr>
                <w:rFonts w:ascii="Times New Roman" w:hAnsi="Times New Roman" w:cs="Times New Roman"/>
                <w:color w:val="000000"/>
                <w:sz w:val="20"/>
                <w:szCs w:val="20"/>
              </w:rPr>
              <w:t xml:space="preserve"> музыку, музыкальные произведения татарских композиторов, эмоционально на них отзывается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неохотно слушает народную музыку, музыкальные произведения татарских композиторов, эмоционально на них не реагирует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узнает звучание Государственного гимна Республики Татарстан, не пытается подпевать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путает звучание Государственного гимна Республики Татарстан с другими музыкальными произведениями</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 удовольствием исполняет татарские песни, </w:t>
            </w:r>
            <w:r w:rsidR="009F4BCE" w:rsidRPr="00AC07A3">
              <w:rPr>
                <w:rFonts w:ascii="Times New Roman" w:hAnsi="Times New Roman" w:cs="Times New Roman"/>
                <w:color w:val="000000"/>
                <w:sz w:val="20"/>
                <w:szCs w:val="20"/>
              </w:rPr>
              <w:t xml:space="preserve">танцы, </w:t>
            </w:r>
            <w:r w:rsidR="009F4BCE" w:rsidRPr="00AC07A3">
              <w:rPr>
                <w:rFonts w:ascii="Times New Roman" w:hAnsi="Times New Roman" w:cs="Times New Roman"/>
                <w:color w:val="000000"/>
                <w:sz w:val="20"/>
                <w:szCs w:val="20"/>
              </w:rPr>
              <w:lastRenderedPageBreak/>
              <w:t>участвует</w:t>
            </w:r>
            <w:r w:rsidRPr="00AC07A3">
              <w:rPr>
                <w:rFonts w:ascii="Times New Roman" w:hAnsi="Times New Roman" w:cs="Times New Roman"/>
                <w:color w:val="000000"/>
                <w:sz w:val="20"/>
                <w:szCs w:val="20"/>
              </w:rPr>
              <w:t xml:space="preserve">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исполняет татарские песни, танцы, участвует в татарских </w:t>
            </w:r>
            <w:r w:rsidRPr="00AC07A3">
              <w:rPr>
                <w:rFonts w:ascii="Times New Roman" w:hAnsi="Times New Roman" w:cs="Times New Roman"/>
                <w:color w:val="000000"/>
                <w:sz w:val="20"/>
                <w:szCs w:val="20"/>
              </w:rPr>
              <w:lastRenderedPageBreak/>
              <w:t xml:space="preserve">народных праздниках, водит хороводы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избегает участия в татарских народных </w:t>
            </w:r>
            <w:r w:rsidRPr="00AC07A3">
              <w:rPr>
                <w:rFonts w:ascii="Times New Roman" w:hAnsi="Times New Roman" w:cs="Times New Roman"/>
                <w:color w:val="000000"/>
                <w:sz w:val="20"/>
                <w:szCs w:val="20"/>
              </w:rPr>
              <w:lastRenderedPageBreak/>
              <w:t>праздниках, неохотно водит хороводы, исполняет татарские песни, танцы</w:t>
            </w:r>
          </w:p>
        </w:tc>
      </w:tr>
      <w:tr w:rsidR="000F7CD5" w:rsidRPr="00AC07A3" w:rsidTr="00F41557">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9F4BCE"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w:t>
            </w:r>
            <w:r w:rsidR="009F4BCE" w:rsidRPr="00AC07A3">
              <w:rPr>
                <w:rFonts w:ascii="Times New Roman" w:hAnsi="Times New Roman" w:cs="Times New Roman"/>
                <w:color w:val="000000"/>
                <w:sz w:val="20"/>
                <w:szCs w:val="20"/>
              </w:rPr>
              <w:t>в разных</w:t>
            </w:r>
            <w:r w:rsidRPr="00AC07A3">
              <w:rPr>
                <w:rFonts w:ascii="Times New Roman" w:hAnsi="Times New Roman" w:cs="Times New Roman"/>
                <w:color w:val="000000"/>
                <w:sz w:val="20"/>
                <w:szCs w:val="20"/>
              </w:rPr>
              <w:t xml:space="preserve"> видах деятельности (игровой, </w:t>
            </w:r>
            <w:r w:rsidR="00E90E07"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AC07A3" w:rsidTr="00F41557">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ценностях здорового образа жизни, </w:t>
            </w:r>
            <w:r w:rsidRPr="004A3809">
              <w:rPr>
                <w:rFonts w:ascii="Times New Roman" w:hAnsi="Times New Roman" w:cs="Times New Roman"/>
                <w:i/>
                <w:iCs/>
                <w:color w:val="000000" w:themeColor="text1"/>
                <w:sz w:val="20"/>
                <w:szCs w:val="20"/>
              </w:rPr>
              <w:t>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неполные представления о ценностях здорового образа </w:t>
            </w:r>
            <w:r w:rsidR="009F4BCE" w:rsidRPr="00AC07A3">
              <w:rPr>
                <w:rFonts w:ascii="Times New Roman" w:hAnsi="Times New Roman" w:cs="Times New Roman"/>
                <w:color w:val="000000"/>
                <w:sz w:val="20"/>
                <w:szCs w:val="20"/>
              </w:rPr>
              <w:t>жизни, о</w:t>
            </w:r>
            <w:r w:rsidRPr="00AC07A3">
              <w:rPr>
                <w:rFonts w:ascii="Times New Roman" w:hAnsi="Times New Roman" w:cs="Times New Roman"/>
                <w:color w:val="00B050"/>
                <w:sz w:val="20"/>
                <w:szCs w:val="20"/>
              </w:rPr>
              <w:t xml:space="preserve"> </w:t>
            </w:r>
            <w:r w:rsidRPr="004A3809">
              <w:rPr>
                <w:rFonts w:ascii="Times New Roman" w:hAnsi="Times New Roman" w:cs="Times New Roman"/>
                <w:i/>
                <w:iCs/>
                <w:color w:val="000000" w:themeColor="text1"/>
                <w:sz w:val="20"/>
                <w:szCs w:val="20"/>
              </w:rPr>
              <w:t>«режиме здорового питания», о национальных изделиях из теста: эчпочмак, бэлиш, бэккэн, кыстыбый, кабартма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 ценностях здорового образа жизни</w:t>
            </w:r>
          </w:p>
        </w:tc>
      </w:tr>
      <w:tr w:rsidR="000F7CD5" w:rsidRPr="00AC07A3" w:rsidTr="00F41557">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ограниченно владеет</w:t>
            </w:r>
            <w:r w:rsidR="000F7CD5" w:rsidRPr="004A3809">
              <w:rPr>
                <w:rFonts w:ascii="Times New Roman" w:hAnsi="Times New Roman" w:cs="Times New Roman"/>
                <w:i/>
                <w:iCs/>
                <w:color w:val="000000" w:themeColor="text1"/>
                <w:sz w:val="20"/>
                <w:szCs w:val="20"/>
              </w:rPr>
              <w:t xml:space="preserve"> информацией о спортивных командах: по хоккею «Ак барс», по футболу «Рубин», по баскетболу «Уникс», по волейболу «Зенит», «Динамо» и т.д.</w:t>
            </w:r>
          </w:p>
        </w:tc>
      </w:tr>
      <w:tr w:rsidR="000F7CD5" w:rsidRPr="00AC07A3"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некоторых летних видах спорта, спортивных комплексах, построенных к </w:t>
            </w:r>
            <w:r w:rsidRPr="00AC07A3">
              <w:rPr>
                <w:rFonts w:ascii="Times New Roman" w:hAnsi="Times New Roman" w:cs="Times New Roman"/>
                <w:b/>
                <w:color w:val="000000"/>
                <w:sz w:val="20"/>
                <w:szCs w:val="20"/>
              </w:rPr>
              <w:t>XXVII Всемирной летней</w:t>
            </w:r>
            <w:r w:rsidRPr="00AC07A3">
              <w:rPr>
                <w:rFonts w:ascii="Times New Roman" w:hAnsi="Times New Roman" w:cs="Times New Roman"/>
                <w:color w:val="000000"/>
                <w:sz w:val="20"/>
                <w:szCs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 полное представление о некоторых летних видах спорта и некоторых спортивных комплексах, построенных к </w:t>
            </w:r>
            <w:r w:rsidRPr="00AC07A3">
              <w:rPr>
                <w:rFonts w:ascii="Times New Roman" w:hAnsi="Times New Roman" w:cs="Times New Roman"/>
                <w:b/>
                <w:color w:val="000000"/>
                <w:sz w:val="20"/>
                <w:szCs w:val="20"/>
              </w:rPr>
              <w:t>XXVII Всемирной летней</w:t>
            </w:r>
            <w:r w:rsidRPr="00AC07A3">
              <w:rPr>
                <w:rFonts w:ascii="Times New Roman" w:hAnsi="Times New Roman" w:cs="Times New Roman"/>
                <w:color w:val="000000"/>
                <w:sz w:val="20"/>
                <w:szCs w:val="20"/>
              </w:rPr>
              <w:t xml:space="preserve"> Универсиаде 2013 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ограниченно владеет</w:t>
            </w:r>
            <w:r w:rsidR="000F7CD5" w:rsidRPr="00AC07A3">
              <w:rPr>
                <w:rFonts w:ascii="Times New Roman" w:hAnsi="Times New Roman" w:cs="Times New Roman"/>
                <w:color w:val="000000"/>
                <w:sz w:val="20"/>
                <w:szCs w:val="20"/>
              </w:rPr>
              <w:t xml:space="preserve"> информацией о некоторых летних видах спорта, спортивных комплексах, построенных к </w:t>
            </w:r>
            <w:r w:rsidR="000F7CD5" w:rsidRPr="00AC07A3">
              <w:rPr>
                <w:rFonts w:ascii="Times New Roman" w:hAnsi="Times New Roman" w:cs="Times New Roman"/>
                <w:b/>
                <w:color w:val="000000"/>
                <w:sz w:val="20"/>
                <w:szCs w:val="20"/>
              </w:rPr>
              <w:t>XXVII Всемирной летней</w:t>
            </w:r>
            <w:r w:rsidR="000F7CD5" w:rsidRPr="00AC07A3">
              <w:rPr>
                <w:rFonts w:ascii="Times New Roman" w:hAnsi="Times New Roman" w:cs="Times New Roman"/>
                <w:color w:val="000000"/>
                <w:sz w:val="20"/>
                <w:szCs w:val="20"/>
              </w:rPr>
              <w:t xml:space="preserve"> Универсиаде 2013 г.</w:t>
            </w:r>
          </w:p>
        </w:tc>
      </w:tr>
      <w:tr w:rsidR="000F7CD5" w:rsidRPr="00AC07A3" w:rsidTr="00F41557">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участвует в национальных подвижных играх, играх-состязаниях</w:t>
            </w:r>
            <w:r w:rsidRPr="00AC07A3">
              <w:rPr>
                <w:rFonts w:ascii="Times New Roman" w:hAnsi="Times New Roman" w:cs="Times New Roman"/>
                <w:color w:val="00B050"/>
                <w:sz w:val="20"/>
                <w:szCs w:val="20"/>
              </w:rPr>
              <w:t xml:space="preserve">: </w:t>
            </w:r>
            <w:r w:rsidRPr="004A3809">
              <w:rPr>
                <w:rFonts w:ascii="Times New Roman" w:hAnsi="Times New Roman" w:cs="Times New Roman"/>
                <w:i/>
                <w:iCs/>
                <w:color w:val="000000" w:themeColor="text1"/>
                <w:sz w:val="20"/>
                <w:szCs w:val="20"/>
              </w:rPr>
              <w:t>«Бег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активно участвует в национальных подвижных играх, играх-состязаниях: </w:t>
            </w:r>
            <w:r w:rsidRPr="004A3809">
              <w:rPr>
                <w:rFonts w:ascii="Times New Roman" w:hAnsi="Times New Roman" w:cs="Times New Roman"/>
                <w:i/>
                <w:iCs/>
                <w:color w:val="000000" w:themeColor="text1"/>
                <w:sz w:val="20"/>
                <w:szCs w:val="20"/>
              </w:rPr>
              <w:t>«Бег в мешках», «Бег с коромыслом», «Бег с яйцом», «Катык», «Разбивание горшков»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двигательную активность </w:t>
            </w:r>
            <w:r w:rsidR="009F4BCE" w:rsidRPr="00AC07A3">
              <w:rPr>
                <w:rFonts w:ascii="Times New Roman" w:hAnsi="Times New Roman" w:cs="Times New Roman"/>
                <w:color w:val="000000"/>
                <w:sz w:val="20"/>
                <w:szCs w:val="20"/>
              </w:rPr>
              <w:t>в национальных</w:t>
            </w:r>
            <w:r w:rsidRPr="00AC07A3">
              <w:rPr>
                <w:rFonts w:ascii="Times New Roman" w:hAnsi="Times New Roman" w:cs="Times New Roman"/>
                <w:color w:val="000000"/>
                <w:sz w:val="20"/>
                <w:szCs w:val="20"/>
              </w:rPr>
              <w:t xml:space="preserve"> подвижных играх, играх-</w:t>
            </w:r>
            <w:r w:rsidR="00E90E07" w:rsidRPr="00AC07A3">
              <w:rPr>
                <w:rFonts w:ascii="Times New Roman" w:hAnsi="Times New Roman" w:cs="Times New Roman"/>
                <w:color w:val="000000"/>
                <w:sz w:val="20"/>
                <w:szCs w:val="20"/>
              </w:rPr>
              <w:t>состязаниях: </w:t>
            </w:r>
            <w:r w:rsidR="00E90E07" w:rsidRPr="004A3809">
              <w:rPr>
                <w:rFonts w:ascii="Times New Roman" w:hAnsi="Times New Roman" w:cs="Times New Roman"/>
                <w:i/>
                <w:iCs/>
                <w:color w:val="000000" w:themeColor="text1"/>
                <w:sz w:val="20"/>
                <w:szCs w:val="20"/>
              </w:rPr>
              <w:t>«</w:t>
            </w:r>
            <w:r w:rsidRPr="004A3809">
              <w:rPr>
                <w:rFonts w:ascii="Times New Roman" w:hAnsi="Times New Roman" w:cs="Times New Roman"/>
                <w:i/>
                <w:iCs/>
                <w:color w:val="000000" w:themeColor="text1"/>
                <w:sz w:val="20"/>
                <w:szCs w:val="20"/>
              </w:rPr>
              <w:t>Бег в мешках», «Бег с коромыслом», «Бег с яйцом», «Катык», «Разбивание горшков» и др</w:t>
            </w:r>
          </w:p>
        </w:tc>
      </w:tr>
      <w:tr w:rsidR="000F7CD5" w:rsidRPr="00AC07A3" w:rsidTr="00F41557">
        <w:tc>
          <w:tcPr>
            <w:tcW w:w="97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9F4BC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AC07A3">
              <w:rPr>
                <w:rFonts w:ascii="Times New Roman" w:hAnsi="Times New Roman" w:cs="Times New Roman"/>
                <w:b/>
                <w:color w:val="000000"/>
                <w:sz w:val="20"/>
                <w:szCs w:val="20"/>
              </w:rPr>
              <w:t>0-15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18-64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67-80 баллов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0F7CD5" w:rsidRPr="004A3809"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i/>
          <w:iCs/>
          <w:color w:val="000000" w:themeColor="text1"/>
          <w:sz w:val="24"/>
          <w:szCs w:val="24"/>
        </w:rPr>
      </w:pPr>
      <w:r w:rsidRPr="004A3809">
        <w:rPr>
          <w:rFonts w:ascii="Times New Roman" w:hAnsi="Times New Roman" w:cs="Times New Roman"/>
          <w:b/>
          <w:i/>
          <w:iCs/>
          <w:color w:val="000000" w:themeColor="text1"/>
          <w:sz w:val="24"/>
          <w:szCs w:val="24"/>
        </w:rPr>
        <w:t>6-7 лет</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a"/>
        <w:tblW w:w="963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403"/>
      </w:tblGrid>
      <w:tr w:rsidR="000F7CD5" w:rsidRPr="009F4BCE"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9F4BCE">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Средний уровень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Низкий уровень</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(1 балл)</w:t>
            </w:r>
          </w:p>
        </w:tc>
        <w:tc>
          <w:tcPr>
            <w:tcW w:w="24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(0 баллов)</w:t>
            </w:r>
          </w:p>
        </w:tc>
      </w:tr>
      <w:tr w:rsidR="000F7CD5" w:rsidRPr="009F4BCE" w:rsidTr="00F41557">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lastRenderedPageBreak/>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интересуется историей и культурой своей семьи</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избирательно относится к информации об истории и культуре своей семьи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об истории и культуре своей семьи</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9F4BCE" w:rsidRPr="009F4BCE">
              <w:rPr>
                <w:rFonts w:ascii="Times New Roman" w:hAnsi="Times New Roman" w:cs="Times New Roman"/>
                <w:color w:val="000000"/>
                <w:sz w:val="20"/>
                <w:szCs w:val="20"/>
              </w:rPr>
              <w:t>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w:t>
            </w:r>
            <w:r w:rsidR="009F4BCE" w:rsidRPr="009F4BCE">
              <w:rPr>
                <w:rFonts w:ascii="Times New Roman" w:hAnsi="Times New Roman" w:cs="Times New Roman"/>
                <w:color w:val="000000"/>
                <w:sz w:val="20"/>
                <w:szCs w:val="20"/>
              </w:rPr>
              <w:t>избегает общения</w:t>
            </w:r>
            <w:r w:rsidRPr="009F4BCE">
              <w:rPr>
                <w:rFonts w:ascii="Times New Roman" w:hAnsi="Times New Roman" w:cs="Times New Roman"/>
                <w:color w:val="000000"/>
                <w:sz w:val="20"/>
                <w:szCs w:val="20"/>
              </w:rPr>
              <w:t xml:space="preserve"> с членами семьи на </w:t>
            </w:r>
            <w:r w:rsidR="00E90E07" w:rsidRPr="009F4BCE">
              <w:rPr>
                <w:rFonts w:ascii="Times New Roman" w:hAnsi="Times New Roman" w:cs="Times New Roman"/>
                <w:color w:val="000000"/>
                <w:sz w:val="20"/>
                <w:szCs w:val="20"/>
              </w:rPr>
              <w:t>татарском языке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индифферентен либо агрессивен к представителям разных стран и этносов</w:t>
            </w:r>
          </w:p>
        </w:tc>
      </w:tr>
      <w:tr w:rsidR="000F7CD5" w:rsidRPr="009F4BCE"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w:t>
            </w:r>
            <w:r w:rsidR="00E90E07">
              <w:rPr>
                <w:rFonts w:ascii="Times New Roman" w:hAnsi="Times New Roman" w:cs="Times New Roman"/>
                <w:color w:val="000000"/>
                <w:sz w:val="20"/>
                <w:szCs w:val="20"/>
              </w:rPr>
              <w:t>Р</w:t>
            </w:r>
            <w:r w:rsidR="00E90E07" w:rsidRPr="009F4BCE">
              <w:rPr>
                <w:rFonts w:ascii="Times New Roman" w:hAnsi="Times New Roman" w:cs="Times New Roman"/>
                <w:color w:val="000000"/>
                <w:sz w:val="20"/>
                <w:szCs w:val="20"/>
              </w:rPr>
              <w:t xml:space="preserve">еспублике </w:t>
            </w:r>
            <w:r w:rsidRPr="004A3809">
              <w:rPr>
                <w:rFonts w:ascii="Times New Roman" w:hAnsi="Times New Roman" w:cs="Times New Roman"/>
                <w:i/>
                <w:iCs/>
                <w:color w:val="000000" w:themeColor="text1"/>
                <w:sz w:val="20"/>
                <w:szCs w:val="20"/>
              </w:rPr>
              <w:t>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общается со взрослым как источником разнообразной информации о природном и социальном мире, о всемирны</w:t>
            </w:r>
            <w:r w:rsidR="00E90E07">
              <w:rPr>
                <w:rFonts w:ascii="Times New Roman" w:hAnsi="Times New Roman" w:cs="Times New Roman"/>
                <w:color w:val="000000"/>
                <w:sz w:val="20"/>
                <w:szCs w:val="20"/>
              </w:rPr>
              <w:t>х событиях, событиях в стране, Р</w:t>
            </w:r>
            <w:r w:rsidR="00E90E07" w:rsidRPr="009F4BCE">
              <w:rPr>
                <w:rFonts w:ascii="Times New Roman" w:hAnsi="Times New Roman" w:cs="Times New Roman"/>
                <w:color w:val="000000"/>
                <w:sz w:val="20"/>
                <w:szCs w:val="20"/>
              </w:rPr>
              <w:t xml:space="preserve">еспублике </w:t>
            </w:r>
            <w:r w:rsidR="00E90E07" w:rsidRPr="004A3809">
              <w:rPr>
                <w:rFonts w:ascii="Times New Roman" w:hAnsi="Times New Roman" w:cs="Times New Roman"/>
                <w:i/>
                <w:iCs/>
                <w:color w:val="000000" w:themeColor="text1"/>
                <w:sz w:val="20"/>
                <w:szCs w:val="20"/>
              </w:rPr>
              <w:t>Татарстан</w:t>
            </w:r>
            <w:r w:rsidRPr="004A3809">
              <w:rPr>
                <w:rFonts w:ascii="Times New Roman" w:hAnsi="Times New Roman" w:cs="Times New Roman"/>
                <w:i/>
                <w:iCs/>
                <w:color w:val="000000" w:themeColor="text1"/>
                <w:sz w:val="20"/>
                <w:szCs w:val="20"/>
              </w:rPr>
              <w:t>, городе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 природном и социальном мире, о всемирны</w:t>
            </w:r>
            <w:r w:rsidR="00E90E07">
              <w:rPr>
                <w:rFonts w:ascii="Times New Roman" w:hAnsi="Times New Roman" w:cs="Times New Roman"/>
                <w:color w:val="000000"/>
                <w:sz w:val="20"/>
                <w:szCs w:val="20"/>
              </w:rPr>
              <w:t>х событиях, событиях в стране, Р</w:t>
            </w:r>
            <w:r w:rsidR="00E90E07" w:rsidRPr="009F4BCE">
              <w:rPr>
                <w:rFonts w:ascii="Times New Roman" w:hAnsi="Times New Roman" w:cs="Times New Roman"/>
                <w:color w:val="000000"/>
                <w:sz w:val="20"/>
                <w:szCs w:val="20"/>
              </w:rPr>
              <w:t xml:space="preserve">еспублике </w:t>
            </w:r>
            <w:r w:rsidR="00E90E07" w:rsidRPr="004A3809">
              <w:rPr>
                <w:rFonts w:ascii="Times New Roman" w:hAnsi="Times New Roman" w:cs="Times New Roman"/>
                <w:i/>
                <w:iCs/>
                <w:color w:val="000000" w:themeColor="text1"/>
                <w:sz w:val="20"/>
                <w:szCs w:val="20"/>
              </w:rPr>
              <w:t>Татарстан</w:t>
            </w:r>
            <w:r w:rsidRPr="004A3809">
              <w:rPr>
                <w:rFonts w:ascii="Times New Roman" w:hAnsi="Times New Roman" w:cs="Times New Roman"/>
                <w:i/>
                <w:iCs/>
                <w:color w:val="000000" w:themeColor="text1"/>
                <w:sz w:val="20"/>
                <w:szCs w:val="20"/>
              </w:rPr>
              <w:t>, городе Казани</w:t>
            </w:r>
          </w:p>
        </w:tc>
      </w:tr>
      <w:tr w:rsidR="000F7CD5" w:rsidRPr="009F4BCE"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расширяет </w:t>
            </w:r>
            <w:r w:rsidR="00E90E07" w:rsidRPr="009F4BCE">
              <w:rPr>
                <w:rFonts w:ascii="Times New Roman" w:hAnsi="Times New Roman" w:cs="Times New Roman"/>
                <w:color w:val="000000"/>
                <w:sz w:val="20"/>
                <w:szCs w:val="20"/>
              </w:rPr>
              <w:t>круг общения</w:t>
            </w:r>
            <w:r w:rsidRPr="009F4BCE">
              <w:rPr>
                <w:rFonts w:ascii="Times New Roman" w:hAnsi="Times New Roman" w:cs="Times New Roman"/>
                <w:color w:val="000000"/>
                <w:sz w:val="20"/>
                <w:szCs w:val="20"/>
              </w:rPr>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0F7CD5" w:rsidRPr="009F4BCE"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понимает речь, не «вживается» в коммуникативную ситуацию, не учитывает социальную роль собеседника</w:t>
            </w:r>
          </w:p>
        </w:tc>
      </w:tr>
      <w:tr w:rsidR="000F7CD5" w:rsidRPr="009F4BCE"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представления об отдельных элементах культуры народов </w:t>
            </w:r>
            <w:r w:rsidRPr="009F4BCE">
              <w:rPr>
                <w:rFonts w:ascii="Times New Roman" w:hAnsi="Times New Roman" w:cs="Times New Roman"/>
                <w:color w:val="000000"/>
                <w:sz w:val="20"/>
                <w:szCs w:val="20"/>
              </w:rPr>
              <w:lastRenderedPageBreak/>
              <w:t>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имеет представляет об отдельных элементах культуры народов Поволжья </w:t>
            </w:r>
            <w:r w:rsidRPr="009F4BCE">
              <w:rPr>
                <w:rFonts w:ascii="Times New Roman" w:hAnsi="Times New Roman" w:cs="Times New Roman"/>
                <w:color w:val="000000"/>
                <w:sz w:val="20"/>
                <w:szCs w:val="20"/>
              </w:rPr>
              <w:lastRenderedPageBreak/>
              <w:t xml:space="preserve">(язык, одежда, искусство, обычаи, национальная кухня, игры, игрушки), о некоторых национальных и этнических различиях между людьми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не представляет элементы культуры народов Поволжья (язык, </w:t>
            </w:r>
            <w:r w:rsidRPr="009F4BCE">
              <w:rPr>
                <w:rFonts w:ascii="Times New Roman" w:hAnsi="Times New Roman" w:cs="Times New Roman"/>
                <w:color w:val="000000"/>
                <w:sz w:val="20"/>
                <w:szCs w:val="20"/>
              </w:rPr>
              <w:lastRenderedPageBreak/>
              <w:t xml:space="preserve">одежда, искусство, обычаи, национальная кухня, игры, игрушки), национальные и этнические различия между людьми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w:t>
            </w:r>
            <w:r w:rsidR="009F4BCE" w:rsidRPr="009F4BCE">
              <w:rPr>
                <w:rFonts w:ascii="Times New Roman" w:hAnsi="Times New Roman" w:cs="Times New Roman"/>
                <w:color w:val="000000"/>
                <w:sz w:val="20"/>
                <w:szCs w:val="20"/>
              </w:rPr>
              <w:t>интерес и</w:t>
            </w:r>
            <w:r w:rsidRPr="009F4BCE">
              <w:rPr>
                <w:rFonts w:ascii="Times New Roman" w:hAnsi="Times New Roman" w:cs="Times New Roman"/>
                <w:color w:val="000000"/>
                <w:sz w:val="20"/>
                <w:szCs w:val="20"/>
              </w:rPr>
              <w:t xml:space="preserve"> уважение по отношению к культуре представителей других национальностей, допускаются конфликты в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 и</w:t>
            </w:r>
            <w:r w:rsidR="000F7CD5" w:rsidRPr="009F4BCE">
              <w:rPr>
                <w:rFonts w:ascii="Times New Roman" w:hAnsi="Times New Roman" w:cs="Times New Roman"/>
                <w:color w:val="000000"/>
                <w:sz w:val="20"/>
                <w:szCs w:val="20"/>
              </w:rPr>
              <w:t xml:space="preserve"> уважение по отношению к культуре представителей других национальностей отсутствует, общение конфликтное, социальные эмоции негативны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9F4BCE">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009F4BCE" w:rsidRPr="004A3809">
              <w:rPr>
                <w:rFonts w:ascii="Times New Roman" w:hAnsi="Times New Roman" w:cs="Times New Roman"/>
                <w:i/>
                <w:iCs/>
                <w:color w:val="000000" w:themeColor="text1"/>
                <w:sz w:val="20"/>
                <w:szCs w:val="20"/>
              </w:rPr>
              <w:t>Р</w:t>
            </w:r>
            <w:r w:rsidRPr="004A3809">
              <w:rPr>
                <w:rFonts w:ascii="Times New Roman" w:hAnsi="Times New Roman" w:cs="Times New Roman"/>
                <w:i/>
                <w:iCs/>
                <w:color w:val="000000" w:themeColor="text1"/>
                <w:sz w:val="20"/>
                <w:szCs w:val="20"/>
              </w:rPr>
              <w:t>еспублики</w:t>
            </w:r>
            <w:r w:rsidR="009F4BCE" w:rsidRPr="004A3809">
              <w:rPr>
                <w:rFonts w:ascii="Times New Roman" w:hAnsi="Times New Roman" w:cs="Times New Roman"/>
                <w:i/>
                <w:iCs/>
                <w:color w:val="000000" w:themeColor="text1"/>
                <w:sz w:val="20"/>
                <w:szCs w:val="20"/>
              </w:rPr>
              <w:t xml:space="preserve"> </w:t>
            </w:r>
            <w:r w:rsidRPr="004A3809">
              <w:rPr>
                <w:rFonts w:ascii="Times New Roman" w:hAnsi="Times New Roman" w:cs="Times New Roman"/>
                <w:i/>
                <w:iCs/>
                <w:color w:val="000000" w:themeColor="text1"/>
                <w:sz w:val="20"/>
                <w:szCs w:val="20"/>
              </w:rPr>
              <w:t>Татарстан,</w:t>
            </w:r>
            <w:r w:rsidRPr="004A3809">
              <w:rPr>
                <w:rFonts w:ascii="Times New Roman" w:hAnsi="Times New Roman" w:cs="Times New Roman"/>
                <w:color w:val="000000" w:themeColor="text1"/>
                <w:sz w:val="20"/>
                <w:szCs w:val="20"/>
              </w:rPr>
              <w:t xml:space="preserve"> </w:t>
            </w:r>
            <w:r w:rsidRPr="009F4BCE">
              <w:rPr>
                <w:rFonts w:ascii="Times New Roman" w:hAnsi="Times New Roman" w:cs="Times New Roman"/>
                <w:color w:val="000000"/>
                <w:sz w:val="20"/>
                <w:szCs w:val="20"/>
              </w:rPr>
              <w:t>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знает названия, некоторые особенности крупных </w:t>
            </w:r>
            <w:r w:rsidR="00E90E07" w:rsidRPr="009F4BCE">
              <w:rPr>
                <w:rFonts w:ascii="Times New Roman" w:hAnsi="Times New Roman" w:cs="Times New Roman"/>
                <w:color w:val="000000"/>
                <w:sz w:val="20"/>
                <w:szCs w:val="20"/>
              </w:rPr>
              <w:t xml:space="preserve">городов </w:t>
            </w:r>
            <w:r w:rsidR="00E90E07" w:rsidRPr="004A3809">
              <w:rPr>
                <w:rFonts w:ascii="Times New Roman" w:hAnsi="Times New Roman" w:cs="Times New Roman"/>
                <w:i/>
                <w:iCs/>
                <w:color w:val="000000" w:themeColor="text1"/>
                <w:sz w:val="20"/>
                <w:szCs w:val="20"/>
              </w:rPr>
              <w:t>Республики</w:t>
            </w:r>
            <w:r w:rsidR="009F4BCE" w:rsidRPr="004A3809">
              <w:rPr>
                <w:rFonts w:ascii="Times New Roman" w:hAnsi="Times New Roman" w:cs="Times New Roman"/>
                <w:i/>
                <w:iCs/>
                <w:color w:val="000000" w:themeColor="text1"/>
                <w:sz w:val="20"/>
                <w:szCs w:val="20"/>
              </w:rPr>
              <w:t xml:space="preserve"> </w:t>
            </w:r>
            <w:r w:rsidRPr="004A3809">
              <w:rPr>
                <w:rFonts w:ascii="Times New Roman" w:hAnsi="Times New Roman" w:cs="Times New Roman"/>
                <w:i/>
                <w:iCs/>
                <w:color w:val="000000" w:themeColor="text1"/>
                <w:sz w:val="20"/>
                <w:szCs w:val="20"/>
              </w:rPr>
              <w:t>Татарстан</w:t>
            </w:r>
            <w:r w:rsidRPr="009F4BCE">
              <w:rPr>
                <w:rFonts w:ascii="Times New Roman" w:hAnsi="Times New Roman" w:cs="Times New Roman"/>
                <w:color w:val="000000"/>
                <w:sz w:val="20"/>
                <w:szCs w:val="20"/>
              </w:rPr>
              <w:t>,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знает названия некоторых </w:t>
            </w:r>
            <w:r w:rsidR="00E90E07" w:rsidRPr="009F4BCE">
              <w:rPr>
                <w:rFonts w:ascii="Times New Roman" w:hAnsi="Times New Roman" w:cs="Times New Roman"/>
                <w:color w:val="000000"/>
                <w:sz w:val="20"/>
                <w:szCs w:val="20"/>
              </w:rPr>
              <w:t xml:space="preserve">городов </w:t>
            </w:r>
            <w:r w:rsidR="00E90E07" w:rsidRPr="004A3809">
              <w:rPr>
                <w:rFonts w:ascii="Times New Roman" w:hAnsi="Times New Roman" w:cs="Times New Roman"/>
                <w:i/>
                <w:iCs/>
                <w:color w:val="000000" w:themeColor="text1"/>
                <w:sz w:val="20"/>
                <w:szCs w:val="20"/>
              </w:rPr>
              <w:t>Республики</w:t>
            </w:r>
            <w:r w:rsidR="009F4BCE" w:rsidRPr="004A3809">
              <w:rPr>
                <w:rFonts w:ascii="Times New Roman" w:hAnsi="Times New Roman" w:cs="Times New Roman"/>
                <w:i/>
                <w:iCs/>
                <w:color w:val="000000" w:themeColor="text1"/>
                <w:sz w:val="20"/>
                <w:szCs w:val="20"/>
              </w:rPr>
              <w:t xml:space="preserve"> </w:t>
            </w:r>
            <w:r w:rsidRPr="004A3809">
              <w:rPr>
                <w:rFonts w:ascii="Times New Roman" w:hAnsi="Times New Roman" w:cs="Times New Roman"/>
                <w:i/>
                <w:iCs/>
                <w:color w:val="000000" w:themeColor="text1"/>
                <w:sz w:val="20"/>
                <w:szCs w:val="20"/>
              </w:rPr>
              <w:t>Татарстан</w:t>
            </w:r>
            <w:r w:rsidRPr="009F4BCE">
              <w:rPr>
                <w:rFonts w:ascii="Times New Roman" w:hAnsi="Times New Roman" w:cs="Times New Roman"/>
                <w:color w:val="000000"/>
                <w:sz w:val="20"/>
                <w:szCs w:val="20"/>
              </w:rPr>
              <w:t xml:space="preserve">, </w:t>
            </w:r>
            <w:r w:rsidR="00E90E07" w:rsidRPr="009F4BCE">
              <w:rPr>
                <w:rFonts w:ascii="Times New Roman" w:hAnsi="Times New Roman" w:cs="Times New Roman"/>
                <w:color w:val="000000"/>
                <w:sz w:val="20"/>
                <w:szCs w:val="20"/>
              </w:rPr>
              <w:t>отдельные достопримечательности</w:t>
            </w:r>
            <w:r w:rsidRPr="009F4BCE">
              <w:rPr>
                <w:rFonts w:ascii="Times New Roman" w:hAnsi="Times New Roman" w:cs="Times New Roman"/>
                <w:color w:val="000000"/>
                <w:sz w:val="20"/>
                <w:szCs w:val="20"/>
              </w:rPr>
              <w:t>, не ассоциирует название города с его месторасположением</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интересуется обитателями государственных заповедников, занесенными в Красную книгу РТ, обитателями рек и озер республики, </w:t>
            </w:r>
            <w:r w:rsidR="009F4BCE" w:rsidRPr="009F4BCE">
              <w:rPr>
                <w:rFonts w:ascii="Times New Roman" w:hAnsi="Times New Roman" w:cs="Times New Roman"/>
                <w:color w:val="000000"/>
                <w:sz w:val="20"/>
                <w:szCs w:val="20"/>
              </w:rPr>
              <w:t>осознает необходимость</w:t>
            </w:r>
            <w:r w:rsidRPr="009F4BCE">
              <w:rPr>
                <w:rFonts w:ascii="Times New Roman" w:hAnsi="Times New Roman" w:cs="Times New Roman"/>
                <w:color w:val="000000"/>
                <w:sz w:val="20"/>
                <w:szCs w:val="20"/>
              </w:rPr>
              <w:t xml:space="preserve">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 xml:space="preserve">хранительной деятельности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об обитателях государственных заповедников, занесенных в Красную книгу РТ, о реках и озерах республики, не сторонник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 xml:space="preserve">хранительной деятельности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4A3809">
              <w:rPr>
                <w:rFonts w:ascii="Times New Roman" w:hAnsi="Times New Roman" w:cs="Times New Roman"/>
                <w:i/>
                <w:iCs/>
                <w:color w:val="000000" w:themeColor="text1"/>
                <w:sz w:val="20"/>
                <w:szCs w:val="20"/>
              </w:rPr>
              <w:t xml:space="preserve">имеет представление о </w:t>
            </w:r>
            <w:r w:rsidR="009F4BCE" w:rsidRPr="004A3809">
              <w:rPr>
                <w:rFonts w:ascii="Times New Roman" w:hAnsi="Times New Roman" w:cs="Times New Roman"/>
                <w:i/>
                <w:iCs/>
                <w:color w:val="000000" w:themeColor="text1"/>
                <w:sz w:val="20"/>
                <w:szCs w:val="20"/>
              </w:rPr>
              <w:t>Республики Татарстан, узнает</w:t>
            </w:r>
            <w:r w:rsidRPr="004A3809">
              <w:rPr>
                <w:rFonts w:ascii="Times New Roman" w:hAnsi="Times New Roman" w:cs="Times New Roman"/>
                <w:i/>
                <w:iCs/>
                <w:color w:val="000000" w:themeColor="text1"/>
                <w:sz w:val="20"/>
                <w:szCs w:val="20"/>
              </w:rPr>
              <w:t xml:space="preserve"> и безошибочно называет символику </w:t>
            </w:r>
            <w:r w:rsidR="009F4BCE" w:rsidRPr="004A3809">
              <w:rPr>
                <w:rFonts w:ascii="Times New Roman" w:hAnsi="Times New Roman" w:cs="Times New Roman"/>
                <w:i/>
                <w:iCs/>
                <w:color w:val="000000" w:themeColor="text1"/>
                <w:sz w:val="20"/>
                <w:szCs w:val="20"/>
              </w:rPr>
              <w:t xml:space="preserve">Республики </w:t>
            </w:r>
            <w:r w:rsidRPr="004A3809">
              <w:rPr>
                <w:rFonts w:ascii="Times New Roman" w:hAnsi="Times New Roman" w:cs="Times New Roman"/>
                <w:i/>
                <w:iCs/>
                <w:color w:val="000000" w:themeColor="text1"/>
                <w:sz w:val="20"/>
                <w:szCs w:val="20"/>
              </w:rPr>
              <w:t>(флаг,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xml:space="preserve">имеет представление о </w:t>
            </w:r>
            <w:r w:rsidR="009F4BCE" w:rsidRPr="004A3809">
              <w:rPr>
                <w:rFonts w:ascii="Times New Roman" w:hAnsi="Times New Roman" w:cs="Times New Roman"/>
                <w:i/>
                <w:iCs/>
                <w:color w:val="000000" w:themeColor="text1"/>
                <w:sz w:val="20"/>
                <w:szCs w:val="20"/>
              </w:rPr>
              <w:t xml:space="preserve">Республики </w:t>
            </w:r>
            <w:r w:rsidRPr="004A3809">
              <w:rPr>
                <w:rFonts w:ascii="Times New Roman" w:hAnsi="Times New Roman" w:cs="Times New Roman"/>
                <w:i/>
                <w:iCs/>
                <w:color w:val="000000" w:themeColor="text1"/>
                <w:sz w:val="20"/>
                <w:szCs w:val="20"/>
              </w:rPr>
              <w:t xml:space="preserve">Татарстан, узнает и называет символику </w:t>
            </w:r>
            <w:r w:rsidR="009F4BCE" w:rsidRPr="004A3809">
              <w:rPr>
                <w:rFonts w:ascii="Times New Roman" w:hAnsi="Times New Roman" w:cs="Times New Roman"/>
                <w:i/>
                <w:iCs/>
                <w:color w:val="000000" w:themeColor="text1"/>
                <w:sz w:val="20"/>
                <w:szCs w:val="20"/>
              </w:rPr>
              <w:t xml:space="preserve">Республики </w:t>
            </w:r>
            <w:r w:rsidRPr="004A3809">
              <w:rPr>
                <w:rFonts w:ascii="Times New Roman" w:hAnsi="Times New Roman" w:cs="Times New Roman"/>
                <w:i/>
                <w:iCs/>
                <w:color w:val="000000" w:themeColor="text1"/>
                <w:sz w:val="20"/>
                <w:szCs w:val="20"/>
              </w:rPr>
              <w:t>(флаг, герб, гимн)</w:t>
            </w:r>
          </w:p>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xml:space="preserve">имеет представление о </w:t>
            </w:r>
            <w:r w:rsidR="009F4BCE" w:rsidRPr="004A3809">
              <w:rPr>
                <w:rFonts w:ascii="Times New Roman" w:hAnsi="Times New Roman" w:cs="Times New Roman"/>
                <w:i/>
                <w:iCs/>
                <w:color w:val="000000" w:themeColor="text1"/>
                <w:sz w:val="20"/>
                <w:szCs w:val="20"/>
              </w:rPr>
              <w:t xml:space="preserve">Республики </w:t>
            </w:r>
            <w:r w:rsidRPr="004A3809">
              <w:rPr>
                <w:rFonts w:ascii="Times New Roman" w:hAnsi="Times New Roman" w:cs="Times New Roman"/>
                <w:i/>
                <w:iCs/>
                <w:color w:val="000000" w:themeColor="text1"/>
                <w:sz w:val="20"/>
                <w:szCs w:val="20"/>
              </w:rPr>
              <w:t xml:space="preserve">Татарстан как своей стране, не знает символику </w:t>
            </w:r>
            <w:r w:rsidR="009F4BCE" w:rsidRPr="004A3809">
              <w:rPr>
                <w:rFonts w:ascii="Times New Roman" w:hAnsi="Times New Roman" w:cs="Times New Roman"/>
                <w:i/>
                <w:iCs/>
                <w:color w:val="000000" w:themeColor="text1"/>
                <w:sz w:val="20"/>
                <w:szCs w:val="20"/>
              </w:rPr>
              <w:t xml:space="preserve">Республики </w:t>
            </w:r>
            <w:r w:rsidRPr="004A3809">
              <w:rPr>
                <w:rFonts w:ascii="Times New Roman" w:hAnsi="Times New Roman" w:cs="Times New Roman"/>
                <w:i/>
                <w:iCs/>
                <w:color w:val="000000" w:themeColor="text1"/>
                <w:sz w:val="20"/>
                <w:szCs w:val="20"/>
              </w:rPr>
              <w:t>(флаг, герб, гимн)</w:t>
            </w:r>
          </w:p>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затрудняется в установлении взаимосвязи культур татарского и русского народов</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понимает взаимосвязи культур татарского и русского народов</w:t>
            </w:r>
          </w:p>
        </w:tc>
      </w:tr>
      <w:tr w:rsidR="000F7CD5" w:rsidRPr="009F4BCE"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познавательного интереса к родному краю как части России, к истории родного города, мало знает о людях, проживающих в </w:t>
            </w:r>
            <w:r w:rsidR="009F4BCE" w:rsidRPr="009F4BCE">
              <w:rPr>
                <w:rFonts w:ascii="Times New Roman" w:hAnsi="Times New Roman" w:cs="Times New Roman"/>
                <w:color w:val="000000"/>
                <w:sz w:val="20"/>
                <w:szCs w:val="20"/>
              </w:rPr>
              <w:t>нем, их</w:t>
            </w:r>
            <w:r w:rsidRPr="009F4BCE">
              <w:rPr>
                <w:rFonts w:ascii="Times New Roman" w:hAnsi="Times New Roman" w:cs="Times New Roman"/>
                <w:color w:val="000000"/>
                <w:sz w:val="20"/>
                <w:szCs w:val="20"/>
              </w:rPr>
              <w:t xml:space="preserve"> труде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любознательность в вопросах истории Республики Татарстан и основных </w:t>
            </w:r>
            <w:r w:rsidRPr="009F4BCE">
              <w:rPr>
                <w:rFonts w:ascii="Times New Roman" w:hAnsi="Times New Roman" w:cs="Times New Roman"/>
                <w:color w:val="000000"/>
                <w:sz w:val="20"/>
                <w:szCs w:val="20"/>
              </w:rPr>
              <w:lastRenderedPageBreak/>
              <w:t>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проявляет некоторый интерес </w:t>
            </w:r>
            <w:r w:rsidR="009F4BCE" w:rsidRPr="009F4BCE">
              <w:rPr>
                <w:rFonts w:ascii="Times New Roman" w:hAnsi="Times New Roman" w:cs="Times New Roman"/>
                <w:color w:val="000000"/>
                <w:sz w:val="20"/>
                <w:szCs w:val="20"/>
              </w:rPr>
              <w:t>к </w:t>
            </w:r>
            <w:r w:rsidR="00E90E07" w:rsidRPr="009F4BCE">
              <w:rPr>
                <w:rFonts w:ascii="Times New Roman" w:hAnsi="Times New Roman" w:cs="Times New Roman"/>
                <w:color w:val="000000"/>
                <w:sz w:val="20"/>
                <w:szCs w:val="20"/>
              </w:rPr>
              <w:t>истории Республики</w:t>
            </w:r>
            <w:r w:rsidRPr="009F4BCE">
              <w:rPr>
                <w:rFonts w:ascii="Times New Roman" w:hAnsi="Times New Roman" w:cs="Times New Roman"/>
                <w:color w:val="000000"/>
                <w:sz w:val="20"/>
                <w:szCs w:val="20"/>
              </w:rPr>
              <w:t xml:space="preserve"> Татарстан и основным   достопримечательностям её столицы</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интереса </w:t>
            </w:r>
            <w:r w:rsidR="009F4BCE" w:rsidRPr="009F4BCE">
              <w:rPr>
                <w:rFonts w:ascii="Times New Roman" w:hAnsi="Times New Roman" w:cs="Times New Roman"/>
                <w:color w:val="000000"/>
                <w:sz w:val="20"/>
                <w:szCs w:val="20"/>
              </w:rPr>
              <w:t>к истории</w:t>
            </w:r>
            <w:r w:rsidRPr="009F4BCE">
              <w:rPr>
                <w:rFonts w:ascii="Times New Roman" w:hAnsi="Times New Roman" w:cs="Times New Roman"/>
                <w:color w:val="000000"/>
                <w:sz w:val="20"/>
                <w:szCs w:val="20"/>
              </w:rPr>
              <w:t xml:space="preserve"> Республики Татарстан, основным достопримечательностям её столицы </w:t>
            </w:r>
          </w:p>
        </w:tc>
      </w:tr>
      <w:tr w:rsidR="000F7CD5" w:rsidRPr="009F4BCE" w:rsidTr="00F41557">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xml:space="preserve">с интересом слушает о жизни и творчестве деятелей музыкального и театрального </w:t>
            </w:r>
            <w:r w:rsidR="00E90E07" w:rsidRPr="004A3809">
              <w:rPr>
                <w:rFonts w:ascii="Times New Roman" w:hAnsi="Times New Roman" w:cs="Times New Roman"/>
                <w:i/>
                <w:iCs/>
                <w:color w:val="000000" w:themeColor="text1"/>
                <w:sz w:val="20"/>
                <w:szCs w:val="20"/>
              </w:rPr>
              <w:t>искусства Республики</w:t>
            </w:r>
            <w:r w:rsidR="009F4BCE" w:rsidRPr="004A3809">
              <w:rPr>
                <w:rFonts w:ascii="Times New Roman" w:hAnsi="Times New Roman" w:cs="Times New Roman"/>
                <w:i/>
                <w:iCs/>
                <w:color w:val="000000" w:themeColor="text1"/>
                <w:sz w:val="20"/>
                <w:szCs w:val="20"/>
              </w:rPr>
              <w:t xml:space="preserve"> </w:t>
            </w:r>
            <w:r w:rsidRPr="004A3809">
              <w:rPr>
                <w:rFonts w:ascii="Times New Roman" w:hAnsi="Times New Roman" w:cs="Times New Roman"/>
                <w:i/>
                <w:iCs/>
                <w:color w:val="000000" w:themeColor="text1"/>
                <w:sz w:val="20"/>
                <w:szCs w:val="20"/>
              </w:rPr>
              <w:t xml:space="preserve">Татарстан, выдающихся деятелей науки </w:t>
            </w:r>
            <w:r w:rsidR="009F4BCE" w:rsidRPr="004A3809">
              <w:rPr>
                <w:rFonts w:ascii="Times New Roman" w:hAnsi="Times New Roman" w:cs="Times New Roman"/>
                <w:i/>
                <w:iCs/>
                <w:color w:val="000000" w:themeColor="text1"/>
                <w:sz w:val="20"/>
                <w:szCs w:val="20"/>
              </w:rPr>
              <w:t xml:space="preserve">Республики </w:t>
            </w:r>
            <w:r w:rsidRPr="004A3809">
              <w:rPr>
                <w:rFonts w:ascii="Times New Roman" w:hAnsi="Times New Roman" w:cs="Times New Roman"/>
                <w:i/>
                <w:iCs/>
                <w:color w:val="000000" w:themeColor="text1"/>
                <w:sz w:val="20"/>
                <w:szCs w:val="20"/>
              </w:rPr>
              <w:t>Татарстан,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xml:space="preserve">слушает о жизни и творчестве деятелей музыкального и театрального </w:t>
            </w:r>
            <w:r w:rsidR="009F4BCE" w:rsidRPr="004A3809">
              <w:rPr>
                <w:rFonts w:ascii="Times New Roman" w:hAnsi="Times New Roman" w:cs="Times New Roman"/>
                <w:i/>
                <w:iCs/>
                <w:color w:val="000000" w:themeColor="text1"/>
                <w:sz w:val="20"/>
                <w:szCs w:val="20"/>
              </w:rPr>
              <w:t xml:space="preserve">искусства Республики </w:t>
            </w:r>
            <w:r w:rsidRPr="004A3809">
              <w:rPr>
                <w:rFonts w:ascii="Times New Roman" w:hAnsi="Times New Roman" w:cs="Times New Roman"/>
                <w:i/>
                <w:iCs/>
                <w:color w:val="000000" w:themeColor="text1"/>
                <w:sz w:val="20"/>
                <w:szCs w:val="20"/>
              </w:rPr>
              <w:t>Татарстан,</w:t>
            </w:r>
            <w:r w:rsidR="009F4BCE" w:rsidRPr="004A3809">
              <w:rPr>
                <w:rFonts w:ascii="Times New Roman" w:hAnsi="Times New Roman" w:cs="Times New Roman"/>
                <w:i/>
                <w:iCs/>
                <w:color w:val="000000" w:themeColor="text1"/>
                <w:sz w:val="20"/>
                <w:szCs w:val="20"/>
              </w:rPr>
              <w:t xml:space="preserve"> </w:t>
            </w:r>
            <w:r w:rsidRPr="004A3809">
              <w:rPr>
                <w:rFonts w:ascii="Times New Roman" w:hAnsi="Times New Roman" w:cs="Times New Roman"/>
                <w:i/>
                <w:iCs/>
                <w:color w:val="000000" w:themeColor="text1"/>
                <w:sz w:val="20"/>
                <w:szCs w:val="20"/>
              </w:rPr>
              <w:t xml:space="preserve">выдающихся деятелей </w:t>
            </w:r>
            <w:r w:rsidR="00E90E07" w:rsidRPr="004A3809">
              <w:rPr>
                <w:rFonts w:ascii="Times New Roman" w:hAnsi="Times New Roman" w:cs="Times New Roman"/>
                <w:i/>
                <w:iCs/>
                <w:color w:val="000000" w:themeColor="text1"/>
                <w:sz w:val="20"/>
                <w:szCs w:val="20"/>
              </w:rPr>
              <w:t>науки Республики</w:t>
            </w:r>
            <w:r w:rsidR="009F4BCE" w:rsidRPr="004A3809">
              <w:rPr>
                <w:rFonts w:ascii="Times New Roman" w:hAnsi="Times New Roman" w:cs="Times New Roman"/>
                <w:i/>
                <w:iCs/>
                <w:color w:val="000000" w:themeColor="text1"/>
                <w:sz w:val="20"/>
                <w:szCs w:val="20"/>
              </w:rPr>
              <w:t xml:space="preserve"> </w:t>
            </w:r>
            <w:r w:rsidR="00E90E07" w:rsidRPr="004A3809">
              <w:rPr>
                <w:rFonts w:ascii="Times New Roman" w:hAnsi="Times New Roman" w:cs="Times New Roman"/>
                <w:i/>
                <w:iCs/>
                <w:color w:val="000000" w:themeColor="text1"/>
                <w:sz w:val="20"/>
                <w:szCs w:val="20"/>
              </w:rPr>
              <w:t>Татарстан,</w:t>
            </w:r>
            <w:r w:rsidRPr="004A3809">
              <w:rPr>
                <w:rFonts w:ascii="Times New Roman" w:hAnsi="Times New Roman" w:cs="Times New Roman"/>
                <w:i/>
                <w:iCs/>
                <w:color w:val="000000" w:themeColor="text1"/>
                <w:sz w:val="20"/>
                <w:szCs w:val="20"/>
              </w:rPr>
              <w:t xml:space="preserve"> может их назвать</w:t>
            </w:r>
          </w:p>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xml:space="preserve">не заинтересован в информации о жизни и </w:t>
            </w:r>
            <w:r w:rsidR="00E90E07" w:rsidRPr="004A3809">
              <w:rPr>
                <w:rFonts w:ascii="Times New Roman" w:hAnsi="Times New Roman" w:cs="Times New Roman"/>
                <w:i/>
                <w:iCs/>
                <w:color w:val="000000" w:themeColor="text1"/>
                <w:sz w:val="20"/>
                <w:szCs w:val="20"/>
              </w:rPr>
              <w:t>творчестве деятелей</w:t>
            </w:r>
            <w:r w:rsidRPr="004A3809">
              <w:rPr>
                <w:rFonts w:ascii="Times New Roman" w:hAnsi="Times New Roman" w:cs="Times New Roman"/>
                <w:i/>
                <w:iCs/>
                <w:color w:val="000000" w:themeColor="text1"/>
                <w:sz w:val="20"/>
                <w:szCs w:val="20"/>
              </w:rPr>
              <w:t xml:space="preserve"> музыкального и театрального </w:t>
            </w:r>
            <w:r w:rsidR="00E90E07" w:rsidRPr="004A3809">
              <w:rPr>
                <w:rFonts w:ascii="Times New Roman" w:hAnsi="Times New Roman" w:cs="Times New Roman"/>
                <w:i/>
                <w:iCs/>
                <w:color w:val="000000" w:themeColor="text1"/>
                <w:sz w:val="20"/>
                <w:szCs w:val="20"/>
              </w:rPr>
              <w:t>искусства Республики</w:t>
            </w:r>
            <w:r w:rsidR="009F4BCE" w:rsidRPr="004A3809">
              <w:rPr>
                <w:rFonts w:ascii="Times New Roman" w:hAnsi="Times New Roman" w:cs="Times New Roman"/>
                <w:i/>
                <w:iCs/>
                <w:color w:val="000000" w:themeColor="text1"/>
                <w:sz w:val="20"/>
                <w:szCs w:val="20"/>
              </w:rPr>
              <w:t xml:space="preserve"> </w:t>
            </w:r>
            <w:r w:rsidR="00E90E07" w:rsidRPr="004A3809">
              <w:rPr>
                <w:rFonts w:ascii="Times New Roman" w:hAnsi="Times New Roman" w:cs="Times New Roman"/>
                <w:i/>
                <w:iCs/>
                <w:color w:val="000000" w:themeColor="text1"/>
                <w:sz w:val="20"/>
                <w:szCs w:val="20"/>
              </w:rPr>
              <w:t>Татарстан,</w:t>
            </w:r>
            <w:r w:rsidRPr="004A3809">
              <w:rPr>
                <w:rFonts w:ascii="Times New Roman" w:hAnsi="Times New Roman" w:cs="Times New Roman"/>
                <w:i/>
                <w:iCs/>
                <w:color w:val="000000" w:themeColor="text1"/>
                <w:sz w:val="20"/>
                <w:szCs w:val="20"/>
              </w:rPr>
              <w:t xml:space="preserve"> выдающихся деятелей науки </w:t>
            </w:r>
            <w:r w:rsidR="009F4BCE" w:rsidRPr="004A3809">
              <w:rPr>
                <w:rFonts w:ascii="Times New Roman" w:hAnsi="Times New Roman" w:cs="Times New Roman"/>
                <w:i/>
                <w:iCs/>
                <w:color w:val="000000" w:themeColor="text1"/>
                <w:sz w:val="20"/>
                <w:szCs w:val="20"/>
              </w:rPr>
              <w:t xml:space="preserve">Республики </w:t>
            </w:r>
            <w:r w:rsidRPr="004A3809">
              <w:rPr>
                <w:rFonts w:ascii="Times New Roman" w:hAnsi="Times New Roman" w:cs="Times New Roman"/>
                <w:i/>
                <w:iCs/>
                <w:color w:val="000000" w:themeColor="text1"/>
                <w:sz w:val="20"/>
                <w:szCs w:val="20"/>
              </w:rPr>
              <w:t>Татарстан,</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благодарностью и уважением относится к участникам Великой Отечественной войны, знает о подвигах героев войны </w:t>
            </w:r>
            <w:r w:rsidR="009F4BCE" w:rsidRPr="004A3809">
              <w:rPr>
                <w:rFonts w:ascii="Times New Roman" w:hAnsi="Times New Roman" w:cs="Times New Roman"/>
                <w:i/>
                <w:iCs/>
                <w:color w:val="000000" w:themeColor="text1"/>
                <w:sz w:val="20"/>
                <w:szCs w:val="20"/>
              </w:rPr>
              <w:t xml:space="preserve">Республики </w:t>
            </w:r>
            <w:r w:rsidRPr="004A3809">
              <w:rPr>
                <w:rFonts w:ascii="Times New Roman" w:hAnsi="Times New Roman" w:cs="Times New Roman"/>
                <w:i/>
                <w:iCs/>
                <w:color w:val="000000" w:themeColor="text1"/>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благодарностью и уважением относится к участникам Великой Отечественной войны, знает о подвигах некоторых героев </w:t>
            </w:r>
            <w:r w:rsidR="00E90E07" w:rsidRPr="009F4BCE">
              <w:rPr>
                <w:rFonts w:ascii="Times New Roman" w:hAnsi="Times New Roman" w:cs="Times New Roman"/>
                <w:color w:val="000000"/>
                <w:sz w:val="20"/>
                <w:szCs w:val="20"/>
              </w:rPr>
              <w:t xml:space="preserve">войны </w:t>
            </w:r>
            <w:r w:rsidR="00E90E07" w:rsidRPr="004A3809">
              <w:rPr>
                <w:rFonts w:ascii="Times New Roman" w:hAnsi="Times New Roman" w:cs="Times New Roman"/>
                <w:i/>
                <w:iCs/>
                <w:color w:val="000000" w:themeColor="text1"/>
                <w:sz w:val="20"/>
                <w:szCs w:val="20"/>
              </w:rPr>
              <w:t>Республики</w:t>
            </w:r>
            <w:r w:rsidR="009F4BCE" w:rsidRPr="004A3809">
              <w:rPr>
                <w:rFonts w:ascii="Times New Roman" w:hAnsi="Times New Roman" w:cs="Times New Roman"/>
                <w:i/>
                <w:iCs/>
                <w:color w:val="000000" w:themeColor="text1"/>
                <w:sz w:val="20"/>
                <w:szCs w:val="20"/>
              </w:rPr>
              <w:t xml:space="preserve"> </w:t>
            </w:r>
            <w:r w:rsidRPr="004A3809">
              <w:rPr>
                <w:rFonts w:ascii="Times New Roman" w:hAnsi="Times New Roman" w:cs="Times New Roman"/>
                <w:i/>
                <w:iCs/>
                <w:color w:val="000000" w:themeColor="text1"/>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безразличен к участникам Великой Отечественной войны, не знает о подвигах героев войны </w:t>
            </w:r>
            <w:r w:rsidR="009F4BCE" w:rsidRPr="004A3809">
              <w:rPr>
                <w:rFonts w:ascii="Times New Roman" w:hAnsi="Times New Roman" w:cs="Times New Roman"/>
                <w:i/>
                <w:iCs/>
                <w:color w:val="000000" w:themeColor="text1"/>
                <w:sz w:val="20"/>
                <w:szCs w:val="20"/>
              </w:rPr>
              <w:t xml:space="preserve">Республики </w:t>
            </w:r>
            <w:r w:rsidRPr="004A3809">
              <w:rPr>
                <w:rFonts w:ascii="Times New Roman" w:hAnsi="Times New Roman" w:cs="Times New Roman"/>
                <w:i/>
                <w:iCs/>
                <w:color w:val="000000" w:themeColor="text1"/>
                <w:sz w:val="20"/>
                <w:szCs w:val="20"/>
              </w:rPr>
              <w:t>Татарстан</w:t>
            </w:r>
          </w:p>
        </w:tc>
      </w:tr>
      <w:tr w:rsidR="000F7CD5" w:rsidRPr="009F4BCE" w:rsidTr="00F41557">
        <w:trPr>
          <w:trHeight w:val="1789"/>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безопасного поведения, принятыми в нравственно-этической, национальной, правовой культуре, осознанно их выполняет</w:t>
            </w:r>
          </w:p>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0F7CD5" w:rsidRPr="009F4BCE"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понимает обращенную речь (в рамках предусмотренного УМК «Татарча сөйләшәбез» </w:t>
            </w:r>
            <w:r w:rsidR="00225DE2" w:rsidRPr="009F4BCE">
              <w:rPr>
                <w:rFonts w:ascii="Times New Roman" w:hAnsi="Times New Roman" w:cs="Times New Roman"/>
                <w:color w:val="000000"/>
                <w:sz w:val="20"/>
                <w:szCs w:val="20"/>
              </w:rPr>
              <w:t>- «</w:t>
            </w:r>
            <w:r w:rsidRPr="009F4BCE">
              <w:rPr>
                <w:rFonts w:ascii="Times New Roman" w:hAnsi="Times New Roman" w:cs="Times New Roman"/>
                <w:color w:val="000000"/>
                <w:sz w:val="20"/>
                <w:szCs w:val="20"/>
              </w:rPr>
              <w:t>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плохо понимает обращенную речь, </w:t>
            </w:r>
            <w:r w:rsidR="00E90E07" w:rsidRPr="009F4BCE">
              <w:rPr>
                <w:rFonts w:ascii="Times New Roman" w:hAnsi="Times New Roman" w:cs="Times New Roman"/>
                <w:color w:val="000000"/>
                <w:sz w:val="20"/>
                <w:szCs w:val="20"/>
              </w:rPr>
              <w:t>догадывается (</w:t>
            </w:r>
            <w:r w:rsidRPr="009F4BCE">
              <w:rPr>
                <w:rFonts w:ascii="Times New Roman" w:hAnsi="Times New Roman" w:cs="Times New Roman"/>
                <w:color w:val="000000"/>
                <w:sz w:val="20"/>
                <w:szCs w:val="20"/>
              </w:rPr>
              <w:t>в рамках предусмотренного УМК «Татарча сөйләшәбез» - «Учимся говорить по-татарски» образовательного материала)</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овладел лексическим объемом, предусмотренным УМК «Татарча сөйләшәбез», не менее 167 слов, правильно их произносит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овладел неполным лексическим объемом, предусмотренным УМК «Татарча сөйләшәбез», менее 167 слов, не точно их произносит</w:t>
            </w:r>
          </w:p>
        </w:tc>
      </w:tr>
      <w:tr w:rsidR="000F7CD5" w:rsidRPr="009F4BCE"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интерес к обучению татарскому языку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всегда проявляет интерес к обучению татарскому языку</w:t>
            </w:r>
          </w:p>
        </w:tc>
      </w:tr>
      <w:tr w:rsidR="000F7CD5" w:rsidRPr="009F4BCE"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участвует </w:t>
            </w:r>
            <w:r w:rsidR="00E90E07" w:rsidRPr="009F4BCE">
              <w:rPr>
                <w:rFonts w:ascii="Times New Roman" w:hAnsi="Times New Roman" w:cs="Times New Roman"/>
                <w:color w:val="000000"/>
                <w:sz w:val="20"/>
                <w:szCs w:val="20"/>
              </w:rPr>
              <w:t>в ситуативном</w:t>
            </w:r>
            <w:r w:rsidRPr="009F4BCE">
              <w:rPr>
                <w:rFonts w:ascii="Times New Roman" w:hAnsi="Times New Roman" w:cs="Times New Roman"/>
                <w:color w:val="000000"/>
                <w:sz w:val="20"/>
                <w:szCs w:val="20"/>
              </w:rPr>
              <w:t xml:space="preserve"> диалоге, поддерживает тему разговора на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 и участие в диалоге отсутствует, допускаются конфликты</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рассказывает о себе на татарском </w:t>
            </w:r>
            <w:r w:rsidR="00E90E07" w:rsidRPr="009F4BCE">
              <w:rPr>
                <w:rFonts w:ascii="Times New Roman" w:hAnsi="Times New Roman" w:cs="Times New Roman"/>
                <w:color w:val="000000"/>
                <w:sz w:val="20"/>
                <w:szCs w:val="20"/>
              </w:rPr>
              <w:t>языке (</w:t>
            </w:r>
            <w:r w:rsidRPr="009F4BCE">
              <w:rPr>
                <w:rFonts w:ascii="Times New Roman" w:hAnsi="Times New Roman" w:cs="Times New Roman"/>
                <w:color w:val="000000"/>
                <w:sz w:val="20"/>
                <w:szCs w:val="20"/>
              </w:rPr>
              <w:t>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немного рассказывает о </w:t>
            </w:r>
            <w:r w:rsidR="00E90E07" w:rsidRPr="009F4BCE">
              <w:rPr>
                <w:rFonts w:ascii="Times New Roman" w:hAnsi="Times New Roman" w:cs="Times New Roman"/>
                <w:color w:val="000000"/>
                <w:sz w:val="20"/>
                <w:szCs w:val="20"/>
              </w:rPr>
              <w:t>себе на</w:t>
            </w:r>
            <w:r w:rsidRPr="009F4BCE">
              <w:rPr>
                <w:rFonts w:ascii="Times New Roman" w:hAnsi="Times New Roman" w:cs="Times New Roman"/>
                <w:color w:val="000000"/>
                <w:sz w:val="20"/>
                <w:szCs w:val="20"/>
              </w:rPr>
              <w:t xml:space="preserve"> татарском языке (как зовут, сколько лет, где живет, какая семья)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затрудняется в рассказе о </w:t>
            </w:r>
            <w:r w:rsidR="00E90E07" w:rsidRPr="009F4BCE">
              <w:rPr>
                <w:rFonts w:ascii="Times New Roman" w:hAnsi="Times New Roman" w:cs="Times New Roman"/>
                <w:color w:val="000000"/>
                <w:sz w:val="20"/>
                <w:szCs w:val="20"/>
              </w:rPr>
              <w:t>себе на</w:t>
            </w:r>
            <w:r w:rsidRPr="009F4BCE">
              <w:rPr>
                <w:rFonts w:ascii="Times New Roman" w:hAnsi="Times New Roman" w:cs="Times New Roman"/>
                <w:color w:val="000000"/>
                <w:sz w:val="20"/>
                <w:szCs w:val="20"/>
              </w:rPr>
              <w:t xml:space="preserve"> татарском языке (как зовут, сколько лет, где живет, какая семья)</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может описать сюжетную картинку из 3-8 </w:t>
            </w:r>
            <w:r w:rsidR="00E90E07" w:rsidRPr="009F4BCE">
              <w:rPr>
                <w:rFonts w:ascii="Times New Roman" w:hAnsi="Times New Roman" w:cs="Times New Roman"/>
                <w:color w:val="000000"/>
                <w:sz w:val="20"/>
                <w:szCs w:val="20"/>
              </w:rPr>
              <w:t>предложений на</w:t>
            </w:r>
            <w:r w:rsidRPr="009F4BCE">
              <w:rPr>
                <w:rFonts w:ascii="Times New Roman" w:hAnsi="Times New Roman" w:cs="Times New Roman"/>
                <w:color w:val="000000"/>
                <w:sz w:val="20"/>
                <w:szCs w:val="20"/>
              </w:rPr>
              <w:t xml:space="preserve">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помощью взрослого может описать сюжетную картинку из 3-6 </w:t>
            </w:r>
            <w:r w:rsidR="00E90E07" w:rsidRPr="009F4BCE">
              <w:rPr>
                <w:rFonts w:ascii="Times New Roman" w:hAnsi="Times New Roman" w:cs="Times New Roman"/>
                <w:color w:val="000000"/>
                <w:sz w:val="20"/>
                <w:szCs w:val="20"/>
              </w:rPr>
              <w:t>предложений на</w:t>
            </w:r>
            <w:r w:rsidRPr="009F4BCE">
              <w:rPr>
                <w:rFonts w:ascii="Times New Roman" w:hAnsi="Times New Roman" w:cs="Times New Roman"/>
                <w:color w:val="000000"/>
                <w:sz w:val="20"/>
                <w:szCs w:val="20"/>
              </w:rPr>
              <w:t xml:space="preserve">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затрудняется в описании сюжетной картинки на татарском языке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достигает результата</w:t>
            </w:r>
            <w:r w:rsidR="000F7CD5" w:rsidRPr="009F4BCE">
              <w:rPr>
                <w:rFonts w:ascii="Times New Roman" w:hAnsi="Times New Roman" w:cs="Times New Roman"/>
                <w:color w:val="000000"/>
                <w:sz w:val="20"/>
                <w:szCs w:val="20"/>
              </w:rPr>
              <w:t xml:space="preserve">,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старается </w:t>
            </w:r>
            <w:r w:rsidR="00E90E07" w:rsidRPr="009F4BCE">
              <w:rPr>
                <w:rFonts w:ascii="Times New Roman" w:hAnsi="Times New Roman" w:cs="Times New Roman"/>
                <w:color w:val="000000"/>
                <w:sz w:val="20"/>
                <w:szCs w:val="20"/>
              </w:rPr>
              <w:t>достичь результата</w:t>
            </w:r>
            <w:r w:rsidRPr="009F4BCE">
              <w:rPr>
                <w:rFonts w:ascii="Times New Roman" w:hAnsi="Times New Roman" w:cs="Times New Roman"/>
                <w:color w:val="000000"/>
                <w:sz w:val="20"/>
                <w:szCs w:val="20"/>
              </w:rPr>
              <w:t xml:space="preserve">, заданного дидактической (лексической) игрой, </w:t>
            </w:r>
            <w:r w:rsidR="00E90E07" w:rsidRPr="009F4BCE">
              <w:rPr>
                <w:rFonts w:ascii="Times New Roman" w:hAnsi="Times New Roman" w:cs="Times New Roman"/>
                <w:color w:val="000000"/>
                <w:sz w:val="20"/>
                <w:szCs w:val="20"/>
              </w:rPr>
              <w:t>допускает ошибки</w:t>
            </w:r>
            <w:r w:rsidRPr="009F4BCE">
              <w:rPr>
                <w:rFonts w:ascii="Times New Roman" w:hAnsi="Times New Roman" w:cs="Times New Roman"/>
                <w:color w:val="000000"/>
                <w:sz w:val="20"/>
                <w:szCs w:val="20"/>
              </w:rPr>
              <w:t xml:space="preserve">, </w:t>
            </w:r>
            <w:r w:rsidRPr="009F4BCE">
              <w:rPr>
                <w:rFonts w:ascii="Times New Roman" w:hAnsi="Times New Roman" w:cs="Times New Roman"/>
                <w:color w:val="000000"/>
                <w:sz w:val="20"/>
                <w:szCs w:val="20"/>
              </w:rPr>
              <w:lastRenderedPageBreak/>
              <w:t xml:space="preserve">самостоятельно их находит, исправляет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не заинтересован в достижении результата, заданного дидактической (лексической) игрой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ориентируется в ситуации общения, затрудняется </w:t>
            </w:r>
            <w:r w:rsidR="00E90E07" w:rsidRPr="009F4BCE">
              <w:rPr>
                <w:rFonts w:ascii="Times New Roman" w:hAnsi="Times New Roman" w:cs="Times New Roman"/>
                <w:color w:val="000000"/>
                <w:sz w:val="20"/>
                <w:szCs w:val="20"/>
              </w:rPr>
              <w:t>в самостоятельном</w:t>
            </w:r>
            <w:r w:rsidRPr="009F4BCE">
              <w:rPr>
                <w:rFonts w:ascii="Times New Roman" w:hAnsi="Times New Roman" w:cs="Times New Roman"/>
                <w:color w:val="000000"/>
                <w:sz w:val="20"/>
                <w:szCs w:val="20"/>
              </w:rPr>
              <w:t xml:space="preserve"> речевом решении в новых условиях, пытается подобрать соответствующие слова и грамматические средства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плохо ориентируется в естественной ситуации общения, самостоятельно не может найти речевое решение в новых условиях</w:t>
            </w:r>
          </w:p>
        </w:tc>
      </w:tr>
      <w:tr w:rsidR="000F7CD5" w:rsidRPr="009F4BCE"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 реальной языковой среде практически достигает коммуникативной цели при ограниченном владении татарским языком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испытывает трудности в реальной языковой среде при ограниченном владении татарским языком</w:t>
            </w:r>
          </w:p>
        </w:tc>
      </w:tr>
      <w:tr w:rsidR="000F7CD5" w:rsidRPr="009F4BCE" w:rsidTr="00F41557">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заинтересован в перспективах своего речевого развития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w:t>
            </w:r>
            <w:r w:rsidR="000F7CD5" w:rsidRPr="009F4BCE">
              <w:rPr>
                <w:rFonts w:ascii="Times New Roman" w:hAnsi="Times New Roman" w:cs="Times New Roman"/>
                <w:color w:val="000000"/>
                <w:sz w:val="20"/>
                <w:szCs w:val="20"/>
              </w:rPr>
              <w:t xml:space="preserve"> в перспективах своего речевого развития </w:t>
            </w:r>
          </w:p>
        </w:tc>
      </w:tr>
      <w:tr w:rsidR="000F7CD5" w:rsidRPr="009F4BCE" w:rsidTr="00F41557">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E90E07" w:rsidRPr="009F4BCE">
              <w:rPr>
                <w:rFonts w:ascii="Times New Roman" w:hAnsi="Times New Roman" w:cs="Times New Roman"/>
                <w:color w:val="000000"/>
                <w:sz w:val="20"/>
                <w:szCs w:val="20"/>
              </w:rPr>
              <w:t>деятельности, в</w:t>
            </w:r>
            <w:r w:rsidRPr="009F4BCE">
              <w:rPr>
                <w:rFonts w:ascii="Times New Roman" w:hAnsi="Times New Roman" w:cs="Times New Roman"/>
                <w:color w:val="000000"/>
                <w:sz w:val="20"/>
                <w:szCs w:val="20"/>
              </w:rPr>
              <w:t xml:space="preserve">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проявляет интереса к литературному наследию татарского народа, не использует в специфически детских видах деятельности</w:t>
            </w:r>
          </w:p>
        </w:tc>
      </w:tr>
      <w:tr w:rsidR="000F7CD5" w:rsidRPr="009F4BCE" w:rsidTr="00F41557">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w:t>
            </w:r>
            <w:r w:rsidR="009F4BCE" w:rsidRPr="004A3809">
              <w:rPr>
                <w:rFonts w:ascii="Times New Roman" w:hAnsi="Times New Roman" w:cs="Times New Roman"/>
                <w:i/>
                <w:iCs/>
                <w:color w:val="000000" w:themeColor="text1"/>
                <w:sz w:val="20"/>
                <w:szCs w:val="20"/>
              </w:rPr>
              <w:t xml:space="preserve">Республики </w:t>
            </w:r>
            <w:r w:rsidRPr="004A3809">
              <w:rPr>
                <w:rFonts w:ascii="Times New Roman" w:hAnsi="Times New Roman" w:cs="Times New Roman"/>
                <w:i/>
                <w:iCs/>
                <w:color w:val="000000" w:themeColor="text1"/>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xml:space="preserve">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w:t>
            </w:r>
            <w:r w:rsidR="009F4BCE" w:rsidRPr="004A3809">
              <w:rPr>
                <w:rFonts w:ascii="Times New Roman" w:hAnsi="Times New Roman" w:cs="Times New Roman"/>
                <w:i/>
                <w:iCs/>
                <w:color w:val="000000" w:themeColor="text1"/>
                <w:sz w:val="20"/>
                <w:szCs w:val="20"/>
              </w:rPr>
              <w:t xml:space="preserve">Республики </w:t>
            </w:r>
            <w:r w:rsidRPr="004A3809">
              <w:rPr>
                <w:rFonts w:ascii="Times New Roman" w:hAnsi="Times New Roman" w:cs="Times New Roman"/>
                <w:i/>
                <w:iCs/>
                <w:color w:val="000000" w:themeColor="text1"/>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xml:space="preserve">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w:t>
            </w:r>
            <w:r w:rsidR="009F4BCE" w:rsidRPr="004A3809">
              <w:rPr>
                <w:rFonts w:ascii="Times New Roman" w:hAnsi="Times New Roman" w:cs="Times New Roman"/>
                <w:i/>
                <w:iCs/>
                <w:color w:val="000000" w:themeColor="text1"/>
                <w:sz w:val="20"/>
                <w:szCs w:val="20"/>
              </w:rPr>
              <w:t xml:space="preserve">Республики </w:t>
            </w:r>
            <w:r w:rsidRPr="004A3809">
              <w:rPr>
                <w:rFonts w:ascii="Times New Roman" w:hAnsi="Times New Roman" w:cs="Times New Roman"/>
                <w:i/>
                <w:iCs/>
                <w:color w:val="000000" w:themeColor="text1"/>
                <w:sz w:val="20"/>
                <w:szCs w:val="20"/>
              </w:rPr>
              <w:t>Татарстан</w:t>
            </w:r>
          </w:p>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w:t>
            </w:r>
          </w:p>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дифференцированно проявляет </w:t>
            </w:r>
            <w:r w:rsidR="009F4BCE" w:rsidRPr="009F4BCE">
              <w:rPr>
                <w:rFonts w:ascii="Times New Roman" w:hAnsi="Times New Roman" w:cs="Times New Roman"/>
                <w:color w:val="000000"/>
                <w:sz w:val="20"/>
                <w:szCs w:val="20"/>
              </w:rPr>
              <w:t>интерес к</w:t>
            </w:r>
            <w:r w:rsidRPr="009F4BCE">
              <w:rPr>
                <w:rFonts w:ascii="Times New Roman" w:hAnsi="Times New Roman" w:cs="Times New Roman"/>
                <w:color w:val="000000"/>
                <w:sz w:val="20"/>
                <w:szCs w:val="20"/>
              </w:rPr>
              <w:t xml:space="preserve"> живописным, скульптурным, музыкальным и др. средствам искусства деятелей культуры Республики 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познавательного </w:t>
            </w:r>
            <w:r w:rsidR="009F4BCE" w:rsidRPr="009F4BCE">
              <w:rPr>
                <w:rFonts w:ascii="Times New Roman" w:hAnsi="Times New Roman" w:cs="Times New Roman"/>
                <w:color w:val="000000"/>
                <w:sz w:val="20"/>
                <w:szCs w:val="20"/>
              </w:rPr>
              <w:t>интереса к</w:t>
            </w:r>
            <w:r w:rsidRPr="009F4BCE">
              <w:rPr>
                <w:rFonts w:ascii="Times New Roman" w:hAnsi="Times New Roman" w:cs="Times New Roman"/>
                <w:color w:val="000000"/>
                <w:sz w:val="20"/>
                <w:szCs w:val="20"/>
              </w:rPr>
              <w:t xml:space="preserve"> живописным, скульптурным, музыкальным и др. средствам искусства деятелей культуры Республики Татарстан</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имеет представление об архитектурных сооружениях города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xml:space="preserve">имеет некоторые представления об архитектурных сооружениях родного </w:t>
            </w:r>
            <w:r w:rsidR="009F4BCE" w:rsidRPr="004A3809">
              <w:rPr>
                <w:rFonts w:ascii="Times New Roman" w:hAnsi="Times New Roman" w:cs="Times New Roman"/>
                <w:i/>
                <w:iCs/>
                <w:color w:val="000000" w:themeColor="text1"/>
                <w:sz w:val="20"/>
                <w:szCs w:val="20"/>
              </w:rPr>
              <w:t>города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xml:space="preserve">не имеет представлений об архитектурных сооружениях родного </w:t>
            </w:r>
            <w:r w:rsidR="009F4BCE" w:rsidRPr="004A3809">
              <w:rPr>
                <w:rFonts w:ascii="Times New Roman" w:hAnsi="Times New Roman" w:cs="Times New Roman"/>
                <w:i/>
                <w:iCs/>
                <w:color w:val="000000" w:themeColor="text1"/>
                <w:sz w:val="20"/>
                <w:szCs w:val="20"/>
              </w:rPr>
              <w:t>города Казани</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но редко пользуется способами рисования симметричного («древо жизни») и асимметричного букета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владеет способами рисования симметричного («древо жизни») и асимметричного букета</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частично применяет</w:t>
            </w:r>
            <w:r w:rsidR="000F7CD5" w:rsidRPr="009F4BCE">
              <w:rPr>
                <w:rFonts w:ascii="Times New Roman" w:hAnsi="Times New Roman" w:cs="Times New Roman"/>
                <w:color w:val="000000"/>
                <w:sz w:val="20"/>
                <w:szCs w:val="20"/>
              </w:rPr>
              <w:t xml:space="preserve">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владеет </w:t>
            </w:r>
            <w:r w:rsidR="009F4BCE" w:rsidRPr="009F4BCE">
              <w:rPr>
                <w:rFonts w:ascii="Times New Roman" w:hAnsi="Times New Roman" w:cs="Times New Roman"/>
                <w:color w:val="000000"/>
                <w:sz w:val="20"/>
                <w:szCs w:val="20"/>
              </w:rPr>
              <w:t>техникой рельефного</w:t>
            </w:r>
            <w:r w:rsidRPr="009F4BCE">
              <w:rPr>
                <w:rFonts w:ascii="Times New Roman" w:hAnsi="Times New Roman" w:cs="Times New Roman"/>
                <w:color w:val="000000"/>
                <w:sz w:val="20"/>
                <w:szCs w:val="20"/>
              </w:rPr>
              <w:t xml:space="preserve">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слушает вокальную, инструментальную, оркестровую музыку, написанную татарскими композиторами;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неохотно </w:t>
            </w:r>
            <w:r w:rsidR="009F4BCE" w:rsidRPr="009F4BCE">
              <w:rPr>
                <w:rFonts w:ascii="Times New Roman" w:hAnsi="Times New Roman" w:cs="Times New Roman"/>
                <w:color w:val="000000"/>
                <w:sz w:val="20"/>
                <w:szCs w:val="20"/>
              </w:rPr>
              <w:t>слушает вокальную</w:t>
            </w:r>
            <w:r w:rsidRPr="009F4BCE">
              <w:rPr>
                <w:rFonts w:ascii="Times New Roman" w:hAnsi="Times New Roman" w:cs="Times New Roman"/>
                <w:color w:val="000000"/>
                <w:sz w:val="20"/>
                <w:szCs w:val="20"/>
              </w:rPr>
              <w:t>, инструментальную, оркестровую музыку, написанную татарскими композиторами</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xml:space="preserve">узнает звучание Государственного гимна Российской Федерации, </w:t>
            </w:r>
            <w:r w:rsidR="009F4BCE" w:rsidRPr="004A3809">
              <w:rPr>
                <w:rFonts w:ascii="Times New Roman" w:hAnsi="Times New Roman" w:cs="Times New Roman"/>
                <w:i/>
                <w:iCs/>
                <w:color w:val="000000" w:themeColor="text1"/>
                <w:sz w:val="20"/>
                <w:szCs w:val="20"/>
              </w:rPr>
              <w:t xml:space="preserve">Республики </w:t>
            </w:r>
            <w:r w:rsidRPr="004A3809">
              <w:rPr>
                <w:rFonts w:ascii="Times New Roman" w:hAnsi="Times New Roman" w:cs="Times New Roman"/>
                <w:i/>
                <w:iCs/>
                <w:color w:val="000000" w:themeColor="text1"/>
                <w:sz w:val="20"/>
                <w:szCs w:val="20"/>
              </w:rPr>
              <w:t>Татарстан 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xml:space="preserve">узнает </w:t>
            </w:r>
            <w:r w:rsidR="009F4BCE" w:rsidRPr="004A3809">
              <w:rPr>
                <w:rFonts w:ascii="Times New Roman" w:hAnsi="Times New Roman" w:cs="Times New Roman"/>
                <w:i/>
                <w:iCs/>
                <w:color w:val="000000" w:themeColor="text1"/>
                <w:sz w:val="20"/>
                <w:szCs w:val="20"/>
              </w:rPr>
              <w:t>звучание Государственного</w:t>
            </w:r>
            <w:r w:rsidRPr="004A3809">
              <w:rPr>
                <w:rFonts w:ascii="Times New Roman" w:hAnsi="Times New Roman" w:cs="Times New Roman"/>
                <w:i/>
                <w:iCs/>
                <w:color w:val="000000" w:themeColor="text1"/>
                <w:sz w:val="20"/>
                <w:szCs w:val="20"/>
              </w:rPr>
              <w:t xml:space="preserve"> гимна Российской </w:t>
            </w:r>
            <w:r w:rsidR="009F4BCE" w:rsidRPr="004A3809">
              <w:rPr>
                <w:rFonts w:ascii="Times New Roman" w:hAnsi="Times New Roman" w:cs="Times New Roman"/>
                <w:i/>
                <w:iCs/>
                <w:color w:val="000000" w:themeColor="text1"/>
                <w:sz w:val="20"/>
                <w:szCs w:val="20"/>
              </w:rPr>
              <w:t xml:space="preserve">Федерации, Республики </w:t>
            </w:r>
            <w:r w:rsidRPr="004A3809">
              <w:rPr>
                <w:rFonts w:ascii="Times New Roman" w:hAnsi="Times New Roman" w:cs="Times New Roman"/>
                <w:i/>
                <w:iCs/>
                <w:color w:val="000000" w:themeColor="text1"/>
                <w:sz w:val="20"/>
                <w:szCs w:val="20"/>
              </w:rPr>
              <w:t>Татарстан, не пытается подпевать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4A3809">
              <w:rPr>
                <w:rFonts w:ascii="Times New Roman" w:hAnsi="Times New Roman" w:cs="Times New Roman"/>
                <w:i/>
                <w:iCs/>
                <w:color w:val="000000" w:themeColor="text1"/>
                <w:sz w:val="20"/>
                <w:szCs w:val="20"/>
              </w:rPr>
              <w:t xml:space="preserve">узнает </w:t>
            </w:r>
            <w:r w:rsidR="009F4BCE" w:rsidRPr="004A3809">
              <w:rPr>
                <w:rFonts w:ascii="Times New Roman" w:hAnsi="Times New Roman" w:cs="Times New Roman"/>
                <w:i/>
                <w:iCs/>
                <w:color w:val="000000" w:themeColor="text1"/>
                <w:sz w:val="20"/>
                <w:szCs w:val="20"/>
              </w:rPr>
              <w:t>звучание Государственного</w:t>
            </w:r>
            <w:r w:rsidRPr="004A3809">
              <w:rPr>
                <w:rFonts w:ascii="Times New Roman" w:hAnsi="Times New Roman" w:cs="Times New Roman"/>
                <w:i/>
                <w:iCs/>
                <w:color w:val="000000" w:themeColor="text1"/>
                <w:sz w:val="20"/>
                <w:szCs w:val="20"/>
              </w:rPr>
              <w:t xml:space="preserve"> гимна Российской </w:t>
            </w:r>
            <w:r w:rsidR="009F4BCE" w:rsidRPr="004A3809">
              <w:rPr>
                <w:rFonts w:ascii="Times New Roman" w:hAnsi="Times New Roman" w:cs="Times New Roman"/>
                <w:i/>
                <w:iCs/>
                <w:color w:val="000000" w:themeColor="text1"/>
                <w:sz w:val="20"/>
                <w:szCs w:val="20"/>
              </w:rPr>
              <w:t xml:space="preserve">Федерации, Республики </w:t>
            </w:r>
            <w:r w:rsidRPr="004A3809">
              <w:rPr>
                <w:rFonts w:ascii="Times New Roman" w:hAnsi="Times New Roman" w:cs="Times New Roman"/>
                <w:i/>
                <w:iCs/>
                <w:color w:val="000000" w:themeColor="text1"/>
                <w:sz w:val="20"/>
                <w:szCs w:val="20"/>
              </w:rPr>
              <w:t>Татарстан</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исполняет татарские песни, танцы, танцы народов Поволжья, с удовольствием участвует в татарских народных праздниках</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избегает участия в татарских народных праздниках, неохотно исполняет татарские песни, танцы, танцы народов Поволжья,</w:t>
            </w:r>
          </w:p>
        </w:tc>
      </w:tr>
      <w:tr w:rsidR="000F7CD5" w:rsidRPr="009F4BCE" w:rsidTr="00F41557">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затрудняется в отображении имеющихся представлений </w:t>
            </w:r>
            <w:r w:rsidR="009F4BCE" w:rsidRPr="009F4BCE">
              <w:rPr>
                <w:rFonts w:ascii="Times New Roman" w:hAnsi="Times New Roman" w:cs="Times New Roman"/>
                <w:color w:val="000000"/>
                <w:sz w:val="20"/>
                <w:szCs w:val="20"/>
              </w:rPr>
              <w:t>в разных</w:t>
            </w:r>
            <w:r w:rsidRPr="009F4BCE">
              <w:rPr>
                <w:rFonts w:ascii="Times New Roman" w:hAnsi="Times New Roman" w:cs="Times New Roman"/>
                <w:color w:val="000000"/>
                <w:sz w:val="20"/>
                <w:szCs w:val="20"/>
              </w:rPr>
              <w:t xml:space="preserve">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9F4BCE" w:rsidTr="00F41557">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9F4BCE">
              <w:rPr>
                <w:rFonts w:ascii="Times New Roman" w:hAnsi="Times New Roman" w:cs="Times New Roman"/>
                <w:color w:val="000000"/>
                <w:sz w:val="20"/>
                <w:szCs w:val="20"/>
              </w:rPr>
              <w:t>имеет представление о здоровом питании, ценностях здорового образа жизни</w:t>
            </w:r>
            <w:r w:rsidRPr="004A3809">
              <w:rPr>
                <w:rFonts w:ascii="Times New Roman" w:hAnsi="Times New Roman" w:cs="Times New Roman"/>
                <w:i/>
                <w:iCs/>
                <w:color w:val="000000" w:themeColor="text1"/>
                <w:sz w:val="20"/>
                <w:szCs w:val="20"/>
              </w:rPr>
              <w:t>,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color w:val="000000" w:themeColor="text1"/>
                <w:sz w:val="20"/>
                <w:szCs w:val="20"/>
              </w:rPr>
            </w:pPr>
            <w:r w:rsidRPr="009F4BCE">
              <w:rPr>
                <w:rFonts w:ascii="Times New Roman" w:hAnsi="Times New Roman" w:cs="Times New Roman"/>
                <w:color w:val="000000"/>
                <w:sz w:val="20"/>
                <w:szCs w:val="20"/>
              </w:rPr>
              <w:t xml:space="preserve">имеет </w:t>
            </w:r>
            <w:r w:rsidR="009F4BCE" w:rsidRPr="009F4BCE">
              <w:rPr>
                <w:rFonts w:ascii="Times New Roman" w:hAnsi="Times New Roman" w:cs="Times New Roman"/>
                <w:color w:val="000000"/>
                <w:sz w:val="20"/>
                <w:szCs w:val="20"/>
              </w:rPr>
              <w:t>некоторое представление</w:t>
            </w:r>
            <w:r w:rsidRPr="009F4BCE">
              <w:rPr>
                <w:rFonts w:ascii="Times New Roman" w:hAnsi="Times New Roman" w:cs="Times New Roman"/>
                <w:color w:val="000000"/>
                <w:sz w:val="20"/>
                <w:szCs w:val="20"/>
              </w:rPr>
              <w:t xml:space="preserve"> о здоровом питании, ценностях здорового образа жизни,</w:t>
            </w:r>
            <w:r w:rsidRPr="009F4BCE">
              <w:rPr>
                <w:rFonts w:ascii="Times New Roman" w:hAnsi="Times New Roman" w:cs="Times New Roman"/>
                <w:color w:val="00B050"/>
                <w:sz w:val="20"/>
                <w:szCs w:val="20"/>
              </w:rPr>
              <w:t xml:space="preserve"> </w:t>
            </w:r>
            <w:r w:rsidRPr="004A3809">
              <w:rPr>
                <w:rFonts w:ascii="Times New Roman" w:hAnsi="Times New Roman" w:cs="Times New Roman"/>
                <w:i/>
                <w:iCs/>
                <w:color w:val="000000" w:themeColor="text1"/>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представляет ценностей здорового образа жизни, здорового питания, плохо знает </w:t>
            </w:r>
          </w:p>
          <w:p w:rsidR="000F7CD5" w:rsidRPr="004A3809"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szCs w:val="20"/>
              </w:rPr>
            </w:pPr>
            <w:r w:rsidRPr="004A3809">
              <w:rPr>
                <w:rFonts w:ascii="Times New Roman" w:hAnsi="Times New Roman" w:cs="Times New Roman"/>
                <w:i/>
                <w:iCs/>
                <w:color w:val="000000" w:themeColor="text1"/>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0F7CD5" w:rsidRPr="009F4BCE"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представление о некоторых видах спорта, в том числе о национальном виде спорта – «борьба на поясах» (кэряш)</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некоторое представление о некоторых видах спорта, не заинтересован «борьбой на поясах» (кэряш)</w:t>
            </w:r>
          </w:p>
        </w:tc>
      </w:tr>
      <w:tr w:rsidR="000F7CD5" w:rsidRPr="009F4BCE" w:rsidTr="00F41557">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 удовольствием участвует в национальных играх-состязаниях, празднике «Сабантуй»</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активно участвует в национальных играх-состязаниях, празднике «Сабантуй»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особо не проявляет двигательную активность в национальных играх-состязаниях, безынициативен на празднике «Сабантуй»</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подвижен, вынослив, владеет основными движениями, может 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подвижен, владеет основными движениями, старается контролировать свои движения, управляет ими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малоподвижен, некачественно выполняет основные движения, отсутствует самоконтроль выполнения движений</w:t>
            </w:r>
          </w:p>
        </w:tc>
      </w:tr>
      <w:tr w:rsidR="000F7CD5" w:rsidRPr="009F4BCE" w:rsidTr="00F41557">
        <w:tc>
          <w:tcPr>
            <w:tcW w:w="96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38408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F4BCE">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9F4BCE">
              <w:rPr>
                <w:rFonts w:ascii="Times New Roman" w:hAnsi="Times New Roman" w:cs="Times New Roman"/>
                <w:b/>
                <w:color w:val="000000"/>
                <w:sz w:val="20"/>
                <w:szCs w:val="20"/>
              </w:rPr>
              <w:t>0-16 баллов</w:t>
            </w:r>
            <w:r w:rsidRPr="009F4BCE">
              <w:rPr>
                <w:rFonts w:ascii="Times New Roman" w:hAnsi="Times New Roman" w:cs="Times New Roman"/>
                <w:color w:val="000000"/>
                <w:sz w:val="20"/>
                <w:szCs w:val="20"/>
              </w:rPr>
              <w:t xml:space="preserve"> – низкий уровень, </w:t>
            </w:r>
            <w:r w:rsidRPr="009F4BCE">
              <w:rPr>
                <w:rFonts w:ascii="Times New Roman" w:hAnsi="Times New Roman" w:cs="Times New Roman"/>
                <w:b/>
                <w:color w:val="000000"/>
                <w:sz w:val="20"/>
                <w:szCs w:val="20"/>
              </w:rPr>
              <w:t>18-65 баллов</w:t>
            </w:r>
            <w:r w:rsidRPr="009F4BCE">
              <w:rPr>
                <w:rFonts w:ascii="Times New Roman" w:hAnsi="Times New Roman" w:cs="Times New Roman"/>
                <w:color w:val="000000"/>
                <w:sz w:val="20"/>
                <w:szCs w:val="20"/>
              </w:rPr>
              <w:t xml:space="preserve"> – средний, </w:t>
            </w:r>
            <w:r w:rsidRPr="009F4BCE">
              <w:rPr>
                <w:rFonts w:ascii="Times New Roman" w:hAnsi="Times New Roman" w:cs="Times New Roman"/>
                <w:b/>
                <w:color w:val="000000"/>
                <w:sz w:val="20"/>
                <w:szCs w:val="20"/>
              </w:rPr>
              <w:t xml:space="preserve">67- 82 балла </w:t>
            </w:r>
            <w:r w:rsidRPr="009F4BCE">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65" w:lineRule="atLeast"/>
        <w:ind w:firstLine="708"/>
      </w:pPr>
      <w:r>
        <w:rPr>
          <w:color w:val="FF0000"/>
          <w:sz w:val="28"/>
        </w:rPr>
        <w:t> </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ind w:firstLine="709"/>
      </w:pPr>
      <w:r>
        <w:rPr>
          <w:rFonts w:cs="Calibri"/>
          <w:color w:val="000000"/>
          <w:sz w:val="22"/>
        </w:rPr>
        <w:t> </w:t>
      </w:r>
    </w:p>
    <w:p w:rsidR="000F7CD5" w:rsidRDefault="000F7CD5" w:rsidP="000F7CD5">
      <w:pPr>
        <w:shd w:val="clear" w:color="auto" w:fill="FFFFFF"/>
        <w:spacing w:after="255" w:line="270" w:lineRule="atLeast"/>
        <w:ind w:left="360"/>
        <w:rPr>
          <w:b/>
          <w:bCs/>
          <w:sz w:val="24"/>
          <w:szCs w:val="24"/>
        </w:rPr>
      </w:pPr>
    </w:p>
    <w:p w:rsidR="000F7CD5" w:rsidRDefault="000F7CD5" w:rsidP="000F7CD5">
      <w:pPr>
        <w:shd w:val="clear" w:color="auto" w:fill="FFFFFF"/>
        <w:spacing w:after="255" w:line="270" w:lineRule="atLeast"/>
        <w:ind w:left="360"/>
        <w:rPr>
          <w:b/>
          <w:bCs/>
          <w:sz w:val="24"/>
          <w:szCs w:val="24"/>
        </w:rPr>
      </w:pPr>
    </w:p>
    <w:p w:rsidR="000F7CD5" w:rsidRDefault="000F7CD5" w:rsidP="000F7CD5">
      <w:pPr>
        <w:shd w:val="clear" w:color="auto" w:fill="FFFFFF"/>
        <w:spacing w:after="255" w:line="270" w:lineRule="atLeast"/>
        <w:ind w:left="360"/>
        <w:rPr>
          <w:b/>
          <w:bCs/>
          <w:sz w:val="24"/>
          <w:szCs w:val="24"/>
        </w:rPr>
      </w:pPr>
    </w:p>
    <w:p w:rsidR="000F7CD5" w:rsidRDefault="000F7CD5" w:rsidP="000F7CD5">
      <w:pPr>
        <w:shd w:val="clear" w:color="auto" w:fill="FFFFFF"/>
        <w:spacing w:after="255" w:line="270" w:lineRule="atLeast"/>
        <w:ind w:left="360"/>
        <w:rPr>
          <w:b/>
          <w:bCs/>
          <w:sz w:val="24"/>
          <w:szCs w:val="24"/>
        </w:rPr>
      </w:pPr>
    </w:p>
    <w:p w:rsidR="000F7CD5" w:rsidRDefault="000F7CD5" w:rsidP="000F7CD5">
      <w:pPr>
        <w:shd w:val="clear" w:color="auto" w:fill="FFFFFF"/>
        <w:spacing w:after="255" w:line="270" w:lineRule="atLeast"/>
        <w:rPr>
          <w:b/>
          <w:bCs/>
          <w:sz w:val="24"/>
          <w:szCs w:val="24"/>
        </w:rPr>
      </w:pPr>
    </w:p>
    <w:p w:rsidR="000F7CD5" w:rsidRDefault="000F7CD5" w:rsidP="000F7CD5">
      <w:pPr>
        <w:shd w:val="clear" w:color="auto" w:fill="FFFFFF"/>
        <w:spacing w:after="255" w:line="270" w:lineRule="atLeast"/>
        <w:rPr>
          <w:b/>
          <w:sz w:val="32"/>
          <w:szCs w:val="32"/>
        </w:rPr>
        <w:sectPr w:rsidR="000F7CD5" w:rsidSect="00137734">
          <w:headerReference w:type="even" r:id="rId32"/>
          <w:headerReference w:type="default" r:id="rId33"/>
          <w:footerReference w:type="even" r:id="rId34"/>
          <w:footerReference w:type="default" r:id="rId35"/>
          <w:headerReference w:type="first" r:id="rId36"/>
          <w:footerReference w:type="first" r:id="rId37"/>
          <w:type w:val="nextColumn"/>
          <w:pgSz w:w="11906" w:h="16838"/>
          <w:pgMar w:top="1134" w:right="851" w:bottom="1134" w:left="851" w:header="708" w:footer="708" w:gutter="0"/>
          <w:cols w:space="708"/>
          <w:docGrid w:linePitch="360"/>
        </w:sectPr>
      </w:pPr>
    </w:p>
    <w:p w:rsidR="00182308" w:rsidRPr="00C840FB" w:rsidRDefault="00182308" w:rsidP="00AE5C56">
      <w:pPr>
        <w:pStyle w:val="a3"/>
        <w:numPr>
          <w:ilvl w:val="0"/>
          <w:numId w:val="56"/>
        </w:numPr>
        <w:tabs>
          <w:tab w:val="left" w:pos="3003"/>
        </w:tabs>
        <w:spacing w:line="276" w:lineRule="auto"/>
        <w:jc w:val="center"/>
        <w:rPr>
          <w:rFonts w:ascii="Times New Roman" w:eastAsia="Times New Roman" w:hAnsi="Times New Roman"/>
          <w:b/>
          <w:sz w:val="32"/>
          <w:szCs w:val="32"/>
        </w:rPr>
      </w:pPr>
      <w:r w:rsidRPr="00C840FB">
        <w:rPr>
          <w:rFonts w:ascii="Times New Roman" w:eastAsia="Times New Roman" w:hAnsi="Times New Roman"/>
          <w:b/>
          <w:sz w:val="32"/>
          <w:szCs w:val="32"/>
        </w:rPr>
        <w:lastRenderedPageBreak/>
        <w:t>СОДЕРЖАТЕЛЬНЫЙ РАЗДЕЛ</w:t>
      </w:r>
      <w:r w:rsidR="0014713E" w:rsidRPr="00C840FB">
        <w:rPr>
          <w:rFonts w:ascii="Times New Roman" w:eastAsia="Times New Roman" w:hAnsi="Times New Roman"/>
          <w:b/>
          <w:sz w:val="32"/>
          <w:szCs w:val="32"/>
        </w:rPr>
        <w:t xml:space="preserve"> АОП ДО</w:t>
      </w:r>
      <w:r w:rsidR="00D02DBB" w:rsidRPr="00C840FB">
        <w:rPr>
          <w:rFonts w:ascii="Times New Roman" w:eastAsia="Times New Roman" w:hAnsi="Times New Roman"/>
          <w:b/>
          <w:sz w:val="32"/>
          <w:szCs w:val="32"/>
        </w:rPr>
        <w:t xml:space="preserve"> (раздел 3 ФАОП ДО)</w:t>
      </w:r>
      <w:r w:rsidR="00C771F3" w:rsidRPr="00C840FB">
        <w:rPr>
          <w:rFonts w:ascii="Times New Roman" w:eastAsia="Times New Roman" w:hAnsi="Times New Roman"/>
          <w:b/>
          <w:sz w:val="32"/>
          <w:szCs w:val="32"/>
        </w:rPr>
        <w:t>.</w:t>
      </w:r>
    </w:p>
    <w:p w:rsidR="00F41557" w:rsidRPr="00C840FB" w:rsidRDefault="00F41557" w:rsidP="00225DE2">
      <w:pPr>
        <w:ind w:firstLine="426"/>
        <w:jc w:val="both"/>
        <w:rPr>
          <w:rFonts w:ascii="Times New Roman" w:eastAsia="Times New Roman" w:hAnsi="Times New Roman"/>
          <w:b/>
          <w:sz w:val="28"/>
          <w:szCs w:val="28"/>
          <w:u w:val="single"/>
        </w:rPr>
      </w:pPr>
      <w:bookmarkStart w:id="23" w:name="sub_1011"/>
      <w:r w:rsidRPr="00C840FB">
        <w:rPr>
          <w:rFonts w:ascii="Times New Roman" w:eastAsia="Times New Roman" w:hAnsi="Times New Roman"/>
          <w:b/>
          <w:sz w:val="28"/>
          <w:szCs w:val="28"/>
          <w:u w:val="single"/>
        </w:rPr>
        <w:t>2.1</w:t>
      </w:r>
      <w:r w:rsidR="0026361B" w:rsidRPr="00C840FB">
        <w:rPr>
          <w:rFonts w:ascii="Times New Roman" w:eastAsia="Times New Roman" w:hAnsi="Times New Roman"/>
          <w:b/>
          <w:sz w:val="28"/>
          <w:szCs w:val="28"/>
          <w:u w:val="single"/>
        </w:rPr>
        <w:t>.</w:t>
      </w:r>
      <w:r w:rsidR="0014713E" w:rsidRPr="00C840FB">
        <w:rPr>
          <w:rFonts w:ascii="Times New Roman" w:eastAsia="Times New Roman" w:hAnsi="Times New Roman"/>
          <w:b/>
          <w:sz w:val="28"/>
          <w:szCs w:val="28"/>
          <w:u w:val="single"/>
        </w:rPr>
        <w:t xml:space="preserve"> Обязательная часть</w:t>
      </w:r>
      <w:r w:rsidR="00225DE2" w:rsidRPr="00C840FB">
        <w:rPr>
          <w:rFonts w:ascii="Times New Roman" w:eastAsia="Times New Roman" w:hAnsi="Times New Roman"/>
          <w:b/>
          <w:sz w:val="28"/>
          <w:szCs w:val="28"/>
          <w:u w:val="single"/>
        </w:rPr>
        <w:t>.</w:t>
      </w:r>
    </w:p>
    <w:p w:rsidR="00CD1595" w:rsidRPr="00F41557" w:rsidRDefault="00CD1595" w:rsidP="00225DE2">
      <w:pPr>
        <w:ind w:firstLine="426"/>
        <w:rPr>
          <w:rFonts w:ascii="Times New Roman" w:hAnsi="Times New Roman" w:cs="Times New Roman"/>
          <w:b/>
          <w:sz w:val="24"/>
          <w:szCs w:val="24"/>
        </w:rPr>
      </w:pPr>
      <w:r w:rsidRPr="00F41557">
        <w:rPr>
          <w:rFonts w:ascii="Times New Roman" w:hAnsi="Times New Roman" w:cs="Times New Roman"/>
          <w:b/>
          <w:sz w:val="24"/>
          <w:szCs w:val="24"/>
        </w:rPr>
        <w:t>Пояснительная записка</w:t>
      </w:r>
      <w:r w:rsidR="00D02DBB">
        <w:rPr>
          <w:rFonts w:ascii="Times New Roman" w:hAnsi="Times New Roman" w:cs="Times New Roman"/>
          <w:b/>
          <w:sz w:val="24"/>
          <w:szCs w:val="24"/>
        </w:rPr>
        <w:t xml:space="preserve"> (п.11 ФАОП ДО)</w:t>
      </w:r>
      <w:r w:rsidRPr="00F41557">
        <w:rPr>
          <w:rFonts w:ascii="Times New Roman" w:hAnsi="Times New Roman" w:cs="Times New Roman"/>
          <w:b/>
          <w:sz w:val="24"/>
          <w:szCs w:val="24"/>
        </w:rPr>
        <w:t>.</w:t>
      </w:r>
      <w:r w:rsidR="0026361B">
        <w:rPr>
          <w:rFonts w:ascii="Times New Roman" w:hAnsi="Times New Roman" w:cs="Times New Roman"/>
          <w:b/>
          <w:sz w:val="24"/>
          <w:szCs w:val="24"/>
        </w:rPr>
        <w:t xml:space="preserve"> </w:t>
      </w:r>
    </w:p>
    <w:p w:rsidR="00CD1595" w:rsidRPr="00384082" w:rsidRDefault="00CD1595" w:rsidP="0026361B">
      <w:pPr>
        <w:ind w:firstLine="426"/>
        <w:jc w:val="both"/>
        <w:rPr>
          <w:rFonts w:ascii="Times New Roman" w:hAnsi="Times New Roman" w:cs="Times New Roman"/>
          <w:sz w:val="24"/>
          <w:szCs w:val="24"/>
        </w:rPr>
      </w:pPr>
      <w:bookmarkStart w:id="24" w:name="sub_1097"/>
      <w:bookmarkEnd w:id="23"/>
      <w:r w:rsidRPr="00384082">
        <w:rPr>
          <w:rFonts w:ascii="Times New Roman" w:hAnsi="Times New Roman" w:cs="Times New Roman"/>
          <w:sz w:val="24"/>
          <w:szCs w:val="24"/>
        </w:rPr>
        <w:t xml:space="preserve">В содержательном разделе </w:t>
      </w:r>
      <w:r w:rsidR="00B4104C">
        <w:rPr>
          <w:rFonts w:ascii="Times New Roman" w:hAnsi="Times New Roman" w:cs="Times New Roman"/>
          <w:sz w:val="24"/>
          <w:szCs w:val="24"/>
        </w:rPr>
        <w:t>АОП ДО</w:t>
      </w:r>
      <w:r w:rsidRPr="00384082">
        <w:rPr>
          <w:rFonts w:ascii="Times New Roman" w:hAnsi="Times New Roman" w:cs="Times New Roman"/>
          <w:sz w:val="24"/>
          <w:szCs w:val="24"/>
        </w:rPr>
        <w:t xml:space="preserve"> представлены:</w:t>
      </w:r>
    </w:p>
    <w:p w:rsidR="00CD1595" w:rsidRPr="00384082" w:rsidRDefault="00CD1595" w:rsidP="0026361B">
      <w:pPr>
        <w:jc w:val="both"/>
        <w:rPr>
          <w:rFonts w:ascii="Times New Roman" w:hAnsi="Times New Roman" w:cs="Times New Roman"/>
          <w:sz w:val="24"/>
          <w:szCs w:val="24"/>
        </w:rPr>
      </w:pPr>
      <w:bookmarkStart w:id="25" w:name="sub_2139"/>
      <w:bookmarkEnd w:id="24"/>
      <w:r w:rsidRPr="00384082">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6" w:name="sub_2140"/>
      <w:bookmarkEnd w:id="25"/>
    </w:p>
    <w:p w:rsidR="00CD1595" w:rsidRPr="00384082" w:rsidRDefault="00CD1595" w:rsidP="0026361B">
      <w:pPr>
        <w:ind w:firstLine="720"/>
        <w:jc w:val="both"/>
        <w:rPr>
          <w:rFonts w:ascii="Times New Roman" w:hAnsi="Times New Roman" w:cs="Times New Roman"/>
          <w:sz w:val="24"/>
          <w:szCs w:val="24"/>
        </w:rPr>
      </w:pPr>
      <w:r w:rsidRPr="00384082">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CD1595" w:rsidRPr="00384082" w:rsidRDefault="00CD1595" w:rsidP="0026361B">
      <w:pPr>
        <w:jc w:val="both"/>
        <w:rPr>
          <w:rFonts w:ascii="Times New Roman" w:hAnsi="Times New Roman" w:cs="Times New Roman"/>
          <w:sz w:val="24"/>
          <w:szCs w:val="24"/>
        </w:rPr>
      </w:pPr>
      <w:r w:rsidRPr="00384082">
        <w:rPr>
          <w:rFonts w:ascii="Times New Roman" w:hAnsi="Times New Roman" w:cs="Times New Roman"/>
          <w:sz w:val="24"/>
          <w:szCs w:val="24"/>
        </w:rPr>
        <w:t xml:space="preserve">б) описание вариативных форм, способов, методов и средств реализации Программы с учетом психофизических, </w:t>
      </w:r>
      <w:r w:rsidR="00384082" w:rsidRPr="00384082">
        <w:rPr>
          <w:rFonts w:ascii="Times New Roman" w:hAnsi="Times New Roman" w:cs="Times New Roman"/>
          <w:sz w:val="24"/>
          <w:szCs w:val="24"/>
        </w:rPr>
        <w:t>возрастных и индивидуально-психологических особенностей,</w:t>
      </w:r>
      <w:r w:rsidRPr="00384082">
        <w:rPr>
          <w:rFonts w:ascii="Times New Roman" w:hAnsi="Times New Roman" w:cs="Times New Roman"/>
          <w:sz w:val="24"/>
          <w:szCs w:val="24"/>
        </w:rPr>
        <w:t xml:space="preserve"> обучающихся с ТНР, специфики их образовательных потребностей, мотивов и интересов;</w:t>
      </w:r>
    </w:p>
    <w:p w:rsidR="00CD1595" w:rsidRPr="00384082" w:rsidRDefault="00CD1595" w:rsidP="0026361B">
      <w:pPr>
        <w:jc w:val="both"/>
        <w:rPr>
          <w:rFonts w:ascii="Times New Roman" w:hAnsi="Times New Roman" w:cs="Times New Roman"/>
          <w:sz w:val="24"/>
          <w:szCs w:val="24"/>
        </w:rPr>
      </w:pPr>
      <w:bookmarkStart w:id="27" w:name="sub_2141"/>
      <w:bookmarkEnd w:id="26"/>
      <w:r w:rsidRPr="00384082">
        <w:rPr>
          <w:rFonts w:ascii="Times New Roman" w:hAnsi="Times New Roman" w:cs="Times New Roman"/>
          <w:sz w:val="24"/>
          <w:szCs w:val="24"/>
        </w:rPr>
        <w:t xml:space="preserve">в) программа коррекционно-развивающей работы с детьми, описывающая образовательную деятельность по коррекции </w:t>
      </w:r>
      <w:r w:rsidR="00384082" w:rsidRPr="00384082">
        <w:rPr>
          <w:rFonts w:ascii="Times New Roman" w:hAnsi="Times New Roman" w:cs="Times New Roman"/>
          <w:sz w:val="24"/>
          <w:szCs w:val="24"/>
        </w:rPr>
        <w:t>нарушений развития,</w:t>
      </w:r>
      <w:r w:rsidRPr="00384082">
        <w:rPr>
          <w:rFonts w:ascii="Times New Roman" w:hAnsi="Times New Roman" w:cs="Times New Roman"/>
          <w:sz w:val="24"/>
          <w:szCs w:val="24"/>
        </w:rPr>
        <w:t xml:space="preserve"> обучающихся с ТНР.</w:t>
      </w:r>
    </w:p>
    <w:p w:rsidR="00CD1595" w:rsidRPr="0034111A" w:rsidRDefault="00CD1595" w:rsidP="0026361B">
      <w:pPr>
        <w:ind w:firstLine="720"/>
        <w:jc w:val="both"/>
        <w:rPr>
          <w:rFonts w:ascii="Times New Roman" w:hAnsi="Times New Roman" w:cs="Times New Roman"/>
          <w:sz w:val="24"/>
          <w:szCs w:val="24"/>
        </w:rPr>
      </w:pPr>
      <w:bookmarkStart w:id="28" w:name="sub_1098"/>
      <w:bookmarkEnd w:id="27"/>
      <w:r w:rsidRPr="0034111A">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w:t>
      </w:r>
      <w:r w:rsidR="00C771F3" w:rsidRPr="0034111A">
        <w:rPr>
          <w:rFonts w:ascii="Times New Roman" w:hAnsi="Times New Roman" w:cs="Times New Roman"/>
          <w:sz w:val="24"/>
          <w:szCs w:val="24"/>
        </w:rPr>
        <w:t>г.Казани</w:t>
      </w:r>
      <w:r w:rsidRPr="0034111A">
        <w:rPr>
          <w:rFonts w:ascii="Times New Roman" w:hAnsi="Times New Roman" w:cs="Times New Roman"/>
          <w:sz w:val="24"/>
          <w:szCs w:val="24"/>
        </w:rPr>
        <w:t xml:space="preserve">, местом расположения </w:t>
      </w:r>
      <w:r w:rsidR="00C771F3" w:rsidRPr="0034111A">
        <w:rPr>
          <w:rFonts w:ascii="Times New Roman" w:hAnsi="Times New Roman" w:cs="Times New Roman"/>
          <w:sz w:val="24"/>
          <w:szCs w:val="24"/>
        </w:rPr>
        <w:t>МБДОУ, педагогическим коллективом</w:t>
      </w:r>
      <w:r w:rsidRPr="0034111A">
        <w:rPr>
          <w:rFonts w:ascii="Times New Roman" w:hAnsi="Times New Roman" w:cs="Times New Roman"/>
          <w:sz w:val="24"/>
          <w:szCs w:val="24"/>
        </w:rPr>
        <w:t xml:space="preserve">. При организации образовательной деятельности по направлениям, обозначенным образовательными областями, </w:t>
      </w:r>
      <w:r w:rsidR="00C771F3" w:rsidRPr="0034111A">
        <w:rPr>
          <w:rFonts w:ascii="Times New Roman" w:hAnsi="Times New Roman" w:cs="Times New Roman"/>
          <w:sz w:val="24"/>
          <w:szCs w:val="24"/>
        </w:rPr>
        <w:t>педагогический коллектив</w:t>
      </w:r>
      <w:r w:rsidRPr="0034111A">
        <w:rPr>
          <w:rFonts w:ascii="Times New Roman" w:hAnsi="Times New Roman" w:cs="Times New Roman"/>
          <w:sz w:val="24"/>
          <w:szCs w:val="24"/>
        </w:rPr>
        <w:t xml:space="preserve"> след</w:t>
      </w:r>
      <w:r w:rsidR="00C771F3" w:rsidRPr="0034111A">
        <w:rPr>
          <w:rFonts w:ascii="Times New Roman" w:hAnsi="Times New Roman" w:cs="Times New Roman"/>
          <w:sz w:val="24"/>
          <w:szCs w:val="24"/>
        </w:rPr>
        <w:t>ует</w:t>
      </w:r>
      <w:r w:rsidRPr="0034111A">
        <w:rPr>
          <w:rFonts w:ascii="Times New Roman" w:hAnsi="Times New Roman" w:cs="Times New Roman"/>
          <w:sz w:val="24"/>
          <w:szCs w:val="24"/>
        </w:rPr>
        <w:t xml:space="preserve">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принима</w:t>
      </w:r>
      <w:r w:rsidR="00C771F3" w:rsidRPr="0034111A">
        <w:rPr>
          <w:rFonts w:ascii="Times New Roman" w:hAnsi="Times New Roman" w:cs="Times New Roman"/>
          <w:sz w:val="24"/>
          <w:szCs w:val="24"/>
        </w:rPr>
        <w:t>ем</w:t>
      </w:r>
      <w:r w:rsidRPr="0034111A">
        <w:rPr>
          <w:rFonts w:ascii="Times New Roman" w:hAnsi="Times New Roman" w:cs="Times New Roman"/>
          <w:sz w:val="24"/>
          <w:szCs w:val="24"/>
        </w:rPr>
        <w:t xml:space="preserve">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rsidR="00CD1595" w:rsidRPr="0034111A" w:rsidRDefault="00CD1595" w:rsidP="0026361B">
      <w:pPr>
        <w:ind w:firstLine="720"/>
        <w:jc w:val="both"/>
        <w:rPr>
          <w:rFonts w:ascii="Times New Roman" w:hAnsi="Times New Roman" w:cs="Times New Roman"/>
          <w:sz w:val="24"/>
          <w:szCs w:val="24"/>
        </w:rPr>
      </w:pPr>
      <w:bookmarkStart w:id="29" w:name="sub_1099"/>
      <w:r w:rsidRPr="0034111A">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8"/>
    <w:bookmarkEnd w:id="29"/>
    <w:p w:rsidR="0026361B" w:rsidRDefault="0026361B" w:rsidP="00BE1C86">
      <w:pPr>
        <w:jc w:val="both"/>
        <w:rPr>
          <w:rFonts w:ascii="Times New Roman" w:hAnsi="Times New Roman" w:cs="Times New Roman"/>
          <w:b/>
          <w:sz w:val="24"/>
          <w:szCs w:val="24"/>
        </w:rPr>
      </w:pPr>
    </w:p>
    <w:p w:rsidR="00DB549D" w:rsidRPr="00384082" w:rsidRDefault="00810BF8" w:rsidP="00701C25">
      <w:pPr>
        <w:ind w:firstLine="720"/>
        <w:jc w:val="both"/>
        <w:rPr>
          <w:rFonts w:ascii="Times New Roman" w:hAnsi="Times New Roman" w:cs="Times New Roman"/>
          <w:sz w:val="24"/>
          <w:szCs w:val="24"/>
        </w:rPr>
      </w:pPr>
      <w:r w:rsidRPr="00384082">
        <w:rPr>
          <w:rFonts w:ascii="Times New Roman" w:hAnsi="Times New Roman" w:cs="Times New Roman"/>
          <w:b/>
          <w:sz w:val="24"/>
          <w:szCs w:val="24"/>
        </w:rPr>
        <w:t>2.</w:t>
      </w:r>
      <w:r w:rsidR="00384082" w:rsidRPr="00384082">
        <w:rPr>
          <w:rFonts w:ascii="Times New Roman" w:hAnsi="Times New Roman" w:cs="Times New Roman"/>
          <w:b/>
          <w:sz w:val="24"/>
          <w:szCs w:val="24"/>
        </w:rPr>
        <w:t>1.</w:t>
      </w:r>
      <w:r w:rsidR="00701C25">
        <w:rPr>
          <w:rFonts w:ascii="Times New Roman" w:hAnsi="Times New Roman" w:cs="Times New Roman"/>
          <w:b/>
          <w:sz w:val="24"/>
          <w:szCs w:val="24"/>
        </w:rPr>
        <w:t>1</w:t>
      </w:r>
      <w:r w:rsidRPr="00384082">
        <w:rPr>
          <w:rFonts w:ascii="Times New Roman" w:hAnsi="Times New Roman" w:cs="Times New Roman"/>
          <w:b/>
          <w:sz w:val="24"/>
          <w:szCs w:val="24"/>
        </w:rPr>
        <w:t xml:space="preserve">. </w:t>
      </w:r>
      <w:r w:rsidR="00DB549D" w:rsidRPr="00384082">
        <w:rPr>
          <w:rFonts w:ascii="Times New Roman" w:hAnsi="Times New Roman" w:cs="Times New Roman"/>
          <w:b/>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 ФАОП ДО)</w:t>
      </w:r>
      <w:r w:rsidR="00DB549D" w:rsidRPr="00384082">
        <w:rPr>
          <w:rFonts w:ascii="Times New Roman" w:hAnsi="Times New Roman" w:cs="Times New Roman"/>
          <w:sz w:val="24"/>
          <w:szCs w:val="24"/>
        </w:rPr>
        <w:t>.</w:t>
      </w:r>
    </w:p>
    <w:p w:rsidR="0026361B" w:rsidRDefault="0026361B" w:rsidP="0071185F">
      <w:pPr>
        <w:rPr>
          <w:rFonts w:ascii="Times New Roman" w:hAnsi="Times New Roman" w:cs="Times New Roman"/>
          <w:b/>
          <w:sz w:val="24"/>
          <w:szCs w:val="24"/>
        </w:rPr>
      </w:pPr>
    </w:p>
    <w:p w:rsidR="00AE7C20" w:rsidRPr="00384082" w:rsidRDefault="00701C25" w:rsidP="00D02DBB">
      <w:pPr>
        <w:ind w:firstLine="720"/>
        <w:jc w:val="both"/>
        <w:rPr>
          <w:rFonts w:ascii="Times New Roman" w:hAnsi="Times New Roman" w:cs="Times New Roman"/>
          <w:b/>
          <w:sz w:val="24"/>
          <w:szCs w:val="24"/>
        </w:rPr>
      </w:pPr>
      <w:r>
        <w:rPr>
          <w:rFonts w:ascii="Times New Roman" w:hAnsi="Times New Roman" w:cs="Times New Roman"/>
          <w:b/>
          <w:sz w:val="24"/>
          <w:szCs w:val="24"/>
        </w:rPr>
        <w:t>2.1.1</w:t>
      </w:r>
      <w:r w:rsidR="0071185F">
        <w:rPr>
          <w:rFonts w:ascii="Times New Roman" w:hAnsi="Times New Roman" w:cs="Times New Roman"/>
          <w:b/>
          <w:sz w:val="24"/>
          <w:szCs w:val="24"/>
        </w:rPr>
        <w:t xml:space="preserve">.1. </w:t>
      </w:r>
      <w:r w:rsidR="00AE7C20" w:rsidRPr="00384082">
        <w:rPr>
          <w:rFonts w:ascii="Times New Roman" w:hAnsi="Times New Roman" w:cs="Times New Roman"/>
          <w:b/>
          <w:sz w:val="24"/>
          <w:szCs w:val="24"/>
        </w:rPr>
        <w:t>Социально-коммуникативное развитие</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(п.32.1. ФАОП ДО)</w:t>
      </w:r>
      <w:r w:rsidR="00D02DBB" w:rsidRPr="00384082">
        <w:rPr>
          <w:rFonts w:ascii="Times New Roman" w:hAnsi="Times New Roman" w:cs="Times New Roman"/>
          <w:sz w:val="24"/>
          <w:szCs w:val="24"/>
        </w:rPr>
        <w:t>.</w:t>
      </w:r>
    </w:p>
    <w:p w:rsidR="00AE7C20" w:rsidRPr="00384082" w:rsidRDefault="00AE7C20" w:rsidP="0026361B">
      <w:pPr>
        <w:ind w:left="3" w:firstLine="720"/>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384082">
        <w:rPr>
          <w:rFonts w:ascii="Times New Roman" w:eastAsia="Times New Roman" w:hAnsi="Times New Roman"/>
          <w:b/>
          <w:sz w:val="24"/>
          <w:szCs w:val="24"/>
        </w:rPr>
        <w:t>задачами</w:t>
      </w:r>
      <w:r w:rsidRPr="00384082">
        <w:rPr>
          <w:rFonts w:ascii="Times New Roman" w:eastAsia="Times New Roman" w:hAnsi="Times New Roman"/>
          <w:sz w:val="24"/>
          <w:szCs w:val="24"/>
        </w:rPr>
        <w:t xml:space="preserve"> образовательной деятельности являются создание условий для:</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усвоения норм и ценностей, принятых в обществе, включая моральные и нравственные ценности;</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общения и взаимодействия ребенка с ТНР с педагогическим работником и другими детьми;</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становления самостоятельности, целенаправленности и саморегуляции собственных действий;</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эмоциональной отзывчивости, сопереживания,</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готовности к совместной деятельности с другими детьми и педагогическим работником,</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Pr="00384082">
        <w:rPr>
          <w:rFonts w:ascii="Times New Roman" w:eastAsia="Times New Roman" w:hAnsi="Times New Roman"/>
          <w:sz w:val="24"/>
          <w:szCs w:val="24"/>
        </w:rPr>
        <w:t>МБДОУ</w:t>
      </w:r>
      <w:r w:rsidR="00AE7C20" w:rsidRPr="00384082">
        <w:rPr>
          <w:rFonts w:ascii="Times New Roman" w:eastAsia="Times New Roman" w:hAnsi="Times New Roman"/>
          <w:sz w:val="24"/>
          <w:szCs w:val="24"/>
        </w:rPr>
        <w:t>;</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lastRenderedPageBreak/>
        <w:t xml:space="preserve">- </w:t>
      </w:r>
      <w:r w:rsidR="00AE7C20" w:rsidRPr="00384082">
        <w:rPr>
          <w:rFonts w:ascii="Times New Roman" w:eastAsia="Times New Roman" w:hAnsi="Times New Roman"/>
          <w:sz w:val="24"/>
          <w:szCs w:val="24"/>
        </w:rPr>
        <w:t>формирования позитивных установок к различным видам труда и творчества;</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основ безопасного поведения в быту, социуме, природе;</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коммуникативных и социальных навыков ребенка с ТНР;</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игровой деятельности.</w:t>
      </w:r>
    </w:p>
    <w:p w:rsidR="007019E0" w:rsidRPr="00D5751E" w:rsidRDefault="007019E0" w:rsidP="0026361B">
      <w:pPr>
        <w:ind w:left="3" w:firstLine="720"/>
        <w:jc w:val="both"/>
        <w:rPr>
          <w:rFonts w:ascii="Times New Roman" w:eastAsia="Times New Roman" w:hAnsi="Times New Roman" w:cs="Times New Roman"/>
          <w:b/>
          <w:sz w:val="24"/>
          <w:szCs w:val="24"/>
        </w:rPr>
      </w:pPr>
      <w:r w:rsidRPr="00D5751E">
        <w:rPr>
          <w:rFonts w:ascii="Times New Roman" w:eastAsia="Times New Roman" w:hAnsi="Times New Roman" w:cs="Times New Roman"/>
          <w:b/>
          <w:sz w:val="24"/>
          <w:szCs w:val="24"/>
        </w:rPr>
        <w:t>Основное содержание образовательной деятельности</w:t>
      </w:r>
      <w:r w:rsidR="00344BD7" w:rsidRPr="00D5751E">
        <w:rPr>
          <w:rFonts w:ascii="Times New Roman" w:eastAsia="Times New Roman" w:hAnsi="Times New Roman" w:cs="Times New Roman"/>
          <w:b/>
          <w:sz w:val="24"/>
          <w:szCs w:val="24"/>
        </w:rPr>
        <w:t xml:space="preserve"> в области социально-коммуникативного развития </w:t>
      </w:r>
      <w:r w:rsidRPr="00D5751E">
        <w:rPr>
          <w:rFonts w:ascii="Times New Roman" w:eastAsia="Times New Roman" w:hAnsi="Times New Roman" w:cs="Times New Roman"/>
          <w:b/>
          <w:sz w:val="24"/>
          <w:szCs w:val="24"/>
        </w:rPr>
        <w:t xml:space="preserve">с детьми </w:t>
      </w:r>
      <w:r w:rsidRPr="00D5751E">
        <w:rPr>
          <w:rFonts w:ascii="Times New Roman" w:eastAsia="Times New Roman" w:hAnsi="Times New Roman" w:cs="Times New Roman"/>
          <w:b/>
          <w:sz w:val="24"/>
          <w:szCs w:val="24"/>
          <w:u w:val="single"/>
        </w:rPr>
        <w:t>младшего дошкольного возраста</w:t>
      </w:r>
      <w:r w:rsidRPr="00D5751E">
        <w:rPr>
          <w:rFonts w:ascii="Times New Roman" w:eastAsia="Times New Roman" w:hAnsi="Times New Roman" w:cs="Times New Roman"/>
          <w:b/>
          <w:sz w:val="24"/>
          <w:szCs w:val="24"/>
        </w:rPr>
        <w:t>.</w:t>
      </w:r>
    </w:p>
    <w:p w:rsidR="007019E0"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Совместная образовательная деятельность педагогических работников с детьми ТНР предполагает следующие направления работы:</w:t>
      </w:r>
    </w:p>
    <w:p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формирование представлений, обучающихся о разнообразии окружающего их мира и людей;</w:t>
      </w:r>
    </w:p>
    <w:p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воспитание правильного отношения к людям, вещам;</w:t>
      </w:r>
    </w:p>
    <w:p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xml:space="preserve">- </w:t>
      </w:r>
      <w:r w:rsidR="00BF3339" w:rsidRPr="00384082">
        <w:rPr>
          <w:rFonts w:ascii="Times New Roman" w:eastAsia="Times New Roman" w:hAnsi="Times New Roman" w:cs="Times New Roman"/>
          <w:sz w:val="24"/>
          <w:szCs w:val="24"/>
        </w:rPr>
        <w:t>обучение способам поведения в обществе, отражающим желания, возможности и предпочтения обучающихся («хочу-не хочу»), «могу-не могу», «нравится-не нравится»).</w:t>
      </w:r>
    </w:p>
    <w:p w:rsidR="008F2F11" w:rsidRPr="00384082" w:rsidRDefault="00BF3339"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xml:space="preserve">Характер решаемых задач структурировано по содержанию образовательной области по разделам: </w:t>
      </w:r>
    </w:p>
    <w:p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игра;</w:t>
      </w:r>
    </w:p>
    <w:p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представления о мире людей и рукотворных материалах;</w:t>
      </w:r>
    </w:p>
    <w:p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безопасное поведение в быту, социуме, природе;</w:t>
      </w:r>
    </w:p>
    <w:p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труд.</w:t>
      </w:r>
    </w:p>
    <w:p w:rsidR="00BF3339" w:rsidRPr="00384082" w:rsidRDefault="00BF3339"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В ходе обучающих игр с детьми 1 уровня речевого развития организуются игровые ситуации, позволяющие детям выражать радость от достижения целей, вступать в общение с другими детьми: парное или в малых группах.</w:t>
      </w:r>
    </w:p>
    <w:p w:rsidR="00BF3339" w:rsidRPr="00384082" w:rsidRDefault="00BF3339" w:rsidP="0026361B">
      <w:pPr>
        <w:ind w:left="3" w:firstLine="720"/>
        <w:jc w:val="both"/>
        <w:rPr>
          <w:rFonts w:ascii="Times New Roman" w:eastAsia="Times New Roman" w:hAnsi="Times New Roman" w:cs="Times New Roman"/>
          <w:sz w:val="24"/>
          <w:szCs w:val="24"/>
        </w:rPr>
      </w:pPr>
    </w:p>
    <w:p w:rsidR="00CA4F0F" w:rsidRDefault="00CA4F0F" w:rsidP="0026361B">
      <w:pPr>
        <w:ind w:left="3" w:firstLine="720"/>
        <w:jc w:val="both"/>
        <w:rPr>
          <w:rFonts w:ascii="Times New Roman" w:hAnsi="Times New Roman" w:cs="Times New Roman"/>
          <w:sz w:val="24"/>
          <w:szCs w:val="24"/>
        </w:rPr>
      </w:pPr>
      <w:r w:rsidRPr="00CA4F0F">
        <w:rPr>
          <w:rFonts w:ascii="Times New Roman" w:eastAsia="Times New Roman" w:hAnsi="Times New Roman" w:cs="Times New Roman"/>
          <w:b/>
          <w:sz w:val="24"/>
          <w:szCs w:val="24"/>
        </w:rPr>
        <w:t>И</w:t>
      </w:r>
      <w:r>
        <w:rPr>
          <w:rFonts w:ascii="Times New Roman" w:eastAsia="Times New Roman" w:hAnsi="Times New Roman" w:cs="Times New Roman"/>
          <w:b/>
          <w:sz w:val="24"/>
          <w:szCs w:val="24"/>
        </w:rPr>
        <w:t>гра (</w:t>
      </w:r>
      <w:r w:rsidRPr="00D5751E">
        <w:rPr>
          <w:rFonts w:ascii="Times New Roman" w:hAnsi="Times New Roman" w:cs="Times New Roman"/>
          <w:sz w:val="24"/>
          <w:szCs w:val="24"/>
        </w:rPr>
        <w:t>развитие игровой деятельности</w:t>
      </w:r>
      <w:r>
        <w:rPr>
          <w:rFonts w:ascii="Times New Roman" w:hAnsi="Times New Roman" w:cs="Times New Roman"/>
          <w:sz w:val="24"/>
          <w:szCs w:val="24"/>
        </w:rPr>
        <w:t>).</w:t>
      </w:r>
    </w:p>
    <w:p w:rsidR="00CA4F0F" w:rsidRDefault="00CA4F0F" w:rsidP="0026361B">
      <w:pPr>
        <w:ind w:left="3" w:firstLine="720"/>
        <w:jc w:val="both"/>
        <w:rPr>
          <w:rFonts w:ascii="Times New Roman" w:hAnsi="Times New Roman" w:cs="Times New Roman"/>
          <w:sz w:val="24"/>
          <w:szCs w:val="24"/>
        </w:rPr>
      </w:pPr>
      <w:r w:rsidRPr="00D5751E">
        <w:rPr>
          <w:rFonts w:ascii="Times New Roman" w:hAnsi="Times New Roman" w:cs="Times New Roman"/>
          <w:sz w:val="24"/>
          <w:szCs w:val="24"/>
        </w:rPr>
        <w:t xml:space="preserve">Побуждать детей к активной игровой деятельности. Развивать познавательную деятельность, инициативность, подражательность, имитационные и творческие способности. Формировать желание объединяться для совместных игр, выполнять в игре определенные правила. Развивать в игре коммуникативные навыки, активное доброжелательное отношение к окружающим.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Подвижные игры:</w:t>
      </w:r>
      <w:r>
        <w:rPr>
          <w:rFonts w:ascii="Times New Roman" w:hAnsi="Times New Roman" w:cs="Times New Roman"/>
          <w:sz w:val="24"/>
          <w:szCs w:val="24"/>
        </w:rPr>
        <w:t xml:space="preserve"> </w:t>
      </w:r>
      <w:r w:rsidRPr="00D5751E">
        <w:rPr>
          <w:rFonts w:ascii="Times New Roman" w:hAnsi="Times New Roman" w:cs="Times New Roman"/>
          <w:sz w:val="24"/>
          <w:szCs w:val="24"/>
        </w:rPr>
        <w:t xml:space="preserve">Развивать двигательную активность детей. Поощрять проявления инициативы в играх с каталками, тележками, машинками, велосипедами, лошадками-качалками. Развивать координацию движений и координацию речи с движением, умение выполнять имитационные действия.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Дидактические игры:</w:t>
      </w:r>
      <w:r w:rsidRPr="00D5751E">
        <w:rPr>
          <w:rFonts w:ascii="Times New Roman" w:hAnsi="Times New Roman" w:cs="Times New Roman"/>
          <w:sz w:val="24"/>
          <w:szCs w:val="24"/>
        </w:rPr>
        <w:t xml:space="preserve"> Учить собирать картинки из 2—4 частей с разными видами разреза (горизонтальным, вертикальным, диагональным, зигзагообразным) и простые пазлы по изучаемым лексическим темам. Учить собирать из отдельных частей плоскостные изображения игрушек, животных, птиц, ориентируясь на целое изображение. Упражнять в выкладывании изображений из геометрических фигур по образцу («Блоки Дьенеша»). Формировать умение собирать пирамидку из нескольких колец в порядке уменьшения; нанизывать крупные бусы, выкладывать из палочек забор, чередуя в заданной последовательности 2—3 цвета. Закреплять умение сооружать несложные постройки из нескольких кубиков по данному алгоритму. Формировать навыки игры в лото, парные картинки.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Сюжетно-ролевая игра</w:t>
      </w:r>
      <w:r>
        <w:rPr>
          <w:rFonts w:ascii="Times New Roman" w:hAnsi="Times New Roman" w:cs="Times New Roman"/>
          <w:sz w:val="24"/>
          <w:szCs w:val="24"/>
        </w:rPr>
        <w:t>:</w:t>
      </w:r>
      <w:r w:rsidRPr="00D5751E">
        <w:rPr>
          <w:rFonts w:ascii="Times New Roman" w:hAnsi="Times New Roman" w:cs="Times New Roman"/>
          <w:sz w:val="24"/>
          <w:szCs w:val="24"/>
        </w:rPr>
        <w:t xml:space="preserve"> Расширять представления о социальной действительности. Способствовать активному усвоению социального опыта в процессе общения с окружающими людьми и выполнения с ними совместных действий. Формировать коммуникативные навыки, учить взаимодействовать во время игры. Развивать творческое воображение, подражательность, инициативность, умение выполнять различные взаимосвязанные действия и объединять их в единую сюжетную линию. Учить детей подбирать игрушки, атрибуты, предметы-заместители, необходимые для игры, и творчески использовать их, совершая с ними различные действия.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Театрализованные игры:</w:t>
      </w:r>
      <w:r w:rsidRPr="00D5751E">
        <w:rPr>
          <w:rFonts w:ascii="Times New Roman" w:hAnsi="Times New Roman" w:cs="Times New Roman"/>
          <w:sz w:val="24"/>
          <w:szCs w:val="24"/>
        </w:rPr>
        <w:t xml:space="preserve"> Развивать монологическую и диалогическую речь, коммуникативные навыки, имитационную деятельность, интерес к различным видам театрализованной деятельности. Формировать эстетический вкус, живой интерес к театрализованной деятельности и желание в ней участвовать. Стимулировать эмоциональное восприятие сказок. Воспитывать воображени</w:t>
      </w:r>
      <w:r>
        <w:rPr>
          <w:rFonts w:ascii="Times New Roman" w:hAnsi="Times New Roman" w:cs="Times New Roman"/>
          <w:sz w:val="24"/>
          <w:szCs w:val="24"/>
        </w:rPr>
        <w:t xml:space="preserve">е, инициативность, фантазию. </w:t>
      </w:r>
      <w:r w:rsidRPr="00D5751E">
        <w:rPr>
          <w:rFonts w:ascii="Times New Roman" w:hAnsi="Times New Roman" w:cs="Times New Roman"/>
          <w:sz w:val="24"/>
          <w:szCs w:val="24"/>
        </w:rPr>
        <w:t xml:space="preserve">Создавать </w:t>
      </w:r>
      <w:r w:rsidRPr="00D5751E">
        <w:rPr>
          <w:rFonts w:ascii="Times New Roman" w:hAnsi="Times New Roman" w:cs="Times New Roman"/>
          <w:sz w:val="24"/>
          <w:szCs w:val="24"/>
        </w:rPr>
        <w:lastRenderedPageBreak/>
        <w:t xml:space="preserve">положительный эмоциональный настрой, обеспечивать раскрепощение личности. Формировать достаточный запас эмоций и впечатлений. Раскрывать творческий потенциал. Учить удерживать в памяти и воспроизводить последовательность событий в сказке. Познакомить с отдельными видами театрализованных игр. Подготовить и провести театрализованные игры по сказкам «Репка», «Курочка Ряба», «Волк и козлята» в разных видах театра. Обеспечить активное участие всех детей в театрализованных играх. </w:t>
      </w:r>
    </w:p>
    <w:p w:rsidR="00CA4F0F" w:rsidRDefault="00CA4F0F" w:rsidP="0026361B">
      <w:pPr>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r w:rsidRPr="00384082">
        <w:rPr>
          <w:rFonts w:ascii="Times New Roman" w:eastAsia="Times New Roman" w:hAnsi="Times New Roman" w:cs="Times New Roman"/>
          <w:b/>
          <w:sz w:val="24"/>
          <w:szCs w:val="24"/>
        </w:rPr>
        <w:t>редставления о мире людей и рукотворных материалах</w:t>
      </w:r>
      <w:r>
        <w:rPr>
          <w:rFonts w:ascii="Times New Roman" w:eastAsia="Times New Roman" w:hAnsi="Times New Roman" w:cs="Times New Roman"/>
          <w:b/>
          <w:sz w:val="24"/>
          <w:szCs w:val="24"/>
        </w:rPr>
        <w:t>.</w:t>
      </w:r>
    </w:p>
    <w:p w:rsidR="00CA4F0F" w:rsidRDefault="00CA4F0F" w:rsidP="0026361B">
      <w:pPr>
        <w:ind w:firstLine="3"/>
        <w:jc w:val="both"/>
        <w:rPr>
          <w:rFonts w:ascii="Times New Roman" w:hAnsi="Times New Roman" w:cs="Times New Roman"/>
          <w:sz w:val="24"/>
          <w:szCs w:val="24"/>
        </w:rPr>
      </w:pPr>
      <w:r>
        <w:rPr>
          <w:rFonts w:ascii="Times New Roman" w:eastAsia="Times New Roman" w:hAnsi="Times New Roman" w:cs="Times New Roman"/>
          <w:sz w:val="24"/>
          <w:szCs w:val="24"/>
        </w:rPr>
        <w:t>Ф</w:t>
      </w:r>
      <w:r w:rsidRPr="00D5751E">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 xml:space="preserve">Формировать навыки адекватного поведения в различных ситуациях, учить детей быть вежливыми (здороваться, прощаться, благодарить, спрашивать разрешения). Формировать активное доброжелательное отношение к окружающим, взрослым и сверстникам. Учить оценивать свои поступки и поступки других людей. Развивать навыки общения со сверстниками, совместного выполнения действий в играх, самостоятельной и непосредственно организованной образовательной деятельности. Учить уступать друг другу, сообща пользоваться игрушками и книгами. </w:t>
      </w:r>
    </w:p>
    <w:p w:rsidR="00CA4F0F" w:rsidRDefault="00CA4F0F" w:rsidP="0026361B">
      <w:pPr>
        <w:ind w:left="3" w:firstLine="720"/>
        <w:jc w:val="both"/>
        <w:rPr>
          <w:rFonts w:ascii="Times New Roman" w:hAnsi="Times New Roman" w:cs="Times New Roman"/>
          <w:sz w:val="24"/>
          <w:szCs w:val="24"/>
        </w:rPr>
      </w:pPr>
      <w:r>
        <w:rPr>
          <w:rFonts w:ascii="Times New Roman" w:hAnsi="Times New Roman" w:cs="Times New Roman"/>
          <w:sz w:val="24"/>
          <w:szCs w:val="24"/>
        </w:rPr>
        <w:t>Ф</w:t>
      </w:r>
      <w:r w:rsidRPr="00D5751E">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Формировать у каждого ребенка образ Я. Формировать начальные сведения о человеке. Формировать первичные гендерные представления; навыки поведения, характе</w:t>
      </w:r>
      <w:r>
        <w:rPr>
          <w:rFonts w:ascii="Times New Roman" w:hAnsi="Times New Roman" w:cs="Times New Roman"/>
          <w:sz w:val="24"/>
          <w:szCs w:val="24"/>
        </w:rPr>
        <w:t>рные для мальчиков и девочек.</w:t>
      </w:r>
      <w:r w:rsidR="00D5751E" w:rsidRPr="00D5751E">
        <w:rPr>
          <w:rFonts w:ascii="Times New Roman" w:hAnsi="Times New Roman" w:cs="Times New Roman"/>
          <w:sz w:val="24"/>
          <w:szCs w:val="24"/>
        </w:rPr>
        <w:t xml:space="preserve"> Знакомить с правами и обязанностями детей группы. Формировать первичные представления о своей улице, родном городе, родной стране. </w:t>
      </w:r>
    </w:p>
    <w:p w:rsidR="00CA4F0F" w:rsidRPr="00CA4F0F" w:rsidRDefault="00CA4F0F" w:rsidP="0026361B">
      <w:pPr>
        <w:ind w:left="3" w:firstLine="720"/>
        <w:jc w:val="both"/>
        <w:rPr>
          <w:rFonts w:ascii="Times New Roman" w:hAnsi="Times New Roman" w:cs="Times New Roman"/>
          <w:b/>
          <w:sz w:val="24"/>
          <w:szCs w:val="24"/>
        </w:rPr>
      </w:pPr>
      <w:r w:rsidRPr="00CA4F0F">
        <w:rPr>
          <w:rFonts w:ascii="Times New Roman" w:hAnsi="Times New Roman" w:cs="Times New Roman"/>
          <w:b/>
          <w:sz w:val="24"/>
          <w:szCs w:val="24"/>
        </w:rPr>
        <w:t>Труд.</w:t>
      </w:r>
    </w:p>
    <w:p w:rsidR="00CA4F0F" w:rsidRDefault="00CA4F0F" w:rsidP="0026361B">
      <w:pPr>
        <w:ind w:left="3" w:firstLine="720"/>
        <w:jc w:val="both"/>
        <w:rPr>
          <w:rFonts w:ascii="Times New Roman" w:hAnsi="Times New Roman" w:cs="Times New Roman"/>
          <w:sz w:val="24"/>
          <w:szCs w:val="24"/>
        </w:rPr>
      </w:pPr>
      <w:r>
        <w:rPr>
          <w:rFonts w:ascii="Times New Roman" w:hAnsi="Times New Roman" w:cs="Times New Roman"/>
          <w:sz w:val="24"/>
          <w:szCs w:val="24"/>
        </w:rPr>
        <w:t>С</w:t>
      </w:r>
      <w:r w:rsidRPr="00D5751E">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 xml:space="preserve">Воспитывать у детей желание принимать участие в трудовой деятельности, готовить материалы к занятиям, помогать накрывать на стол. Формировать навыки самообслуживания, опрятность, аккуратность. Учить убирать за собой игры и игрушки, аккуратно складывать и убирать одежду. Формировать у детей первичные представления о труде взрослых, его роли в общественной жизни и жизни каждого человека. Воспитывать ценностное отношение к собственному труду и труду других людей. </w:t>
      </w:r>
    </w:p>
    <w:p w:rsidR="00CA4F0F" w:rsidRDefault="00CA4F0F" w:rsidP="0026361B">
      <w:pPr>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w:t>
      </w:r>
      <w:r w:rsidRPr="00384082">
        <w:rPr>
          <w:rFonts w:ascii="Times New Roman" w:eastAsia="Times New Roman" w:hAnsi="Times New Roman" w:cs="Times New Roman"/>
          <w:b/>
          <w:sz w:val="24"/>
          <w:szCs w:val="24"/>
        </w:rPr>
        <w:t>езопасное поведение в быту, социуме, природе</w:t>
      </w:r>
      <w:r>
        <w:rPr>
          <w:rFonts w:ascii="Times New Roman" w:eastAsia="Times New Roman" w:hAnsi="Times New Roman" w:cs="Times New Roman"/>
          <w:b/>
          <w:sz w:val="24"/>
          <w:szCs w:val="24"/>
        </w:rPr>
        <w:t>.</w:t>
      </w:r>
    </w:p>
    <w:p w:rsidR="00D5751E" w:rsidRPr="00D5751E" w:rsidRDefault="00D5751E" w:rsidP="0026361B">
      <w:pPr>
        <w:ind w:left="3" w:firstLine="720"/>
        <w:jc w:val="both"/>
        <w:rPr>
          <w:rFonts w:ascii="Times New Roman" w:eastAsia="Times New Roman" w:hAnsi="Times New Roman" w:cs="Times New Roman"/>
          <w:sz w:val="24"/>
          <w:szCs w:val="24"/>
        </w:rPr>
      </w:pPr>
      <w:r w:rsidRPr="00D5751E">
        <w:rPr>
          <w:rFonts w:ascii="Times New Roman" w:hAnsi="Times New Roman" w:cs="Times New Roman"/>
          <w:sz w:val="24"/>
          <w:szCs w:val="24"/>
        </w:rPr>
        <w:t>Формировать у детей навыки безопасного поведения дома и в детском саду. Расширять представления о правилах дорожного движения и формировать навыки безопасного поведения на улицах города. Формировать у детей навыки безопасного поведения в природе. Закладывать основы безопасного взаимодействия с растениями и животными. Учить понимать простейшие взаимосвязи в природе.</w:t>
      </w:r>
    </w:p>
    <w:p w:rsidR="00AE7C20" w:rsidRPr="00D5751E" w:rsidRDefault="00AE7C20"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Основное содержание образовательной деятельности</w:t>
      </w:r>
      <w:r w:rsidR="00344BD7" w:rsidRPr="00D5751E">
        <w:rPr>
          <w:rFonts w:ascii="Times New Roman" w:eastAsia="Times New Roman" w:hAnsi="Times New Roman"/>
          <w:b/>
          <w:sz w:val="24"/>
          <w:szCs w:val="24"/>
        </w:rPr>
        <w:t xml:space="preserve"> в области социально-коммуникативного развития</w:t>
      </w:r>
      <w:r w:rsidRPr="00D5751E">
        <w:rPr>
          <w:rFonts w:ascii="Times New Roman" w:eastAsia="Times New Roman" w:hAnsi="Times New Roman"/>
          <w:b/>
          <w:sz w:val="24"/>
          <w:szCs w:val="24"/>
        </w:rPr>
        <w:t xml:space="preserve"> с детьми </w:t>
      </w:r>
      <w:r w:rsidRPr="00D5751E">
        <w:rPr>
          <w:rFonts w:ascii="Times New Roman" w:eastAsia="Times New Roman" w:hAnsi="Times New Roman"/>
          <w:b/>
          <w:sz w:val="24"/>
          <w:szCs w:val="24"/>
          <w:u w:val="single"/>
        </w:rPr>
        <w:t>среднего дошкольного возраста</w:t>
      </w:r>
      <w:r w:rsidRPr="00D5751E">
        <w:rPr>
          <w:rFonts w:ascii="Times New Roman" w:eastAsia="Times New Roman" w:hAnsi="Times New Roman"/>
          <w:b/>
          <w:sz w:val="24"/>
          <w:szCs w:val="24"/>
        </w:rPr>
        <w:t>.</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игра;</w:t>
      </w:r>
    </w:p>
    <w:p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представления о мире людей и рукотворных материалах;</w:t>
      </w:r>
    </w:p>
    <w:p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безопасное поведение в быту, социуме, природе;</w:t>
      </w:r>
    </w:p>
    <w:p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труд.</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w:t>
      </w:r>
      <w:r w:rsidRPr="00D5751E">
        <w:rPr>
          <w:rFonts w:ascii="Times New Roman" w:eastAsia="Times New Roman" w:hAnsi="Times New Roman"/>
          <w:sz w:val="24"/>
          <w:szCs w:val="24"/>
        </w:rPr>
        <w:lastRenderedPageBreak/>
        <w:t>контролировать свои эмоции и подчинять их правилам группового взаимодействия в соответствии с общим игровым замыслом.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i/>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sidRPr="00D5751E">
        <w:rPr>
          <w:rFonts w:ascii="Times New Roman" w:eastAsia="Times New Roman" w:hAnsi="Times New Roman"/>
          <w:sz w:val="24"/>
          <w:szCs w:val="24"/>
        </w:rPr>
        <w:t xml:space="preserve">Для формирования </w:t>
      </w:r>
      <w:r w:rsidR="00D5751E" w:rsidRPr="00D5751E">
        <w:rPr>
          <w:rFonts w:ascii="Times New Roman" w:eastAsia="Times New Roman" w:hAnsi="Times New Roman"/>
          <w:sz w:val="24"/>
          <w:szCs w:val="24"/>
        </w:rPr>
        <w:t>коммуникативных способностей,</w:t>
      </w:r>
      <w:r w:rsidRPr="00D5751E">
        <w:rPr>
          <w:rFonts w:ascii="Times New Roman" w:eastAsia="Times New Roman" w:hAnsi="Times New Roman"/>
          <w:sz w:val="24"/>
          <w:szCs w:val="24"/>
        </w:rPr>
        <w:t xml:space="preserve">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484BE9"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образовательной процесс в области "Социально-коммуникативное развитие" вовлека</w:t>
      </w:r>
      <w:r w:rsidR="00344BD7" w:rsidRPr="00D5751E">
        <w:rPr>
          <w:rFonts w:ascii="Times New Roman" w:eastAsia="Times New Roman" w:hAnsi="Times New Roman"/>
          <w:sz w:val="24"/>
          <w:szCs w:val="24"/>
        </w:rPr>
        <w:t>ются</w:t>
      </w:r>
      <w:r w:rsidRPr="00D5751E">
        <w:rPr>
          <w:rFonts w:ascii="Times New Roman" w:eastAsia="Times New Roman" w:hAnsi="Times New Roman"/>
          <w:sz w:val="24"/>
          <w:szCs w:val="24"/>
        </w:rPr>
        <w:t xml:space="preserve"> родителей (законных представителей) обучающихся, а также всех специалист</w:t>
      </w:r>
      <w:r w:rsidR="00344BD7" w:rsidRPr="00D5751E">
        <w:rPr>
          <w:rFonts w:ascii="Times New Roman" w:eastAsia="Times New Roman" w:hAnsi="Times New Roman"/>
          <w:sz w:val="24"/>
          <w:szCs w:val="24"/>
        </w:rPr>
        <w:t>ы</w:t>
      </w:r>
      <w:r w:rsidRPr="00D5751E">
        <w:rPr>
          <w:rFonts w:ascii="Times New Roman" w:eastAsia="Times New Roman" w:hAnsi="Times New Roman"/>
          <w:sz w:val="24"/>
          <w:szCs w:val="24"/>
        </w:rPr>
        <w:t>, работающи</w:t>
      </w:r>
      <w:r w:rsidR="00344BD7" w:rsidRPr="00D5751E">
        <w:rPr>
          <w:rFonts w:ascii="Times New Roman" w:eastAsia="Times New Roman" w:hAnsi="Times New Roman"/>
          <w:sz w:val="24"/>
          <w:szCs w:val="24"/>
        </w:rPr>
        <w:t>е</w:t>
      </w:r>
      <w:r w:rsidRPr="00D5751E">
        <w:rPr>
          <w:rFonts w:ascii="Times New Roman" w:eastAsia="Times New Roman" w:hAnsi="Times New Roman"/>
          <w:sz w:val="24"/>
          <w:szCs w:val="24"/>
        </w:rPr>
        <w:t xml:space="preserve"> с детьми с тяжелыми нарушениями речи.</w:t>
      </w:r>
    </w:p>
    <w:p w:rsidR="00E76D29" w:rsidRDefault="00E76D29" w:rsidP="0026361B">
      <w:pPr>
        <w:ind w:left="3" w:firstLine="720"/>
        <w:jc w:val="both"/>
        <w:rPr>
          <w:rFonts w:ascii="Times New Roman" w:eastAsia="Times New Roman" w:hAnsi="Times New Roman"/>
          <w:sz w:val="24"/>
          <w:szCs w:val="24"/>
        </w:rPr>
      </w:pPr>
    </w:p>
    <w:p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Игра.</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 xml:space="preserve">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 </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Подвижные игры</w:t>
      </w:r>
      <w:r>
        <w:rPr>
          <w:rFonts w:ascii="Times New Roman" w:hAnsi="Times New Roman" w:cs="Times New Roman"/>
          <w:sz w:val="24"/>
          <w:szCs w:val="24"/>
        </w:rPr>
        <w:t>:</w:t>
      </w:r>
      <w:r w:rsidRPr="00E76D29">
        <w:rPr>
          <w:rFonts w:ascii="Times New Roman" w:hAnsi="Times New Roman" w:cs="Times New Roman"/>
          <w:sz w:val="24"/>
          <w:szCs w:val="24"/>
        </w:rPr>
        <w:t xml:space="preserve"> 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 </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Настольно-печатные дидактические игры</w:t>
      </w:r>
      <w:r>
        <w:rPr>
          <w:rFonts w:ascii="Times New Roman" w:hAnsi="Times New Roman" w:cs="Times New Roman"/>
          <w:sz w:val="24"/>
          <w:szCs w:val="24"/>
        </w:rPr>
        <w:t>:</w:t>
      </w:r>
      <w:r w:rsidRPr="00E76D29">
        <w:rPr>
          <w:rFonts w:ascii="Times New Roman" w:hAnsi="Times New Roman" w:cs="Times New Roman"/>
          <w:sz w:val="24"/>
          <w:szCs w:val="24"/>
        </w:rPr>
        <w:t xml:space="preserve"> Формировать навыки игры в настольно-печатные игры с правилами (лото, домино, игры-«ходилки»), умение играть сообща, уступать друг другу. </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6D29">
        <w:rPr>
          <w:rFonts w:ascii="Times New Roman" w:hAnsi="Times New Roman" w:cs="Times New Roman"/>
          <w:sz w:val="24"/>
          <w:szCs w:val="24"/>
        </w:rPr>
        <w:t xml:space="preserve"> 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 </w:t>
      </w:r>
    </w:p>
    <w:p w:rsidR="00E76D29" w:rsidRPr="00E76D29" w:rsidRDefault="00E76D29" w:rsidP="0026361B">
      <w:pPr>
        <w:ind w:firstLine="720"/>
        <w:jc w:val="both"/>
        <w:rPr>
          <w:rFonts w:ascii="Times New Roman" w:eastAsia="Times New Roman" w:hAnsi="Times New Roman" w:cs="Times New Roman"/>
          <w:b/>
          <w:sz w:val="24"/>
          <w:szCs w:val="24"/>
        </w:rPr>
      </w:pPr>
      <w:r w:rsidRPr="00E76D29">
        <w:rPr>
          <w:rFonts w:ascii="Times New Roman" w:hAnsi="Times New Roman" w:cs="Times New Roman"/>
          <w:sz w:val="24"/>
          <w:szCs w:val="24"/>
        </w:rPr>
        <w:t>Театрализованные игры</w:t>
      </w:r>
      <w:r>
        <w:rPr>
          <w:rFonts w:ascii="Times New Roman" w:hAnsi="Times New Roman" w:cs="Times New Roman"/>
          <w:sz w:val="24"/>
          <w:szCs w:val="24"/>
        </w:rPr>
        <w:t>:</w:t>
      </w:r>
      <w:r w:rsidRPr="00E76D29">
        <w:rPr>
          <w:rFonts w:ascii="Times New Roman" w:hAnsi="Times New Roman" w:cs="Times New Roman"/>
          <w:sz w:val="24"/>
          <w:szCs w:val="24"/>
        </w:rPr>
        <w:t xml:space="preserve"> 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П</w:t>
      </w:r>
      <w:r w:rsidRPr="00E76D29">
        <w:rPr>
          <w:rFonts w:ascii="Times New Roman" w:eastAsia="Times New Roman" w:hAnsi="Times New Roman"/>
          <w:b/>
          <w:sz w:val="24"/>
          <w:szCs w:val="24"/>
        </w:rPr>
        <w:t>редставления о мире</w:t>
      </w:r>
      <w:r>
        <w:rPr>
          <w:rFonts w:ascii="Times New Roman" w:eastAsia="Times New Roman" w:hAnsi="Times New Roman"/>
          <w:b/>
          <w:sz w:val="24"/>
          <w:szCs w:val="24"/>
        </w:rPr>
        <w:t xml:space="preserve"> людей и рукотворных материалах.</w:t>
      </w:r>
    </w:p>
    <w:p w:rsidR="00E76D29" w:rsidRDefault="00E76D29" w:rsidP="0026361B">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6D29">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E76D29">
        <w:rPr>
          <w:rFonts w:ascii="Times New Roman" w:hAnsi="Times New Roman" w:cs="Times New Roman"/>
          <w:sz w:val="24"/>
          <w:szCs w:val="24"/>
        </w:rPr>
        <w:t xml:space="preserve"> Совершенствовать навыки адекватного поведения в различных ситуациях. Воспитывать вежливость, отзывчивость, скромность, смелость, </w:t>
      </w:r>
      <w:r w:rsidRPr="00E76D29">
        <w:rPr>
          <w:rFonts w:ascii="Times New Roman" w:hAnsi="Times New Roman" w:cs="Times New Roman"/>
          <w:sz w:val="24"/>
          <w:szCs w:val="24"/>
        </w:rPr>
        <w:lastRenderedPageBreak/>
        <w:t xml:space="preserve">желание быть справедливым. Учить испытывать чувство стыда за нехорошие поступки. Развивать умение играть и действовать сообща, уступая друг другу. Формировать навык бережного отношения к вещам. </w:t>
      </w:r>
    </w:p>
    <w:p w:rsidR="00E76D29" w:rsidRPr="00E76D29" w:rsidRDefault="00E76D29" w:rsidP="0026361B">
      <w:pPr>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Ф</w:t>
      </w:r>
      <w:r w:rsidRPr="00E76D29">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E76D29">
        <w:rPr>
          <w:rFonts w:ascii="Times New Roman" w:hAnsi="Times New Roman" w:cs="Times New Roman"/>
          <w:sz w:val="22"/>
          <w:szCs w:val="24"/>
        </w:rPr>
        <w:t xml:space="preserve"> </w:t>
      </w:r>
      <w:r w:rsidRPr="00E76D29">
        <w:rPr>
          <w:rFonts w:ascii="Times New Roman" w:hAnsi="Times New Roman" w:cs="Times New Roman"/>
          <w:sz w:val="24"/>
          <w:szCs w:val="24"/>
        </w:rPr>
        <w:t>Продолжать поло-ролевое воспитание. Воспитывать уважительные отношения к сверстникам своего и противоположного пола. Развивать представления каждого ребенка о его прошлом, настоящем и будущем. Углублять представления каждого ребенка о своей семье, ее членах и ее истории. Расширять представления детей о правах и обязанностях детей. Привлекать детей к активному участию в жизни группы и детского сада, в оформлении помещений. Воспитывать любовь к родному городу. Знакомить с его достопримечательностями. Воспитывать любовь к ро</w:t>
      </w:r>
      <w:r>
        <w:rPr>
          <w:rFonts w:ascii="Times New Roman" w:hAnsi="Times New Roman" w:cs="Times New Roman"/>
          <w:sz w:val="24"/>
          <w:szCs w:val="24"/>
        </w:rPr>
        <w:t>дному городу, знакомить с его</w:t>
      </w:r>
      <w:r w:rsidRPr="00E76D29">
        <w:rPr>
          <w:rFonts w:ascii="Times New Roman" w:hAnsi="Times New Roman" w:cs="Times New Roman"/>
          <w:sz w:val="24"/>
          <w:szCs w:val="24"/>
        </w:rPr>
        <w:t xml:space="preserve"> достопримечательностями, названиями улиц, на которых живут дети, и находится детский сад. 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 Формировать первичные представления о государственных праздниках (Новый год, День защитника Отечества, 8 марта, 9 мая)</w:t>
      </w:r>
      <w:r w:rsidR="0071185F">
        <w:rPr>
          <w:rFonts w:ascii="Times New Roman" w:hAnsi="Times New Roman" w:cs="Times New Roman"/>
          <w:sz w:val="24"/>
          <w:szCs w:val="24"/>
        </w:rPr>
        <w:t>.</w:t>
      </w:r>
    </w:p>
    <w:p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Б</w:t>
      </w:r>
      <w:r w:rsidRPr="00E76D29">
        <w:rPr>
          <w:rFonts w:ascii="Times New Roman" w:eastAsia="Times New Roman" w:hAnsi="Times New Roman"/>
          <w:b/>
          <w:sz w:val="24"/>
          <w:szCs w:val="24"/>
        </w:rPr>
        <w:t>езопасное пов</w:t>
      </w:r>
      <w:r>
        <w:rPr>
          <w:rFonts w:ascii="Times New Roman" w:eastAsia="Times New Roman" w:hAnsi="Times New Roman"/>
          <w:b/>
          <w:sz w:val="24"/>
          <w:szCs w:val="24"/>
        </w:rPr>
        <w:t>едение в быту, социуме, природе.</w:t>
      </w:r>
    </w:p>
    <w:p w:rsidR="00E76D29" w:rsidRPr="00E76D29" w:rsidRDefault="00E76D29" w:rsidP="0026361B">
      <w:pPr>
        <w:ind w:firstLine="720"/>
        <w:jc w:val="both"/>
        <w:rPr>
          <w:rFonts w:ascii="Times New Roman" w:eastAsia="Times New Roman" w:hAnsi="Times New Roman" w:cs="Times New Roman"/>
          <w:b/>
          <w:sz w:val="24"/>
          <w:szCs w:val="24"/>
        </w:rPr>
      </w:pPr>
      <w:r w:rsidRPr="00E76D29">
        <w:rPr>
          <w:rFonts w:ascii="Times New Roman" w:hAnsi="Times New Roman" w:cs="Times New Roman"/>
          <w:sz w:val="24"/>
          <w:szCs w:val="24"/>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 Формировать навыки поведения с незнакомыми людьми. Закрепить знание каждым ребенком фамилии имени и отчества мамы и папы, домашнего адреса и телефона. 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 Сформировать представления о специальном транспорте («Скорая помощь», «Милиция», пожарная машина). Совершенствовать навыки безопасного поведения в природе и культуры поведения в природе. Совершенствовать представления о безопасном взаимодействии с растениями и животными. Совершенствовать представления о простейших взаимосвязях в природе. Формировать умение одеваться по погоде</w:t>
      </w:r>
    </w:p>
    <w:p w:rsidR="00E76D29" w:rsidRP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Т</w:t>
      </w:r>
      <w:r w:rsidRPr="00E76D29">
        <w:rPr>
          <w:rFonts w:ascii="Times New Roman" w:eastAsia="Times New Roman" w:hAnsi="Times New Roman"/>
          <w:b/>
          <w:sz w:val="24"/>
          <w:szCs w:val="24"/>
        </w:rPr>
        <w:t>руд.</w:t>
      </w:r>
    </w:p>
    <w:p w:rsidR="00E76D29" w:rsidRDefault="00E76D29" w:rsidP="0026361B">
      <w:pPr>
        <w:ind w:left="3"/>
        <w:jc w:val="both"/>
        <w:rPr>
          <w:rFonts w:ascii="Times New Roman" w:hAnsi="Times New Roman" w:cs="Times New Roman"/>
          <w:sz w:val="24"/>
          <w:szCs w:val="24"/>
        </w:rPr>
      </w:pPr>
      <w:r>
        <w:rPr>
          <w:rFonts w:ascii="Times New Roman" w:hAnsi="Times New Roman" w:cs="Times New Roman"/>
          <w:sz w:val="24"/>
          <w:szCs w:val="24"/>
        </w:rPr>
        <w:t>С</w:t>
      </w:r>
      <w:r w:rsidRPr="00E76D29">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E76D29">
        <w:rPr>
          <w:rFonts w:ascii="Times New Roman" w:hAnsi="Times New Roman" w:cs="Times New Roman"/>
          <w:sz w:val="24"/>
          <w:szCs w:val="24"/>
        </w:rPr>
        <w:t xml:space="preserve"> 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 Формировать понимание необходимости и важности труда взрослых. Совершенствовать навыки самообслуживания, аккуратности, опрятности. Учить поддерживать порядок в групповом помещении, раздевалке, на участке. Учить выполнять обязанности дежурных по столовой и в центре природы. Учить помогать воспитателю приводить в порядок используемое на занятиях оборудование. 85 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r>
        <w:rPr>
          <w:rFonts w:ascii="Times New Roman" w:hAnsi="Times New Roman" w:cs="Times New Roman"/>
          <w:sz w:val="24"/>
          <w:szCs w:val="24"/>
        </w:rPr>
        <w:t>.</w:t>
      </w:r>
    </w:p>
    <w:p w:rsidR="0026361B" w:rsidRDefault="0026361B" w:rsidP="0026361B">
      <w:pPr>
        <w:spacing w:line="276" w:lineRule="auto"/>
        <w:ind w:firstLine="720"/>
        <w:jc w:val="both"/>
        <w:rPr>
          <w:rFonts w:ascii="Times New Roman" w:eastAsia="Times New Roman" w:hAnsi="Times New Roman"/>
          <w:b/>
          <w:sz w:val="24"/>
          <w:szCs w:val="24"/>
        </w:rPr>
      </w:pPr>
    </w:p>
    <w:p w:rsidR="00AE7C20" w:rsidRPr="00D5751E" w:rsidRDefault="00AE7C20" w:rsidP="0026361B">
      <w:pPr>
        <w:ind w:firstLine="720"/>
        <w:jc w:val="both"/>
        <w:rPr>
          <w:rFonts w:ascii="Times New Roman" w:eastAsia="Times New Roman" w:hAnsi="Times New Roman"/>
          <w:b/>
          <w:sz w:val="24"/>
          <w:szCs w:val="24"/>
          <w:u w:val="single"/>
        </w:rPr>
      </w:pPr>
      <w:r w:rsidRPr="005A7B8E">
        <w:rPr>
          <w:rFonts w:ascii="Times New Roman" w:eastAsia="Times New Roman" w:hAnsi="Times New Roman"/>
          <w:b/>
          <w:sz w:val="24"/>
          <w:szCs w:val="24"/>
        </w:rPr>
        <w:t>Основное содержание образовательной деятельности</w:t>
      </w:r>
      <w:r w:rsidR="00344BD7" w:rsidRPr="005A7B8E">
        <w:rPr>
          <w:rFonts w:ascii="Times New Roman" w:eastAsia="Times New Roman" w:hAnsi="Times New Roman"/>
          <w:b/>
          <w:sz w:val="24"/>
          <w:szCs w:val="24"/>
        </w:rPr>
        <w:t xml:space="preserve"> социально-коммуникативное развитие </w:t>
      </w:r>
      <w:r w:rsidRPr="005A7B8E">
        <w:rPr>
          <w:rFonts w:ascii="Times New Roman" w:eastAsia="Times New Roman" w:hAnsi="Times New Roman"/>
          <w:b/>
          <w:sz w:val="24"/>
          <w:szCs w:val="24"/>
        </w:rPr>
        <w:t>с детьми</w:t>
      </w:r>
      <w:r w:rsidRPr="00D5751E">
        <w:rPr>
          <w:rFonts w:ascii="Times New Roman" w:eastAsia="Times New Roman" w:hAnsi="Times New Roman"/>
          <w:b/>
          <w:sz w:val="24"/>
          <w:szCs w:val="24"/>
          <w:u w:val="single"/>
        </w:rPr>
        <w:t xml:space="preserve"> старшего дошкольного возраста.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lastRenderedPageBreak/>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игра;</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представления о мире людей и рукотворных материалах;</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безопасное поведение в быту, социуме, природе;</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труд.</w:t>
      </w:r>
    </w:p>
    <w:p w:rsidR="00AE7C20" w:rsidRPr="00D5751E" w:rsidRDefault="00AE7C20" w:rsidP="0026361B">
      <w:pPr>
        <w:ind w:left="3" w:firstLine="720"/>
        <w:jc w:val="both"/>
        <w:rPr>
          <w:rFonts w:ascii="Times New Roman" w:eastAsia="Times New Roman" w:hAnsi="Times New Roman"/>
          <w:i/>
          <w:sz w:val="24"/>
          <w:szCs w:val="24"/>
        </w:rPr>
      </w:pPr>
      <w:r w:rsidRPr="00D5751E">
        <w:rPr>
          <w:rFonts w:ascii="Times New Roman" w:eastAsia="Times New Roman" w:hAnsi="Times New Roman"/>
          <w:i/>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r w:rsidR="00A502C1" w:rsidRPr="00D5751E">
        <w:rPr>
          <w:rFonts w:ascii="Times New Roman" w:eastAsia="Times New Roman" w:hAnsi="Times New Roman"/>
          <w:sz w:val="24"/>
          <w:szCs w:val="24"/>
        </w:rPr>
        <w:t>представлений,</w:t>
      </w:r>
      <w:r w:rsidRPr="00D5751E">
        <w:rPr>
          <w:rFonts w:ascii="Times New Roman" w:eastAsia="Times New Roman" w:hAnsi="Times New Roman"/>
          <w:sz w:val="24"/>
          <w:szCs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w:t>
      </w:r>
      <w:r w:rsidR="00266E6F">
        <w:rPr>
          <w:rFonts w:ascii="Times New Roman" w:eastAsia="Times New Roman" w:hAnsi="Times New Roman"/>
          <w:sz w:val="24"/>
          <w:szCs w:val="24"/>
        </w:rPr>
        <w:t>МБДОУ</w:t>
      </w:r>
      <w:r w:rsidRPr="00D5751E">
        <w:rPr>
          <w:rFonts w:ascii="Times New Roman" w:eastAsia="Times New Roman" w:hAnsi="Times New Roman"/>
          <w:sz w:val="24"/>
          <w:szCs w:val="24"/>
        </w:rPr>
        <w:t>хранной, восстановительной).</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B549D"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lastRenderedPageBreak/>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344BD7" w:rsidRDefault="00344BD7" w:rsidP="0026361B">
      <w:pPr>
        <w:jc w:val="both"/>
        <w:rPr>
          <w:rFonts w:ascii="Times New Roman" w:eastAsia="Times New Roman" w:hAnsi="Times New Roman"/>
          <w:sz w:val="24"/>
          <w:szCs w:val="24"/>
        </w:rPr>
      </w:pPr>
    </w:p>
    <w:p w:rsidR="005A7B8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Игра.</w:t>
      </w:r>
    </w:p>
    <w:p w:rsidR="00E703D8" w:rsidRDefault="00E703D8" w:rsidP="0026361B">
      <w:pPr>
        <w:ind w:firstLine="720"/>
        <w:jc w:val="both"/>
        <w:rPr>
          <w:rFonts w:ascii="Times New Roman" w:hAnsi="Times New Roman" w:cs="Times New Roman"/>
          <w:sz w:val="24"/>
          <w:szCs w:val="24"/>
        </w:rPr>
      </w:pPr>
      <w:r w:rsidRPr="00E703D8">
        <w:rPr>
          <w:rFonts w:ascii="Times New Roman" w:hAnsi="Times New Roman" w:cs="Times New Roman"/>
          <w:sz w:val="24"/>
          <w:szCs w:val="24"/>
        </w:rPr>
        <w:t>Насыщать игрой всю жизнь детей в детском</w:t>
      </w:r>
      <w:r>
        <w:rPr>
          <w:rFonts w:ascii="Times New Roman" w:hAnsi="Times New Roman" w:cs="Times New Roman"/>
          <w:sz w:val="24"/>
          <w:szCs w:val="24"/>
        </w:rPr>
        <w:t xml:space="preserve"> саду.</w:t>
      </w:r>
      <w:r w:rsidRPr="00E703D8">
        <w:rPr>
          <w:rFonts w:ascii="Times New Roman" w:hAnsi="Times New Roman" w:cs="Times New Roman"/>
          <w:sz w:val="24"/>
          <w:szCs w:val="24"/>
        </w:rPr>
        <w:t xml:space="preserve">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E703D8" w:rsidRDefault="00E703D8" w:rsidP="0026361B">
      <w:pPr>
        <w:ind w:firstLine="720"/>
        <w:jc w:val="both"/>
        <w:rPr>
          <w:rFonts w:ascii="Times New Roman" w:hAnsi="Times New Roman" w:cs="Times New Roman"/>
          <w:sz w:val="24"/>
          <w:szCs w:val="24"/>
        </w:rPr>
      </w:pPr>
      <w:r w:rsidRPr="00E703D8">
        <w:rPr>
          <w:rFonts w:ascii="Times New Roman" w:hAnsi="Times New Roman" w:cs="Times New Roman"/>
          <w:sz w:val="24"/>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 xml:space="preserve">Подвижные игры: </w:t>
      </w:r>
      <w:r w:rsidRPr="00E703D8">
        <w:rPr>
          <w:rFonts w:ascii="Times New Roman" w:hAnsi="Times New Roman" w:cs="Times New Roman"/>
          <w:sz w:val="24"/>
          <w:szCs w:val="24"/>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w:t>
      </w:r>
      <w:r>
        <w:rPr>
          <w:rFonts w:ascii="Times New Roman" w:hAnsi="Times New Roman" w:cs="Times New Roman"/>
          <w:sz w:val="24"/>
          <w:szCs w:val="24"/>
        </w:rPr>
        <w:t>овывать игры-соревнования, игры-</w:t>
      </w:r>
      <w:r w:rsidRPr="00E703D8">
        <w:rPr>
          <w:rFonts w:ascii="Times New Roman" w:hAnsi="Times New Roman" w:cs="Times New Roman"/>
          <w:sz w:val="24"/>
          <w:szCs w:val="24"/>
        </w:rPr>
        <w:t xml:space="preserve">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rsidR="005A7B8E" w:rsidRPr="00E703D8" w:rsidRDefault="00E703D8" w:rsidP="0026361B">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Настольно-печатные дидактические игры</w:t>
      </w:r>
      <w:r>
        <w:rPr>
          <w:rFonts w:ascii="Times New Roman" w:hAnsi="Times New Roman" w:cs="Times New Roman"/>
          <w:sz w:val="24"/>
          <w:szCs w:val="24"/>
        </w:rPr>
        <w:t>:</w:t>
      </w:r>
      <w:r w:rsidRPr="00E703D8">
        <w:rPr>
          <w:rFonts w:ascii="Times New Roman" w:hAnsi="Times New Roman" w:cs="Times New Roman"/>
          <w:sz w:val="24"/>
          <w:szCs w:val="24"/>
        </w:rPr>
        <w:t xml:space="preserve"> 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r>
        <w:rPr>
          <w:rFonts w:ascii="Times New Roman" w:hAnsi="Times New Roman" w:cs="Times New Roman"/>
          <w:sz w:val="24"/>
          <w:szCs w:val="24"/>
        </w:rPr>
        <w:t xml:space="preserve">   </w:t>
      </w:r>
      <w:r w:rsidRPr="00E703D8">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03D8">
        <w:rPr>
          <w:rFonts w:ascii="Times New Roman" w:hAnsi="Times New Roman" w:cs="Times New Roman"/>
          <w:sz w:val="24"/>
          <w:szCs w:val="24"/>
        </w:rPr>
        <w:t xml:space="preserve"> 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Театрализованные игры</w:t>
      </w:r>
      <w:r>
        <w:rPr>
          <w:rFonts w:ascii="Times New Roman" w:hAnsi="Times New Roman" w:cs="Times New Roman"/>
          <w:sz w:val="24"/>
          <w:szCs w:val="24"/>
        </w:rPr>
        <w:t>:</w:t>
      </w:r>
      <w:r w:rsidRPr="00E703D8">
        <w:rPr>
          <w:rFonts w:ascii="Times New Roman" w:hAnsi="Times New Roman" w:cs="Times New Roman"/>
          <w:sz w:val="24"/>
          <w:szCs w:val="24"/>
        </w:rPr>
        <w:t xml:space="preserve"> 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r>
        <w:rPr>
          <w:rFonts w:ascii="Times New Roman" w:hAnsi="Times New Roman" w:cs="Times New Roman"/>
          <w:sz w:val="24"/>
          <w:szCs w:val="24"/>
        </w:rPr>
        <w:t>.</w:t>
      </w:r>
    </w:p>
    <w:p w:rsidR="005A7B8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П</w:t>
      </w:r>
      <w:r w:rsidRPr="00D5751E">
        <w:rPr>
          <w:rFonts w:ascii="Times New Roman" w:eastAsia="Times New Roman" w:hAnsi="Times New Roman"/>
          <w:b/>
          <w:sz w:val="24"/>
          <w:szCs w:val="24"/>
        </w:rPr>
        <w:t>редставления о мире</w:t>
      </w:r>
      <w:r>
        <w:rPr>
          <w:rFonts w:ascii="Times New Roman" w:eastAsia="Times New Roman" w:hAnsi="Times New Roman"/>
          <w:b/>
          <w:sz w:val="24"/>
          <w:szCs w:val="24"/>
        </w:rPr>
        <w:t xml:space="preserve"> людей и рукотворных материалах.</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E703D8">
        <w:rPr>
          <w:rFonts w:ascii="Times New Roman" w:hAnsi="Times New Roman" w:cs="Times New Roman"/>
          <w:sz w:val="24"/>
          <w:szCs w:val="24"/>
        </w:rPr>
        <w:t xml:space="preserve"> 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 </w:t>
      </w:r>
    </w:p>
    <w:p w:rsidR="005A7B8E" w:rsidRPr="00E703D8" w:rsidRDefault="00E703D8" w:rsidP="0026361B">
      <w:pPr>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E703D8">
        <w:rPr>
          <w:rFonts w:ascii="Times New Roman" w:hAnsi="Times New Roman" w:cs="Times New Roman"/>
          <w:sz w:val="24"/>
          <w:szCs w:val="24"/>
        </w:rPr>
        <w:t xml:space="preserve"> Продолжать формирование Я-образа.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rsidR="005A7B8E" w:rsidRPr="00D5751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Б</w:t>
      </w:r>
      <w:r w:rsidRPr="00D5751E">
        <w:rPr>
          <w:rFonts w:ascii="Times New Roman" w:eastAsia="Times New Roman" w:hAnsi="Times New Roman"/>
          <w:b/>
          <w:sz w:val="24"/>
          <w:szCs w:val="24"/>
        </w:rPr>
        <w:t>езопасное пов</w:t>
      </w:r>
      <w:r>
        <w:rPr>
          <w:rFonts w:ascii="Times New Roman" w:eastAsia="Times New Roman" w:hAnsi="Times New Roman"/>
          <w:b/>
          <w:sz w:val="24"/>
          <w:szCs w:val="24"/>
        </w:rPr>
        <w:t>едение в быту, социуме, природе.</w:t>
      </w:r>
    </w:p>
    <w:p w:rsidR="005A7B8E" w:rsidRPr="00E703D8" w:rsidRDefault="00E703D8" w:rsidP="0026361B">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 xml:space="preserve">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w:t>
      </w:r>
      <w:r w:rsidRPr="00E703D8">
        <w:rPr>
          <w:rFonts w:ascii="Times New Roman" w:hAnsi="Times New Roman" w:cs="Times New Roman"/>
          <w:sz w:val="24"/>
          <w:szCs w:val="24"/>
        </w:rPr>
        <w:lastRenderedPageBreak/>
        <w:t>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5A7B8E" w:rsidRPr="00D5751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Т</w:t>
      </w:r>
      <w:r w:rsidRPr="00D5751E">
        <w:rPr>
          <w:rFonts w:ascii="Times New Roman" w:eastAsia="Times New Roman" w:hAnsi="Times New Roman"/>
          <w:b/>
          <w:sz w:val="24"/>
          <w:szCs w:val="24"/>
        </w:rPr>
        <w:t>руд.</w:t>
      </w:r>
    </w:p>
    <w:p w:rsidR="00D20E51" w:rsidRDefault="00E703D8" w:rsidP="00D20E51">
      <w:pPr>
        <w:ind w:firstLine="720"/>
        <w:jc w:val="both"/>
        <w:rPr>
          <w:rFonts w:ascii="Times New Roman" w:hAnsi="Times New Roman" w:cs="Times New Roman"/>
          <w:sz w:val="24"/>
          <w:szCs w:val="24"/>
        </w:rPr>
      </w:pPr>
      <w:r>
        <w:rPr>
          <w:rFonts w:ascii="Times New Roman" w:hAnsi="Times New Roman" w:cs="Times New Roman"/>
          <w:sz w:val="24"/>
          <w:szCs w:val="24"/>
        </w:rPr>
        <w:t>С</w:t>
      </w:r>
      <w:r w:rsidRPr="00E703D8">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E703D8">
        <w:rPr>
          <w:rFonts w:ascii="Times New Roman" w:hAnsi="Times New Roman" w:cs="Times New Roman"/>
          <w:sz w:val="24"/>
          <w:szCs w:val="24"/>
        </w:rPr>
        <w:t xml:space="preserve"> Расширять представления детей о труде взрослых и его общественном значении, прививать интерес к труду взрослых. Знакомить с пр</w:t>
      </w:r>
      <w:r>
        <w:rPr>
          <w:rFonts w:ascii="Times New Roman" w:hAnsi="Times New Roman" w:cs="Times New Roman"/>
          <w:sz w:val="24"/>
          <w:szCs w:val="24"/>
        </w:rPr>
        <w:t>офессиями взрослых в разных сфе</w:t>
      </w:r>
      <w:r w:rsidRPr="00E703D8">
        <w:rPr>
          <w:rFonts w:ascii="Times New Roman" w:hAnsi="Times New Roman" w:cs="Times New Roman"/>
          <w:sz w:val="24"/>
          <w:szCs w:val="24"/>
        </w:rPr>
        <w:t>рах деятельности, их трудовыми действиями, результатами деятельности. Прививать желание выполнять трудовые поруч</w:t>
      </w:r>
      <w:r>
        <w:rPr>
          <w:rFonts w:ascii="Times New Roman" w:hAnsi="Times New Roman" w:cs="Times New Roman"/>
          <w:sz w:val="24"/>
          <w:szCs w:val="24"/>
        </w:rPr>
        <w:t>ения, проявлять при этом творче</w:t>
      </w:r>
      <w:r w:rsidRPr="00E703D8">
        <w:rPr>
          <w:rFonts w:ascii="Times New Roman" w:hAnsi="Times New Roman" w:cs="Times New Roman"/>
          <w:sz w:val="24"/>
          <w:szCs w:val="24"/>
        </w:rPr>
        <w:t>ство, инициативу, ответственность. Учить доводить дело до конца, бережно относиться к объектам трудовой деятельности, материалам и инструментам. Совершенствовать навыки</w:t>
      </w:r>
      <w:r>
        <w:rPr>
          <w:rFonts w:ascii="Times New Roman" w:hAnsi="Times New Roman" w:cs="Times New Roman"/>
          <w:sz w:val="24"/>
          <w:szCs w:val="24"/>
        </w:rPr>
        <w:t xml:space="preserve"> самообслуживания. </w:t>
      </w:r>
      <w:r w:rsidRPr="00E703D8">
        <w:rPr>
          <w:rFonts w:ascii="Times New Roman" w:hAnsi="Times New Roman" w:cs="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D20E51" w:rsidRDefault="00D20E51" w:rsidP="00D20E51">
      <w:pPr>
        <w:ind w:firstLine="720"/>
        <w:jc w:val="both"/>
        <w:rPr>
          <w:rFonts w:ascii="Times New Roman" w:hAnsi="Times New Roman" w:cs="Times New Roman"/>
          <w:sz w:val="24"/>
          <w:szCs w:val="24"/>
        </w:rPr>
      </w:pPr>
    </w:p>
    <w:p w:rsidR="004F04B1" w:rsidRPr="00D20E51" w:rsidRDefault="004F04B1" w:rsidP="00D20E51">
      <w:pPr>
        <w:ind w:firstLine="720"/>
        <w:jc w:val="both"/>
        <w:rPr>
          <w:rFonts w:ascii="Times New Roman" w:hAnsi="Times New Roman" w:cs="Times New Roman"/>
          <w:sz w:val="24"/>
          <w:szCs w:val="24"/>
        </w:rPr>
      </w:pPr>
      <w:r w:rsidRPr="00D20E51">
        <w:rPr>
          <w:rFonts w:ascii="Times New Roman" w:hAnsi="Times New Roman" w:cs="Times New Roman"/>
          <w:b/>
          <w:color w:val="000000"/>
          <w:sz w:val="24"/>
        </w:rPr>
        <w:t>Перечень</w:t>
      </w:r>
      <w:r w:rsidRPr="00D20E51">
        <w:rPr>
          <w:rFonts w:ascii="Times New Roman" w:hAnsi="Times New Roman" w:cs="Times New Roman"/>
          <w:b/>
          <w:color w:val="000000"/>
          <w:spacing w:val="1"/>
          <w:sz w:val="24"/>
        </w:rPr>
        <w:t xml:space="preserve"> </w:t>
      </w:r>
      <w:r w:rsidRPr="00D20E51">
        <w:rPr>
          <w:rFonts w:ascii="Times New Roman" w:hAnsi="Times New Roman" w:cs="Times New Roman"/>
          <w:b/>
          <w:color w:val="000000"/>
          <w:sz w:val="24"/>
        </w:rPr>
        <w:t xml:space="preserve">методических </w:t>
      </w:r>
      <w:r w:rsidRPr="00D20E51">
        <w:rPr>
          <w:rFonts w:ascii="Times New Roman" w:hAnsi="Times New Roman" w:cs="Times New Roman"/>
          <w:b/>
          <w:color w:val="000000"/>
          <w:spacing w:val="1"/>
          <w:sz w:val="24"/>
        </w:rPr>
        <w:t>пособий</w:t>
      </w:r>
      <w:r w:rsidRPr="00D20E51">
        <w:rPr>
          <w:rFonts w:ascii="Times New Roman" w:hAnsi="Times New Roman" w:cs="Times New Roman"/>
          <w:b/>
          <w:color w:val="000000"/>
          <w:sz w:val="24"/>
        </w:rPr>
        <w:t>, необходимых для</w:t>
      </w:r>
      <w:r w:rsidRPr="00D20E51">
        <w:rPr>
          <w:rFonts w:ascii="Times New Roman" w:hAnsi="Times New Roman" w:cs="Times New Roman"/>
          <w:b/>
          <w:color w:val="000000"/>
          <w:spacing w:val="1"/>
          <w:sz w:val="24"/>
        </w:rPr>
        <w:t xml:space="preserve"> </w:t>
      </w:r>
      <w:r w:rsidRPr="00D20E51">
        <w:rPr>
          <w:rFonts w:ascii="Times New Roman" w:hAnsi="Times New Roman" w:cs="Times New Roman"/>
          <w:b/>
          <w:color w:val="000000"/>
          <w:sz w:val="24"/>
        </w:rPr>
        <w:t>реализации</w:t>
      </w:r>
      <w:r w:rsidRPr="00D20E51">
        <w:rPr>
          <w:rFonts w:ascii="Times New Roman" w:hAnsi="Times New Roman" w:cs="Times New Roman"/>
          <w:b/>
          <w:color w:val="000000"/>
          <w:spacing w:val="-2"/>
          <w:sz w:val="24"/>
        </w:rPr>
        <w:t xml:space="preserve"> </w:t>
      </w:r>
      <w:r w:rsidRPr="00D20E51">
        <w:rPr>
          <w:rFonts w:ascii="Times New Roman" w:hAnsi="Times New Roman" w:cs="Times New Roman"/>
          <w:b/>
          <w:color w:val="000000"/>
          <w:sz w:val="24"/>
        </w:rPr>
        <w:t>ОО</w:t>
      </w:r>
      <w:r w:rsidRPr="00D20E51">
        <w:rPr>
          <w:rFonts w:ascii="Times New Roman" w:hAnsi="Times New Roman" w:cs="Times New Roman"/>
          <w:b/>
          <w:color w:val="000000"/>
          <w:spacing w:val="1"/>
          <w:sz w:val="24"/>
        </w:rPr>
        <w:t xml:space="preserve"> </w:t>
      </w:r>
      <w:r w:rsidRPr="00D20E51">
        <w:rPr>
          <w:rFonts w:ascii="Times New Roman" w:hAnsi="Times New Roman" w:cs="Times New Roman"/>
          <w:b/>
          <w:color w:val="000000"/>
          <w:spacing w:val="-1"/>
          <w:sz w:val="24"/>
        </w:rPr>
        <w:t>«СКР»</w:t>
      </w:r>
      <w:r w:rsidRPr="00D20E51">
        <w:rPr>
          <w:rFonts w:ascii="Times New Roman" w:hAnsi="Times New Roman" w:cs="Times New Roman"/>
          <w:b/>
          <w:color w:val="000000"/>
          <w:spacing w:val="1"/>
          <w:sz w:val="24"/>
        </w:rPr>
        <w:t xml:space="preserve"> </w:t>
      </w:r>
      <w:r w:rsidRPr="00D20E51">
        <w:rPr>
          <w:rFonts w:ascii="Times New Roman" w:hAnsi="Times New Roman" w:cs="Times New Roman"/>
          <w:b/>
          <w:color w:val="000000"/>
          <w:sz w:val="24"/>
        </w:rPr>
        <w:t>в воспитательно-образовательном</w:t>
      </w:r>
      <w:r w:rsidRPr="00D20E51">
        <w:rPr>
          <w:rFonts w:ascii="Times New Roman" w:hAnsi="Times New Roman" w:cs="Times New Roman"/>
          <w:b/>
          <w:color w:val="000000"/>
          <w:spacing w:val="1"/>
          <w:sz w:val="24"/>
        </w:rPr>
        <w:t xml:space="preserve"> </w:t>
      </w:r>
      <w:r w:rsidRPr="00D20E51">
        <w:rPr>
          <w:rFonts w:ascii="Times New Roman" w:hAnsi="Times New Roman" w:cs="Times New Roman"/>
          <w:b/>
          <w:color w:val="000000"/>
          <w:spacing w:val="-1"/>
          <w:sz w:val="24"/>
        </w:rPr>
        <w:t>процессе</w:t>
      </w:r>
      <w:r w:rsidR="00D557F9" w:rsidRPr="00D20E51">
        <w:rPr>
          <w:rFonts w:ascii="Times New Roman" w:hAnsi="Times New Roman" w:cs="Times New Roman"/>
          <w:b/>
          <w:color w:val="000000"/>
          <w:spacing w:val="-1"/>
          <w:sz w:val="24"/>
        </w:rPr>
        <w:t>:</w:t>
      </w:r>
    </w:p>
    <w:p w:rsidR="00D20E51" w:rsidRPr="003F32EE" w:rsidRDefault="00D20E51">
      <w:pPr>
        <w:widowControl w:val="0"/>
        <w:numPr>
          <w:ilvl w:val="0"/>
          <w:numId w:val="89"/>
        </w:numPr>
        <w:tabs>
          <w:tab w:val="left" w:pos="1190"/>
        </w:tabs>
        <w:autoSpaceDE w:val="0"/>
        <w:autoSpaceDN w:val="0"/>
        <w:ind w:left="227" w:right="227" w:firstLine="170"/>
        <w:contextualSpacing/>
        <w:rPr>
          <w:rFonts w:ascii="Times New Roman" w:eastAsia="Times New Roman" w:hAnsi="Times New Roman" w:cs="Times New Roman"/>
          <w:sz w:val="24"/>
          <w:szCs w:val="24"/>
        </w:rPr>
      </w:pPr>
      <w:r w:rsidRPr="003F32EE">
        <w:rPr>
          <w:rFonts w:ascii="Times New Roman" w:eastAsia="Times New Roman" w:hAnsi="Times New Roman" w:cs="Times New Roman"/>
          <w:sz w:val="24"/>
          <w:szCs w:val="24"/>
        </w:rPr>
        <w:t>Г.Г. Григорьева, Н.П. Кочетова: Пособие по воспитанию, обучению и развитию детей до трех лет «Кроха»</w:t>
      </w:r>
    </w:p>
    <w:p w:rsidR="00D20E51" w:rsidRPr="003F32EE" w:rsidRDefault="00D20E51">
      <w:pPr>
        <w:widowControl w:val="0"/>
        <w:numPr>
          <w:ilvl w:val="0"/>
          <w:numId w:val="89"/>
        </w:numPr>
        <w:tabs>
          <w:tab w:val="left" w:pos="1190"/>
        </w:tabs>
        <w:autoSpaceDE w:val="0"/>
        <w:autoSpaceDN w:val="0"/>
        <w:ind w:left="227" w:right="227" w:firstLine="170"/>
        <w:contextualSpacing/>
        <w:rPr>
          <w:rFonts w:ascii="Times New Roman" w:eastAsia="Times New Roman" w:hAnsi="Times New Roman" w:cs="Times New Roman"/>
          <w:sz w:val="24"/>
          <w:szCs w:val="24"/>
        </w:rPr>
      </w:pPr>
      <w:r w:rsidRPr="003F32EE">
        <w:rPr>
          <w:rFonts w:ascii="Times New Roman" w:eastAsia="Times New Roman" w:hAnsi="Times New Roman" w:cs="Times New Roman"/>
          <w:color w:val="212529"/>
          <w:sz w:val="24"/>
          <w:szCs w:val="24"/>
          <w:shd w:val="clear" w:color="auto" w:fill="FFFFFF" w:themeFill="background1"/>
        </w:rPr>
        <w:t>Зеленова Н.Г., Осипова Л.Е.: «Мы живем в России.   Гражданско-патриотическое воспитание дошкольников»</w:t>
      </w:r>
    </w:p>
    <w:p w:rsidR="00D20E51" w:rsidRPr="003F32EE" w:rsidRDefault="00D20E51">
      <w:pPr>
        <w:widowControl w:val="0"/>
        <w:numPr>
          <w:ilvl w:val="0"/>
          <w:numId w:val="89"/>
        </w:numPr>
        <w:tabs>
          <w:tab w:val="left" w:pos="1190"/>
        </w:tabs>
        <w:autoSpaceDE w:val="0"/>
        <w:autoSpaceDN w:val="0"/>
        <w:ind w:left="227" w:right="227" w:firstLine="170"/>
        <w:contextualSpacing/>
        <w:rPr>
          <w:rFonts w:ascii="Times New Roman" w:eastAsia="Times New Roman" w:hAnsi="Times New Roman" w:cs="Times New Roman"/>
          <w:sz w:val="24"/>
          <w:szCs w:val="24"/>
        </w:rPr>
      </w:pPr>
      <w:r w:rsidRPr="003F32EE">
        <w:rPr>
          <w:rFonts w:ascii="Times New Roman" w:eastAsia="Times New Roman" w:hAnsi="Times New Roman" w:cs="Times New Roman"/>
          <w:sz w:val="24"/>
          <w:szCs w:val="24"/>
        </w:rPr>
        <w:t>Лыкова И.А.: «Мир без опасности»</w:t>
      </w:r>
    </w:p>
    <w:p w:rsidR="00D20E51" w:rsidRPr="003F32EE" w:rsidRDefault="00D20E51">
      <w:pPr>
        <w:widowControl w:val="0"/>
        <w:numPr>
          <w:ilvl w:val="0"/>
          <w:numId w:val="89"/>
        </w:numPr>
        <w:tabs>
          <w:tab w:val="left" w:pos="1190"/>
        </w:tabs>
        <w:autoSpaceDE w:val="0"/>
        <w:autoSpaceDN w:val="0"/>
        <w:ind w:left="227" w:right="227" w:firstLine="170"/>
        <w:contextualSpacing/>
        <w:rPr>
          <w:rFonts w:ascii="Times New Roman" w:eastAsia="Times New Roman" w:hAnsi="Times New Roman" w:cs="Times New Roman"/>
          <w:sz w:val="24"/>
          <w:szCs w:val="24"/>
        </w:rPr>
      </w:pPr>
      <w:r w:rsidRPr="003F32EE">
        <w:rPr>
          <w:rFonts w:ascii="Times New Roman" w:eastAsia="Times New Roman" w:hAnsi="Times New Roman" w:cs="Times New Roman"/>
          <w:kern w:val="36"/>
          <w:sz w:val="24"/>
          <w:szCs w:val="24"/>
        </w:rPr>
        <w:t>Коломийченко Л.В.: «Дорогою добра»</w:t>
      </w:r>
    </w:p>
    <w:p w:rsidR="00D20E51" w:rsidRPr="003F32EE" w:rsidRDefault="00D20E51">
      <w:pPr>
        <w:widowControl w:val="0"/>
        <w:numPr>
          <w:ilvl w:val="0"/>
          <w:numId w:val="89"/>
        </w:numPr>
        <w:autoSpaceDE w:val="0"/>
        <w:autoSpaceDN w:val="0"/>
        <w:ind w:left="227" w:right="227" w:firstLine="170"/>
        <w:contextualSpacing/>
        <w:rPr>
          <w:rFonts w:ascii="Times New Roman" w:eastAsia="Times New Roman" w:hAnsi="Times New Roman" w:cs="Times New Roman"/>
          <w:sz w:val="24"/>
          <w:szCs w:val="24"/>
        </w:rPr>
      </w:pPr>
      <w:r w:rsidRPr="003F32EE">
        <w:rPr>
          <w:rFonts w:ascii="Times New Roman" w:eastAsia="Times New Roman" w:hAnsi="Times New Roman" w:cs="Times New Roman"/>
          <w:bCs/>
          <w:sz w:val="24"/>
          <w:szCs w:val="24"/>
          <w:shd w:val="clear" w:color="auto" w:fill="FFFFFF"/>
        </w:rPr>
        <w:t>Лыкова И.А.</w:t>
      </w:r>
      <w:r w:rsidRPr="003F32EE">
        <w:rPr>
          <w:rFonts w:ascii="Times New Roman" w:eastAsia="Times New Roman" w:hAnsi="Times New Roman" w:cs="Times New Roman"/>
          <w:sz w:val="24"/>
          <w:szCs w:val="24"/>
          <w:shd w:val="clear" w:color="auto" w:fill="FFFFFF"/>
        </w:rPr>
        <w:t xml:space="preserve">, </w:t>
      </w:r>
      <w:r w:rsidRPr="003F32EE">
        <w:rPr>
          <w:rFonts w:ascii="Times New Roman" w:eastAsia="Times New Roman" w:hAnsi="Times New Roman" w:cs="Times New Roman"/>
          <w:bCs/>
          <w:sz w:val="24"/>
          <w:szCs w:val="24"/>
          <w:shd w:val="clear" w:color="auto" w:fill="FFFFFF"/>
        </w:rPr>
        <w:t>Сундукова А.К.: «Теремок»</w:t>
      </w:r>
    </w:p>
    <w:p w:rsidR="00D20E51" w:rsidRPr="003F32EE" w:rsidRDefault="00D20E51">
      <w:pPr>
        <w:widowControl w:val="0"/>
        <w:numPr>
          <w:ilvl w:val="0"/>
          <w:numId w:val="89"/>
        </w:numPr>
        <w:pBdr>
          <w:top w:val="none" w:sz="4" w:space="0" w:color="000000"/>
          <w:left w:val="none" w:sz="4" w:space="0" w:color="000000"/>
          <w:bottom w:val="none" w:sz="4" w:space="0" w:color="000000"/>
          <w:right w:val="none" w:sz="4" w:space="0" w:color="000000"/>
        </w:pBdr>
        <w:autoSpaceDE w:val="0"/>
        <w:autoSpaceDN w:val="0"/>
        <w:spacing w:before="38"/>
        <w:ind w:left="227" w:right="227" w:firstLine="170"/>
        <w:contextualSpacing/>
        <w:rPr>
          <w:rFonts w:ascii="Times New Roman" w:eastAsia="Times New Roman" w:hAnsi="Times New Roman" w:cs="Times New Roman"/>
        </w:rPr>
      </w:pPr>
      <w:r w:rsidRPr="003F32EE">
        <w:rPr>
          <w:rFonts w:ascii="Times New Roman" w:eastAsia="Times New Roman" w:hAnsi="Times New Roman" w:cs="Times New Roman"/>
          <w:spacing w:val="-2"/>
          <w:sz w:val="24"/>
        </w:rPr>
        <w:t>Абрамова</w:t>
      </w:r>
      <w:r w:rsidRPr="003F32EE">
        <w:rPr>
          <w:rFonts w:ascii="Times New Roman" w:eastAsia="Times New Roman" w:hAnsi="Times New Roman" w:cs="Times New Roman"/>
          <w:spacing w:val="104"/>
          <w:sz w:val="24"/>
        </w:rPr>
        <w:t xml:space="preserve"> </w:t>
      </w:r>
      <w:r w:rsidRPr="003F32EE">
        <w:rPr>
          <w:rFonts w:ascii="Times New Roman" w:eastAsia="Times New Roman" w:hAnsi="Times New Roman" w:cs="Times New Roman"/>
          <w:sz w:val="24"/>
        </w:rPr>
        <w:t>Л.В.,</w:t>
      </w:r>
      <w:r w:rsidRPr="003F32EE">
        <w:rPr>
          <w:rFonts w:ascii="Times New Roman" w:eastAsia="Times New Roman" w:hAnsi="Times New Roman" w:cs="Times New Roman"/>
          <w:spacing w:val="103"/>
          <w:sz w:val="24"/>
        </w:rPr>
        <w:t xml:space="preserve"> </w:t>
      </w:r>
      <w:r w:rsidRPr="003F32EE">
        <w:rPr>
          <w:rFonts w:ascii="Times New Roman" w:eastAsia="Times New Roman" w:hAnsi="Times New Roman" w:cs="Times New Roman"/>
          <w:sz w:val="24"/>
        </w:rPr>
        <w:t>Слепцова</w:t>
      </w:r>
      <w:r w:rsidRPr="003F32EE">
        <w:rPr>
          <w:rFonts w:ascii="Times New Roman" w:eastAsia="Times New Roman" w:hAnsi="Times New Roman" w:cs="Times New Roman"/>
          <w:spacing w:val="102"/>
          <w:sz w:val="24"/>
        </w:rPr>
        <w:t xml:space="preserve"> </w:t>
      </w:r>
      <w:r w:rsidRPr="003F32EE">
        <w:rPr>
          <w:rFonts w:ascii="Times New Roman" w:eastAsia="Times New Roman" w:hAnsi="Times New Roman" w:cs="Times New Roman"/>
          <w:sz w:val="24"/>
        </w:rPr>
        <w:t>И.Ф.</w:t>
      </w:r>
      <w:r w:rsidRPr="003F32EE">
        <w:rPr>
          <w:rFonts w:ascii="Times New Roman" w:eastAsia="Times New Roman" w:hAnsi="Times New Roman" w:cs="Times New Roman"/>
          <w:spacing w:val="102"/>
          <w:sz w:val="24"/>
        </w:rPr>
        <w:t xml:space="preserve"> «</w:t>
      </w:r>
      <w:r w:rsidRPr="003F32EE">
        <w:rPr>
          <w:rFonts w:ascii="Times New Roman" w:eastAsia="Times New Roman" w:hAnsi="Times New Roman" w:cs="Times New Roman"/>
          <w:spacing w:val="1"/>
          <w:sz w:val="24"/>
        </w:rPr>
        <w:t>Социально</w:t>
      </w:r>
      <w:r w:rsidRPr="003F32EE">
        <w:rPr>
          <w:rFonts w:ascii="Times New Roman" w:eastAsia="Times New Roman" w:hAnsi="Times New Roman" w:cs="Times New Roman"/>
          <w:spacing w:val="-1"/>
          <w:sz w:val="24"/>
        </w:rPr>
        <w:t>-</w:t>
      </w:r>
      <w:r w:rsidRPr="003F32EE">
        <w:rPr>
          <w:rFonts w:ascii="Times New Roman" w:eastAsia="Times New Roman" w:hAnsi="Times New Roman" w:cs="Times New Roman"/>
          <w:spacing w:val="-2"/>
          <w:sz w:val="24"/>
        </w:rPr>
        <w:t>коммуникативное</w:t>
      </w:r>
      <w:r w:rsidRPr="003F32EE">
        <w:rPr>
          <w:rFonts w:ascii="Times New Roman" w:eastAsia="Times New Roman" w:hAnsi="Times New Roman" w:cs="Times New Roman"/>
          <w:spacing w:val="104"/>
          <w:sz w:val="24"/>
        </w:rPr>
        <w:t xml:space="preserve"> </w:t>
      </w:r>
      <w:r w:rsidRPr="003F32EE">
        <w:rPr>
          <w:rFonts w:ascii="Times New Roman" w:eastAsia="Times New Roman" w:hAnsi="Times New Roman" w:cs="Times New Roman"/>
          <w:spacing w:val="1"/>
          <w:sz w:val="24"/>
        </w:rPr>
        <w:t>развитие</w:t>
      </w:r>
      <w:r w:rsidRPr="003F32EE">
        <w:rPr>
          <w:rFonts w:ascii="Times New Roman" w:eastAsia="Times New Roman" w:hAnsi="Times New Roman" w:cs="Times New Roman"/>
          <w:spacing w:val="101"/>
          <w:sz w:val="24"/>
        </w:rPr>
        <w:t xml:space="preserve"> </w:t>
      </w:r>
      <w:r w:rsidRPr="003F32EE">
        <w:rPr>
          <w:rFonts w:ascii="Times New Roman" w:eastAsia="Times New Roman" w:hAnsi="Times New Roman" w:cs="Times New Roman"/>
          <w:spacing w:val="-2"/>
          <w:sz w:val="24"/>
        </w:rPr>
        <w:t xml:space="preserve">дошкольников. </w:t>
      </w:r>
      <w:r w:rsidRPr="003F32EE">
        <w:rPr>
          <w:rFonts w:ascii="Times New Roman" w:eastAsia="Times New Roman" w:hAnsi="Times New Roman" w:cs="Times New Roman"/>
          <w:spacing w:val="-1"/>
          <w:sz w:val="24"/>
        </w:rPr>
        <w:t>Вторая</w:t>
      </w:r>
      <w:r w:rsidRPr="003F32EE">
        <w:rPr>
          <w:rFonts w:ascii="Times New Roman" w:eastAsia="Times New Roman" w:hAnsi="Times New Roman" w:cs="Times New Roman"/>
          <w:spacing w:val="1"/>
          <w:sz w:val="24"/>
        </w:rPr>
        <w:t xml:space="preserve"> </w:t>
      </w:r>
      <w:r w:rsidRPr="003F32EE">
        <w:rPr>
          <w:rFonts w:ascii="Times New Roman" w:eastAsia="Times New Roman" w:hAnsi="Times New Roman" w:cs="Times New Roman"/>
          <w:spacing w:val="-1"/>
          <w:sz w:val="24"/>
        </w:rPr>
        <w:t>группа</w:t>
      </w:r>
      <w:r w:rsidRPr="003F32EE">
        <w:rPr>
          <w:rFonts w:ascii="Times New Roman" w:eastAsia="Times New Roman" w:hAnsi="Times New Roman" w:cs="Times New Roman"/>
          <w:sz w:val="24"/>
        </w:rPr>
        <w:t xml:space="preserve"> </w:t>
      </w:r>
      <w:r w:rsidRPr="003F32EE">
        <w:rPr>
          <w:rFonts w:ascii="Times New Roman" w:eastAsia="Times New Roman" w:hAnsi="Times New Roman" w:cs="Times New Roman"/>
          <w:spacing w:val="-1"/>
          <w:sz w:val="24"/>
        </w:rPr>
        <w:t>раннего</w:t>
      </w:r>
      <w:r w:rsidRPr="003F32EE">
        <w:rPr>
          <w:rFonts w:ascii="Times New Roman" w:eastAsia="Times New Roman" w:hAnsi="Times New Roman" w:cs="Times New Roman"/>
          <w:spacing w:val="1"/>
          <w:sz w:val="24"/>
        </w:rPr>
        <w:t xml:space="preserve"> </w:t>
      </w:r>
      <w:r w:rsidRPr="003F32EE">
        <w:rPr>
          <w:rFonts w:ascii="Times New Roman" w:eastAsia="Times New Roman" w:hAnsi="Times New Roman" w:cs="Times New Roman"/>
          <w:sz w:val="24"/>
        </w:rPr>
        <w:t>возраста»</w:t>
      </w:r>
      <w:r w:rsidRPr="003F32EE">
        <w:rPr>
          <w:rFonts w:ascii="Times New Roman" w:eastAsia="Times New Roman" w:hAnsi="Times New Roman" w:cs="Times New Roman"/>
          <w:spacing w:val="-1"/>
          <w:sz w:val="24"/>
        </w:rPr>
        <w:t xml:space="preserve"> (2</w:t>
      </w:r>
      <w:r w:rsidRPr="003F32EE">
        <w:rPr>
          <w:rFonts w:ascii="Times New Roman" w:eastAsia="Times New Roman" w:hAnsi="Times New Roman" w:cs="Times New Roman"/>
          <w:spacing w:val="3"/>
          <w:sz w:val="24"/>
        </w:rPr>
        <w:t xml:space="preserve"> </w:t>
      </w:r>
      <w:r w:rsidRPr="003F32EE">
        <w:rPr>
          <w:rFonts w:ascii="Times New Roman" w:eastAsia="Times New Roman" w:hAnsi="Times New Roman" w:cs="Times New Roman"/>
          <w:sz w:val="24"/>
        </w:rPr>
        <w:t xml:space="preserve">– 3 </w:t>
      </w:r>
      <w:r w:rsidRPr="003F32EE">
        <w:rPr>
          <w:rFonts w:ascii="Times New Roman" w:eastAsia="Times New Roman" w:hAnsi="Times New Roman" w:cs="Times New Roman"/>
          <w:spacing w:val="-3"/>
          <w:sz w:val="24"/>
        </w:rPr>
        <w:t>года)</w:t>
      </w:r>
    </w:p>
    <w:p w:rsidR="00D20E51" w:rsidRPr="003F32EE" w:rsidRDefault="00D20E51">
      <w:pPr>
        <w:widowControl w:val="0"/>
        <w:numPr>
          <w:ilvl w:val="0"/>
          <w:numId w:val="89"/>
        </w:numPr>
        <w:pBdr>
          <w:top w:val="none" w:sz="4" w:space="0" w:color="000000"/>
          <w:left w:val="none" w:sz="4" w:space="0" w:color="000000"/>
          <w:bottom w:val="none" w:sz="4" w:space="0" w:color="000000"/>
          <w:right w:val="none" w:sz="4" w:space="0" w:color="000000"/>
        </w:pBdr>
        <w:autoSpaceDE w:val="0"/>
        <w:autoSpaceDN w:val="0"/>
        <w:spacing w:before="38"/>
        <w:ind w:left="227" w:right="227" w:firstLine="170"/>
        <w:contextualSpacing/>
        <w:rPr>
          <w:rFonts w:ascii="Times New Roman" w:eastAsia="Times New Roman" w:hAnsi="Times New Roman" w:cs="Times New Roman"/>
        </w:rPr>
      </w:pPr>
      <w:r w:rsidRPr="003F32EE">
        <w:rPr>
          <w:rFonts w:ascii="Times New Roman" w:eastAsia="Times New Roman" w:hAnsi="Times New Roman" w:cs="Times New Roman"/>
          <w:spacing w:val="-2"/>
          <w:sz w:val="24"/>
        </w:rPr>
        <w:t>Абрамова</w:t>
      </w:r>
      <w:r w:rsidRPr="003F32EE">
        <w:rPr>
          <w:rFonts w:ascii="Times New Roman" w:eastAsia="Times New Roman" w:hAnsi="Times New Roman" w:cs="Times New Roman"/>
          <w:spacing w:val="104"/>
          <w:sz w:val="24"/>
        </w:rPr>
        <w:t xml:space="preserve"> </w:t>
      </w:r>
      <w:r w:rsidRPr="003F32EE">
        <w:rPr>
          <w:rFonts w:ascii="Times New Roman" w:eastAsia="Times New Roman" w:hAnsi="Times New Roman" w:cs="Times New Roman"/>
          <w:sz w:val="24"/>
        </w:rPr>
        <w:t>Л.В.,</w:t>
      </w:r>
      <w:r w:rsidRPr="003F32EE">
        <w:rPr>
          <w:rFonts w:ascii="Times New Roman" w:eastAsia="Times New Roman" w:hAnsi="Times New Roman" w:cs="Times New Roman"/>
          <w:spacing w:val="103"/>
          <w:sz w:val="24"/>
        </w:rPr>
        <w:t xml:space="preserve"> </w:t>
      </w:r>
      <w:r w:rsidRPr="003F32EE">
        <w:rPr>
          <w:rFonts w:ascii="Times New Roman" w:eastAsia="Times New Roman" w:hAnsi="Times New Roman" w:cs="Times New Roman"/>
          <w:sz w:val="24"/>
        </w:rPr>
        <w:t>Слепцова</w:t>
      </w:r>
      <w:r w:rsidRPr="003F32EE">
        <w:rPr>
          <w:rFonts w:ascii="Times New Roman" w:eastAsia="Times New Roman" w:hAnsi="Times New Roman" w:cs="Times New Roman"/>
          <w:spacing w:val="102"/>
          <w:sz w:val="24"/>
        </w:rPr>
        <w:t xml:space="preserve"> </w:t>
      </w:r>
      <w:r w:rsidRPr="003F32EE">
        <w:rPr>
          <w:rFonts w:ascii="Times New Roman" w:eastAsia="Times New Roman" w:hAnsi="Times New Roman" w:cs="Times New Roman"/>
          <w:sz w:val="24"/>
        </w:rPr>
        <w:t>И.Ф.</w:t>
      </w:r>
      <w:r w:rsidRPr="003F32EE">
        <w:rPr>
          <w:rFonts w:ascii="Times New Roman" w:eastAsia="Times New Roman" w:hAnsi="Times New Roman" w:cs="Times New Roman"/>
          <w:spacing w:val="102"/>
          <w:sz w:val="24"/>
        </w:rPr>
        <w:t xml:space="preserve"> «</w:t>
      </w:r>
      <w:r w:rsidRPr="003F32EE">
        <w:rPr>
          <w:rFonts w:ascii="Times New Roman" w:eastAsia="Times New Roman" w:hAnsi="Times New Roman" w:cs="Times New Roman"/>
          <w:spacing w:val="1"/>
          <w:sz w:val="24"/>
        </w:rPr>
        <w:t>Социально</w:t>
      </w:r>
      <w:r w:rsidRPr="003F32EE">
        <w:rPr>
          <w:rFonts w:ascii="Times New Roman" w:eastAsia="Times New Roman" w:hAnsi="Times New Roman" w:cs="Times New Roman"/>
          <w:spacing w:val="-1"/>
          <w:sz w:val="24"/>
        </w:rPr>
        <w:t>-</w:t>
      </w:r>
      <w:r w:rsidRPr="003F32EE">
        <w:rPr>
          <w:rFonts w:ascii="Times New Roman" w:eastAsia="Times New Roman" w:hAnsi="Times New Roman" w:cs="Times New Roman"/>
          <w:spacing w:val="-2"/>
          <w:sz w:val="24"/>
        </w:rPr>
        <w:t>коммуникативное</w:t>
      </w:r>
      <w:r w:rsidRPr="003F32EE">
        <w:rPr>
          <w:rFonts w:ascii="Times New Roman" w:eastAsia="Times New Roman" w:hAnsi="Times New Roman" w:cs="Times New Roman"/>
          <w:spacing w:val="104"/>
          <w:sz w:val="24"/>
        </w:rPr>
        <w:t xml:space="preserve"> </w:t>
      </w:r>
      <w:r w:rsidRPr="003F32EE">
        <w:rPr>
          <w:rFonts w:ascii="Times New Roman" w:eastAsia="Times New Roman" w:hAnsi="Times New Roman" w:cs="Times New Roman"/>
          <w:spacing w:val="1"/>
          <w:sz w:val="24"/>
        </w:rPr>
        <w:t>развитие</w:t>
      </w:r>
      <w:r w:rsidRPr="003F32EE">
        <w:rPr>
          <w:rFonts w:ascii="Times New Roman" w:eastAsia="Times New Roman" w:hAnsi="Times New Roman" w:cs="Times New Roman"/>
          <w:spacing w:val="101"/>
          <w:sz w:val="24"/>
        </w:rPr>
        <w:t xml:space="preserve"> </w:t>
      </w:r>
      <w:r w:rsidRPr="003F32EE">
        <w:rPr>
          <w:rFonts w:ascii="Times New Roman" w:eastAsia="Times New Roman" w:hAnsi="Times New Roman" w:cs="Times New Roman"/>
          <w:spacing w:val="-2"/>
          <w:sz w:val="24"/>
        </w:rPr>
        <w:t xml:space="preserve">дошкольников. </w:t>
      </w:r>
      <w:r w:rsidRPr="003F32EE">
        <w:rPr>
          <w:rFonts w:ascii="Times New Roman" w:eastAsia="Times New Roman" w:hAnsi="Times New Roman" w:cs="Times New Roman"/>
          <w:spacing w:val="-1"/>
          <w:sz w:val="24"/>
        </w:rPr>
        <w:t>Вторая</w:t>
      </w:r>
      <w:r w:rsidRPr="003F32EE">
        <w:rPr>
          <w:rFonts w:ascii="Times New Roman" w:eastAsia="Times New Roman" w:hAnsi="Times New Roman" w:cs="Times New Roman"/>
          <w:spacing w:val="61"/>
          <w:sz w:val="24"/>
        </w:rPr>
        <w:t xml:space="preserve"> </w:t>
      </w:r>
      <w:r w:rsidRPr="003F32EE">
        <w:rPr>
          <w:rFonts w:ascii="Times New Roman" w:eastAsia="Times New Roman" w:hAnsi="Times New Roman" w:cs="Times New Roman"/>
          <w:sz w:val="24"/>
        </w:rPr>
        <w:t xml:space="preserve">младшая группа». </w:t>
      </w:r>
      <w:r w:rsidRPr="003F32EE">
        <w:rPr>
          <w:rFonts w:ascii="Times New Roman" w:eastAsia="Times New Roman" w:hAnsi="Times New Roman" w:cs="Times New Roman"/>
          <w:spacing w:val="-1"/>
          <w:sz w:val="24"/>
        </w:rPr>
        <w:t>(3</w:t>
      </w:r>
      <w:r w:rsidRPr="003F32EE">
        <w:rPr>
          <w:rFonts w:ascii="Times New Roman" w:eastAsia="Times New Roman" w:hAnsi="Times New Roman" w:cs="Times New Roman"/>
          <w:spacing w:val="2"/>
          <w:sz w:val="24"/>
        </w:rPr>
        <w:t xml:space="preserve"> </w:t>
      </w:r>
      <w:r w:rsidRPr="003F32EE">
        <w:rPr>
          <w:rFonts w:ascii="Times New Roman" w:eastAsia="Times New Roman" w:hAnsi="Times New Roman" w:cs="Times New Roman"/>
          <w:sz w:val="24"/>
        </w:rPr>
        <w:t xml:space="preserve">– 4 </w:t>
      </w:r>
      <w:r w:rsidRPr="003F32EE">
        <w:rPr>
          <w:rFonts w:ascii="Times New Roman" w:eastAsia="Times New Roman" w:hAnsi="Times New Roman" w:cs="Times New Roman"/>
          <w:spacing w:val="-3"/>
          <w:sz w:val="24"/>
        </w:rPr>
        <w:t>года)</w:t>
      </w:r>
    </w:p>
    <w:p w:rsidR="00D20E51" w:rsidRPr="003F32EE" w:rsidRDefault="00D20E51">
      <w:pPr>
        <w:widowControl w:val="0"/>
        <w:numPr>
          <w:ilvl w:val="0"/>
          <w:numId w:val="89"/>
        </w:numPr>
        <w:pBdr>
          <w:top w:val="none" w:sz="4" w:space="0" w:color="000000"/>
          <w:left w:val="none" w:sz="4" w:space="0" w:color="000000"/>
          <w:bottom w:val="none" w:sz="4" w:space="0" w:color="000000"/>
          <w:right w:val="none" w:sz="4" w:space="0" w:color="000000"/>
        </w:pBdr>
        <w:autoSpaceDE w:val="0"/>
        <w:autoSpaceDN w:val="0"/>
        <w:spacing w:before="38"/>
        <w:ind w:left="227" w:right="227" w:firstLine="170"/>
        <w:contextualSpacing/>
        <w:rPr>
          <w:rFonts w:ascii="Times New Roman" w:eastAsia="Times New Roman" w:hAnsi="Times New Roman" w:cs="Times New Roman"/>
        </w:rPr>
      </w:pPr>
      <w:r w:rsidRPr="003F32EE">
        <w:rPr>
          <w:rFonts w:ascii="Times New Roman" w:eastAsia="Times New Roman" w:hAnsi="Times New Roman" w:cs="Times New Roman"/>
          <w:spacing w:val="-2"/>
          <w:sz w:val="24"/>
        </w:rPr>
        <w:t>Абрамова</w:t>
      </w:r>
      <w:r w:rsidRPr="003F32EE">
        <w:rPr>
          <w:rFonts w:ascii="Times New Roman" w:eastAsia="Times New Roman" w:hAnsi="Times New Roman" w:cs="Times New Roman"/>
          <w:spacing w:val="104"/>
          <w:sz w:val="24"/>
        </w:rPr>
        <w:t xml:space="preserve"> </w:t>
      </w:r>
      <w:r w:rsidRPr="003F32EE">
        <w:rPr>
          <w:rFonts w:ascii="Times New Roman" w:eastAsia="Times New Roman" w:hAnsi="Times New Roman" w:cs="Times New Roman"/>
          <w:sz w:val="24"/>
        </w:rPr>
        <w:t>Л.В.,</w:t>
      </w:r>
      <w:r w:rsidRPr="003F32EE">
        <w:rPr>
          <w:rFonts w:ascii="Times New Roman" w:eastAsia="Times New Roman" w:hAnsi="Times New Roman" w:cs="Times New Roman"/>
          <w:spacing w:val="103"/>
          <w:sz w:val="24"/>
        </w:rPr>
        <w:t xml:space="preserve"> </w:t>
      </w:r>
      <w:r w:rsidRPr="003F32EE">
        <w:rPr>
          <w:rFonts w:ascii="Times New Roman" w:eastAsia="Times New Roman" w:hAnsi="Times New Roman" w:cs="Times New Roman"/>
          <w:sz w:val="24"/>
        </w:rPr>
        <w:t>Слепцова</w:t>
      </w:r>
      <w:r w:rsidRPr="003F32EE">
        <w:rPr>
          <w:rFonts w:ascii="Times New Roman" w:eastAsia="Times New Roman" w:hAnsi="Times New Roman" w:cs="Times New Roman"/>
          <w:spacing w:val="102"/>
          <w:sz w:val="24"/>
        </w:rPr>
        <w:t xml:space="preserve"> </w:t>
      </w:r>
      <w:r w:rsidRPr="003F32EE">
        <w:rPr>
          <w:rFonts w:ascii="Times New Roman" w:eastAsia="Times New Roman" w:hAnsi="Times New Roman" w:cs="Times New Roman"/>
          <w:sz w:val="24"/>
        </w:rPr>
        <w:t>И.Ф.</w:t>
      </w:r>
      <w:r w:rsidRPr="003F32EE">
        <w:rPr>
          <w:rFonts w:ascii="Times New Roman" w:eastAsia="Times New Roman" w:hAnsi="Times New Roman" w:cs="Times New Roman"/>
          <w:spacing w:val="102"/>
          <w:sz w:val="24"/>
        </w:rPr>
        <w:t xml:space="preserve"> «</w:t>
      </w:r>
      <w:r w:rsidRPr="003F32EE">
        <w:rPr>
          <w:rFonts w:ascii="Times New Roman" w:eastAsia="Times New Roman" w:hAnsi="Times New Roman" w:cs="Times New Roman"/>
          <w:spacing w:val="1"/>
          <w:sz w:val="24"/>
        </w:rPr>
        <w:t>Социально</w:t>
      </w:r>
      <w:r w:rsidRPr="003F32EE">
        <w:rPr>
          <w:rFonts w:ascii="Times New Roman" w:eastAsia="Times New Roman" w:hAnsi="Times New Roman" w:cs="Times New Roman"/>
          <w:spacing w:val="-1"/>
          <w:sz w:val="24"/>
        </w:rPr>
        <w:t>-</w:t>
      </w:r>
      <w:r w:rsidRPr="003F32EE">
        <w:rPr>
          <w:rFonts w:ascii="Times New Roman" w:eastAsia="Times New Roman" w:hAnsi="Times New Roman" w:cs="Times New Roman"/>
          <w:spacing w:val="-2"/>
          <w:sz w:val="24"/>
        </w:rPr>
        <w:t>коммуникативное</w:t>
      </w:r>
      <w:r w:rsidRPr="003F32EE">
        <w:rPr>
          <w:rFonts w:ascii="Times New Roman" w:eastAsia="Times New Roman" w:hAnsi="Times New Roman" w:cs="Times New Roman"/>
          <w:spacing w:val="104"/>
          <w:sz w:val="24"/>
        </w:rPr>
        <w:t xml:space="preserve"> </w:t>
      </w:r>
      <w:r w:rsidRPr="003F32EE">
        <w:rPr>
          <w:rFonts w:ascii="Times New Roman" w:eastAsia="Times New Roman" w:hAnsi="Times New Roman" w:cs="Times New Roman"/>
          <w:spacing w:val="1"/>
          <w:sz w:val="24"/>
        </w:rPr>
        <w:t>развитие</w:t>
      </w:r>
      <w:r w:rsidRPr="003F32EE">
        <w:rPr>
          <w:rFonts w:ascii="Times New Roman" w:eastAsia="Times New Roman" w:hAnsi="Times New Roman" w:cs="Times New Roman"/>
          <w:spacing w:val="101"/>
          <w:sz w:val="24"/>
        </w:rPr>
        <w:t xml:space="preserve"> </w:t>
      </w:r>
      <w:r w:rsidRPr="003F32EE">
        <w:rPr>
          <w:rFonts w:ascii="Times New Roman" w:eastAsia="Times New Roman" w:hAnsi="Times New Roman" w:cs="Times New Roman"/>
          <w:spacing w:val="-2"/>
          <w:sz w:val="24"/>
        </w:rPr>
        <w:t xml:space="preserve">дошкольников. </w:t>
      </w:r>
      <w:r w:rsidRPr="003F32EE">
        <w:rPr>
          <w:rFonts w:ascii="Times New Roman" w:eastAsia="Times New Roman" w:hAnsi="Times New Roman" w:cs="Times New Roman"/>
          <w:sz w:val="24"/>
        </w:rPr>
        <w:t xml:space="preserve">Средняя </w:t>
      </w:r>
      <w:r w:rsidRPr="003F32EE">
        <w:rPr>
          <w:rFonts w:ascii="Times New Roman" w:eastAsia="Times New Roman" w:hAnsi="Times New Roman" w:cs="Times New Roman"/>
          <w:spacing w:val="-1"/>
          <w:sz w:val="24"/>
        </w:rPr>
        <w:t>группа».</w:t>
      </w:r>
      <w:r w:rsidRPr="003F32EE">
        <w:rPr>
          <w:rFonts w:ascii="Times New Roman" w:eastAsia="Times New Roman" w:hAnsi="Times New Roman" w:cs="Times New Roman"/>
          <w:spacing w:val="1"/>
          <w:sz w:val="24"/>
        </w:rPr>
        <w:t xml:space="preserve"> </w:t>
      </w:r>
      <w:r w:rsidRPr="003F32EE">
        <w:rPr>
          <w:rFonts w:ascii="Times New Roman" w:eastAsia="Times New Roman" w:hAnsi="Times New Roman" w:cs="Times New Roman"/>
          <w:spacing w:val="-1"/>
          <w:sz w:val="24"/>
        </w:rPr>
        <w:t>(4</w:t>
      </w:r>
      <w:r w:rsidRPr="003F32EE">
        <w:rPr>
          <w:rFonts w:ascii="Times New Roman" w:eastAsia="Times New Roman" w:hAnsi="Times New Roman" w:cs="Times New Roman"/>
          <w:spacing w:val="2"/>
          <w:sz w:val="24"/>
        </w:rPr>
        <w:t xml:space="preserve"> </w:t>
      </w:r>
      <w:r w:rsidRPr="003F32EE">
        <w:rPr>
          <w:rFonts w:ascii="Times New Roman" w:eastAsia="Times New Roman" w:hAnsi="Times New Roman" w:cs="Times New Roman"/>
          <w:sz w:val="24"/>
        </w:rPr>
        <w:t>–</w:t>
      </w:r>
      <w:r w:rsidRPr="003F32EE">
        <w:rPr>
          <w:rFonts w:ascii="Times New Roman" w:eastAsia="Times New Roman" w:hAnsi="Times New Roman" w:cs="Times New Roman"/>
          <w:spacing w:val="1"/>
          <w:sz w:val="24"/>
        </w:rPr>
        <w:t xml:space="preserve"> </w:t>
      </w:r>
      <w:r w:rsidRPr="003F32EE">
        <w:rPr>
          <w:rFonts w:ascii="Times New Roman" w:eastAsia="Times New Roman" w:hAnsi="Times New Roman" w:cs="Times New Roman"/>
          <w:sz w:val="24"/>
        </w:rPr>
        <w:t>5</w:t>
      </w:r>
      <w:r w:rsidRPr="003F32EE">
        <w:rPr>
          <w:rFonts w:ascii="Times New Roman" w:eastAsia="Times New Roman" w:hAnsi="Times New Roman" w:cs="Times New Roman"/>
          <w:spacing w:val="2"/>
          <w:sz w:val="24"/>
        </w:rPr>
        <w:t xml:space="preserve"> </w:t>
      </w:r>
      <w:r w:rsidRPr="003F32EE">
        <w:rPr>
          <w:rFonts w:ascii="Times New Roman" w:eastAsia="Times New Roman" w:hAnsi="Times New Roman" w:cs="Times New Roman"/>
          <w:sz w:val="24"/>
        </w:rPr>
        <w:t>лет)</w:t>
      </w:r>
    </w:p>
    <w:p w:rsidR="00D20E51" w:rsidRPr="003F32EE" w:rsidRDefault="00D20E51">
      <w:pPr>
        <w:widowControl w:val="0"/>
        <w:numPr>
          <w:ilvl w:val="0"/>
          <w:numId w:val="89"/>
        </w:numPr>
        <w:pBdr>
          <w:top w:val="none" w:sz="4" w:space="0" w:color="000000"/>
          <w:left w:val="none" w:sz="4" w:space="0" w:color="000000"/>
          <w:bottom w:val="none" w:sz="4" w:space="0" w:color="000000"/>
          <w:right w:val="none" w:sz="4" w:space="0" w:color="000000"/>
        </w:pBdr>
        <w:autoSpaceDE w:val="0"/>
        <w:autoSpaceDN w:val="0"/>
        <w:spacing w:before="38"/>
        <w:ind w:left="227" w:right="227" w:firstLine="170"/>
        <w:contextualSpacing/>
        <w:rPr>
          <w:rFonts w:ascii="Times New Roman" w:eastAsia="Times New Roman" w:hAnsi="Times New Roman" w:cs="Times New Roman"/>
        </w:rPr>
      </w:pPr>
      <w:r w:rsidRPr="003F32EE">
        <w:rPr>
          <w:rFonts w:ascii="Times New Roman" w:eastAsia="Times New Roman" w:hAnsi="Times New Roman" w:cs="Times New Roman"/>
          <w:spacing w:val="-2"/>
          <w:sz w:val="24"/>
        </w:rPr>
        <w:t>Абрамова</w:t>
      </w:r>
      <w:r w:rsidRPr="003F32EE">
        <w:rPr>
          <w:rFonts w:ascii="Times New Roman" w:eastAsia="Times New Roman" w:hAnsi="Times New Roman" w:cs="Times New Roman"/>
          <w:spacing w:val="104"/>
          <w:sz w:val="24"/>
        </w:rPr>
        <w:t xml:space="preserve"> </w:t>
      </w:r>
      <w:r w:rsidRPr="003F32EE">
        <w:rPr>
          <w:rFonts w:ascii="Times New Roman" w:eastAsia="Times New Roman" w:hAnsi="Times New Roman" w:cs="Times New Roman"/>
          <w:sz w:val="24"/>
        </w:rPr>
        <w:t>Л.В.,</w:t>
      </w:r>
      <w:r w:rsidRPr="003F32EE">
        <w:rPr>
          <w:rFonts w:ascii="Times New Roman" w:eastAsia="Times New Roman" w:hAnsi="Times New Roman" w:cs="Times New Roman"/>
          <w:spacing w:val="103"/>
          <w:sz w:val="24"/>
        </w:rPr>
        <w:t xml:space="preserve"> </w:t>
      </w:r>
      <w:r w:rsidRPr="003F32EE">
        <w:rPr>
          <w:rFonts w:ascii="Times New Roman" w:eastAsia="Times New Roman" w:hAnsi="Times New Roman" w:cs="Times New Roman"/>
          <w:sz w:val="24"/>
        </w:rPr>
        <w:t>Слепцова</w:t>
      </w:r>
      <w:r w:rsidRPr="003F32EE">
        <w:rPr>
          <w:rFonts w:ascii="Times New Roman" w:eastAsia="Times New Roman" w:hAnsi="Times New Roman" w:cs="Times New Roman"/>
          <w:spacing w:val="102"/>
          <w:sz w:val="24"/>
        </w:rPr>
        <w:t xml:space="preserve"> </w:t>
      </w:r>
      <w:r w:rsidRPr="003F32EE">
        <w:rPr>
          <w:rFonts w:ascii="Times New Roman" w:eastAsia="Times New Roman" w:hAnsi="Times New Roman" w:cs="Times New Roman"/>
          <w:sz w:val="24"/>
        </w:rPr>
        <w:t>И.Ф.</w:t>
      </w:r>
      <w:r w:rsidRPr="003F32EE">
        <w:rPr>
          <w:rFonts w:ascii="Times New Roman" w:eastAsia="Times New Roman" w:hAnsi="Times New Roman" w:cs="Times New Roman"/>
          <w:spacing w:val="102"/>
          <w:sz w:val="24"/>
        </w:rPr>
        <w:t xml:space="preserve"> «</w:t>
      </w:r>
      <w:r w:rsidRPr="003F32EE">
        <w:rPr>
          <w:rFonts w:ascii="Times New Roman" w:eastAsia="Times New Roman" w:hAnsi="Times New Roman" w:cs="Times New Roman"/>
          <w:spacing w:val="1"/>
          <w:sz w:val="24"/>
        </w:rPr>
        <w:t>Социально</w:t>
      </w:r>
      <w:r w:rsidRPr="003F32EE">
        <w:rPr>
          <w:rFonts w:ascii="Times New Roman" w:eastAsia="Times New Roman" w:hAnsi="Times New Roman" w:cs="Times New Roman"/>
          <w:spacing w:val="-1"/>
          <w:sz w:val="24"/>
        </w:rPr>
        <w:t>-</w:t>
      </w:r>
      <w:r w:rsidRPr="003F32EE">
        <w:rPr>
          <w:rFonts w:ascii="Times New Roman" w:eastAsia="Times New Roman" w:hAnsi="Times New Roman" w:cs="Times New Roman"/>
          <w:spacing w:val="-2"/>
          <w:sz w:val="24"/>
        </w:rPr>
        <w:t>коммуникативное</w:t>
      </w:r>
      <w:r w:rsidRPr="003F32EE">
        <w:rPr>
          <w:rFonts w:ascii="Times New Roman" w:eastAsia="Times New Roman" w:hAnsi="Times New Roman" w:cs="Times New Roman"/>
          <w:spacing w:val="104"/>
          <w:sz w:val="24"/>
        </w:rPr>
        <w:t xml:space="preserve"> </w:t>
      </w:r>
      <w:r w:rsidRPr="003F32EE">
        <w:rPr>
          <w:rFonts w:ascii="Times New Roman" w:eastAsia="Times New Roman" w:hAnsi="Times New Roman" w:cs="Times New Roman"/>
          <w:spacing w:val="1"/>
          <w:sz w:val="24"/>
        </w:rPr>
        <w:t>развитие</w:t>
      </w:r>
      <w:r w:rsidRPr="003F32EE">
        <w:rPr>
          <w:rFonts w:ascii="Times New Roman" w:eastAsia="Times New Roman" w:hAnsi="Times New Roman" w:cs="Times New Roman"/>
          <w:spacing w:val="101"/>
          <w:sz w:val="24"/>
        </w:rPr>
        <w:t xml:space="preserve"> </w:t>
      </w:r>
      <w:r w:rsidRPr="003F32EE">
        <w:rPr>
          <w:rFonts w:ascii="Times New Roman" w:eastAsia="Times New Roman" w:hAnsi="Times New Roman" w:cs="Times New Roman"/>
          <w:spacing w:val="-2"/>
          <w:sz w:val="24"/>
        </w:rPr>
        <w:t xml:space="preserve">дошкольников. </w:t>
      </w:r>
      <w:r w:rsidRPr="003F32EE">
        <w:rPr>
          <w:rFonts w:ascii="Times New Roman" w:eastAsia="Times New Roman" w:hAnsi="Times New Roman" w:cs="Times New Roman"/>
          <w:sz w:val="24"/>
        </w:rPr>
        <w:t xml:space="preserve">Старшая </w:t>
      </w:r>
      <w:r w:rsidRPr="003F32EE">
        <w:rPr>
          <w:rFonts w:ascii="Times New Roman" w:eastAsia="Times New Roman" w:hAnsi="Times New Roman" w:cs="Times New Roman"/>
          <w:spacing w:val="-1"/>
          <w:sz w:val="24"/>
        </w:rPr>
        <w:t>группа».</w:t>
      </w:r>
      <w:r w:rsidRPr="003F32EE">
        <w:rPr>
          <w:rFonts w:ascii="Times New Roman" w:eastAsia="Times New Roman" w:hAnsi="Times New Roman" w:cs="Times New Roman"/>
          <w:spacing w:val="3"/>
          <w:sz w:val="24"/>
        </w:rPr>
        <w:t xml:space="preserve"> </w:t>
      </w:r>
      <w:r w:rsidRPr="003F32EE">
        <w:rPr>
          <w:rFonts w:ascii="Times New Roman" w:eastAsia="Times New Roman" w:hAnsi="Times New Roman" w:cs="Times New Roman"/>
          <w:sz w:val="24"/>
        </w:rPr>
        <w:t>(5</w:t>
      </w:r>
      <w:r w:rsidRPr="003F32EE">
        <w:rPr>
          <w:rFonts w:ascii="Times New Roman" w:eastAsia="Times New Roman" w:hAnsi="Times New Roman" w:cs="Times New Roman"/>
          <w:spacing w:val="1"/>
          <w:sz w:val="24"/>
        </w:rPr>
        <w:t xml:space="preserve"> </w:t>
      </w:r>
      <w:r w:rsidRPr="003F32EE">
        <w:rPr>
          <w:rFonts w:ascii="Times New Roman" w:eastAsia="Times New Roman" w:hAnsi="Times New Roman" w:cs="Times New Roman"/>
          <w:sz w:val="24"/>
        </w:rPr>
        <w:t>– 6</w:t>
      </w:r>
      <w:r w:rsidRPr="003F32EE">
        <w:rPr>
          <w:rFonts w:ascii="Times New Roman" w:eastAsia="Times New Roman" w:hAnsi="Times New Roman" w:cs="Times New Roman"/>
          <w:spacing w:val="2"/>
          <w:sz w:val="24"/>
        </w:rPr>
        <w:t xml:space="preserve"> </w:t>
      </w:r>
      <w:r w:rsidRPr="003F32EE">
        <w:rPr>
          <w:rFonts w:ascii="Times New Roman" w:eastAsia="Times New Roman" w:hAnsi="Times New Roman" w:cs="Times New Roman"/>
          <w:sz w:val="24"/>
        </w:rPr>
        <w:t>лет)</w:t>
      </w:r>
    </w:p>
    <w:p w:rsidR="00D20E51" w:rsidRPr="003F32EE" w:rsidRDefault="00D20E51">
      <w:pPr>
        <w:widowControl w:val="0"/>
        <w:numPr>
          <w:ilvl w:val="0"/>
          <w:numId w:val="89"/>
        </w:numPr>
        <w:pBdr>
          <w:top w:val="none" w:sz="4" w:space="0" w:color="000000"/>
          <w:left w:val="none" w:sz="4" w:space="0" w:color="000000"/>
          <w:bottom w:val="none" w:sz="4" w:space="0" w:color="000000"/>
          <w:right w:val="none" w:sz="4" w:space="0" w:color="000000"/>
        </w:pBdr>
        <w:autoSpaceDE w:val="0"/>
        <w:autoSpaceDN w:val="0"/>
        <w:spacing w:before="38"/>
        <w:ind w:left="227" w:right="227" w:firstLine="170"/>
        <w:contextualSpacing/>
        <w:rPr>
          <w:rFonts w:ascii="Times New Roman" w:eastAsia="Times New Roman" w:hAnsi="Times New Roman" w:cs="Times New Roman"/>
        </w:rPr>
      </w:pPr>
      <w:r w:rsidRPr="003F32EE">
        <w:rPr>
          <w:rFonts w:ascii="Times New Roman" w:eastAsia="Times New Roman" w:hAnsi="Times New Roman" w:cs="Times New Roman"/>
          <w:spacing w:val="-2"/>
          <w:sz w:val="24"/>
        </w:rPr>
        <w:t>Абрамова</w:t>
      </w:r>
      <w:r w:rsidRPr="003F32EE">
        <w:rPr>
          <w:rFonts w:ascii="Times New Roman" w:eastAsia="Times New Roman" w:hAnsi="Times New Roman" w:cs="Times New Roman"/>
          <w:spacing w:val="104"/>
          <w:sz w:val="24"/>
        </w:rPr>
        <w:t xml:space="preserve"> </w:t>
      </w:r>
      <w:r w:rsidRPr="003F32EE">
        <w:rPr>
          <w:rFonts w:ascii="Times New Roman" w:eastAsia="Times New Roman" w:hAnsi="Times New Roman" w:cs="Times New Roman"/>
          <w:sz w:val="24"/>
        </w:rPr>
        <w:t>Л.В.,</w:t>
      </w:r>
      <w:r w:rsidRPr="003F32EE">
        <w:rPr>
          <w:rFonts w:ascii="Times New Roman" w:eastAsia="Times New Roman" w:hAnsi="Times New Roman" w:cs="Times New Roman"/>
          <w:spacing w:val="103"/>
          <w:sz w:val="24"/>
        </w:rPr>
        <w:t xml:space="preserve"> </w:t>
      </w:r>
      <w:r w:rsidRPr="003F32EE">
        <w:rPr>
          <w:rFonts w:ascii="Times New Roman" w:eastAsia="Times New Roman" w:hAnsi="Times New Roman" w:cs="Times New Roman"/>
          <w:sz w:val="24"/>
        </w:rPr>
        <w:t>Слепцова</w:t>
      </w:r>
      <w:r w:rsidRPr="003F32EE">
        <w:rPr>
          <w:rFonts w:ascii="Times New Roman" w:eastAsia="Times New Roman" w:hAnsi="Times New Roman" w:cs="Times New Roman"/>
          <w:spacing w:val="102"/>
          <w:sz w:val="24"/>
        </w:rPr>
        <w:t xml:space="preserve"> </w:t>
      </w:r>
      <w:r w:rsidRPr="003F32EE">
        <w:rPr>
          <w:rFonts w:ascii="Times New Roman" w:eastAsia="Times New Roman" w:hAnsi="Times New Roman" w:cs="Times New Roman"/>
          <w:sz w:val="24"/>
        </w:rPr>
        <w:t>И.Ф.</w:t>
      </w:r>
      <w:r w:rsidRPr="003F32EE">
        <w:rPr>
          <w:rFonts w:ascii="Times New Roman" w:eastAsia="Times New Roman" w:hAnsi="Times New Roman" w:cs="Times New Roman"/>
          <w:spacing w:val="102"/>
          <w:sz w:val="24"/>
        </w:rPr>
        <w:t xml:space="preserve"> «</w:t>
      </w:r>
      <w:r w:rsidRPr="003F32EE">
        <w:rPr>
          <w:rFonts w:ascii="Times New Roman" w:eastAsia="Times New Roman" w:hAnsi="Times New Roman" w:cs="Times New Roman"/>
          <w:spacing w:val="1"/>
          <w:sz w:val="24"/>
        </w:rPr>
        <w:t>Социально</w:t>
      </w:r>
      <w:r w:rsidRPr="003F32EE">
        <w:rPr>
          <w:rFonts w:ascii="Times New Roman" w:eastAsia="Times New Roman" w:hAnsi="Times New Roman" w:cs="Times New Roman"/>
          <w:spacing w:val="-1"/>
          <w:sz w:val="24"/>
        </w:rPr>
        <w:t>-</w:t>
      </w:r>
      <w:r w:rsidRPr="003F32EE">
        <w:rPr>
          <w:rFonts w:ascii="Times New Roman" w:eastAsia="Times New Roman" w:hAnsi="Times New Roman" w:cs="Times New Roman"/>
          <w:spacing w:val="-2"/>
          <w:sz w:val="24"/>
        </w:rPr>
        <w:t>коммуникативное</w:t>
      </w:r>
      <w:r w:rsidRPr="003F32EE">
        <w:rPr>
          <w:rFonts w:ascii="Times New Roman" w:eastAsia="Times New Roman" w:hAnsi="Times New Roman" w:cs="Times New Roman"/>
          <w:spacing w:val="104"/>
          <w:sz w:val="24"/>
        </w:rPr>
        <w:t xml:space="preserve"> </w:t>
      </w:r>
      <w:r w:rsidRPr="003F32EE">
        <w:rPr>
          <w:rFonts w:ascii="Times New Roman" w:eastAsia="Times New Roman" w:hAnsi="Times New Roman" w:cs="Times New Roman"/>
          <w:spacing w:val="1"/>
          <w:sz w:val="24"/>
        </w:rPr>
        <w:t>развитие</w:t>
      </w:r>
      <w:r w:rsidRPr="003F32EE">
        <w:rPr>
          <w:rFonts w:ascii="Times New Roman" w:eastAsia="Times New Roman" w:hAnsi="Times New Roman" w:cs="Times New Roman"/>
          <w:spacing w:val="101"/>
          <w:sz w:val="24"/>
        </w:rPr>
        <w:t xml:space="preserve"> </w:t>
      </w:r>
      <w:r w:rsidRPr="003F32EE">
        <w:rPr>
          <w:rFonts w:ascii="Times New Roman" w:eastAsia="Times New Roman" w:hAnsi="Times New Roman" w:cs="Times New Roman"/>
          <w:spacing w:val="-2"/>
          <w:sz w:val="24"/>
        </w:rPr>
        <w:t xml:space="preserve">дошкольников. </w:t>
      </w:r>
      <w:r w:rsidRPr="003F32EE">
        <w:rPr>
          <w:rFonts w:ascii="Times New Roman" w:eastAsia="Times New Roman" w:hAnsi="Times New Roman" w:cs="Times New Roman"/>
          <w:spacing w:val="-1"/>
          <w:sz w:val="24"/>
        </w:rPr>
        <w:t>Подготовительная</w:t>
      </w:r>
      <w:r w:rsidRPr="003F32EE">
        <w:rPr>
          <w:rFonts w:ascii="Times New Roman" w:eastAsia="Times New Roman" w:hAnsi="Times New Roman" w:cs="Times New Roman"/>
          <w:spacing w:val="1"/>
          <w:sz w:val="24"/>
        </w:rPr>
        <w:t xml:space="preserve"> </w:t>
      </w:r>
      <w:r w:rsidRPr="003F32EE">
        <w:rPr>
          <w:rFonts w:ascii="Times New Roman" w:eastAsia="Times New Roman" w:hAnsi="Times New Roman" w:cs="Times New Roman"/>
          <w:sz w:val="24"/>
        </w:rPr>
        <w:t>к</w:t>
      </w:r>
      <w:r w:rsidRPr="003F32EE">
        <w:rPr>
          <w:rFonts w:ascii="Times New Roman" w:eastAsia="Times New Roman" w:hAnsi="Times New Roman" w:cs="Times New Roman"/>
          <w:spacing w:val="1"/>
          <w:sz w:val="24"/>
        </w:rPr>
        <w:t xml:space="preserve"> </w:t>
      </w:r>
      <w:r w:rsidRPr="003F32EE">
        <w:rPr>
          <w:rFonts w:ascii="Times New Roman" w:eastAsia="Times New Roman" w:hAnsi="Times New Roman" w:cs="Times New Roman"/>
          <w:spacing w:val="-5"/>
          <w:sz w:val="24"/>
        </w:rPr>
        <w:t>школе</w:t>
      </w:r>
      <w:r w:rsidRPr="003F32EE">
        <w:rPr>
          <w:rFonts w:ascii="Times New Roman" w:eastAsia="Times New Roman" w:hAnsi="Times New Roman" w:cs="Times New Roman"/>
          <w:spacing w:val="4"/>
          <w:sz w:val="24"/>
        </w:rPr>
        <w:t xml:space="preserve"> </w:t>
      </w:r>
      <w:r w:rsidRPr="003F32EE">
        <w:rPr>
          <w:rFonts w:ascii="Times New Roman" w:eastAsia="Times New Roman" w:hAnsi="Times New Roman" w:cs="Times New Roman"/>
          <w:spacing w:val="-1"/>
          <w:sz w:val="24"/>
        </w:rPr>
        <w:t>группа.»</w:t>
      </w:r>
      <w:r w:rsidRPr="003F32EE">
        <w:rPr>
          <w:rFonts w:ascii="Times New Roman" w:eastAsia="Times New Roman" w:hAnsi="Times New Roman" w:cs="Times New Roman"/>
          <w:spacing w:val="1"/>
          <w:sz w:val="24"/>
        </w:rPr>
        <w:t xml:space="preserve"> </w:t>
      </w:r>
      <w:r w:rsidRPr="003F32EE">
        <w:rPr>
          <w:rFonts w:ascii="Times New Roman" w:eastAsia="Times New Roman" w:hAnsi="Times New Roman" w:cs="Times New Roman"/>
          <w:spacing w:val="-1"/>
          <w:sz w:val="24"/>
        </w:rPr>
        <w:t>(6</w:t>
      </w:r>
      <w:r w:rsidRPr="003F32EE">
        <w:rPr>
          <w:rFonts w:ascii="Times New Roman" w:eastAsia="Times New Roman" w:hAnsi="Times New Roman" w:cs="Times New Roman"/>
          <w:spacing w:val="3"/>
          <w:sz w:val="24"/>
        </w:rPr>
        <w:t xml:space="preserve"> </w:t>
      </w:r>
      <w:r w:rsidRPr="003F32EE">
        <w:rPr>
          <w:rFonts w:ascii="Times New Roman" w:eastAsia="Times New Roman" w:hAnsi="Times New Roman" w:cs="Times New Roman"/>
          <w:sz w:val="24"/>
        </w:rPr>
        <w:t xml:space="preserve">– 7 </w:t>
      </w:r>
      <w:r w:rsidRPr="003F32EE">
        <w:rPr>
          <w:rFonts w:ascii="Times New Roman" w:eastAsia="Times New Roman" w:hAnsi="Times New Roman" w:cs="Times New Roman"/>
          <w:spacing w:val="1"/>
          <w:sz w:val="24"/>
        </w:rPr>
        <w:t>лет)</w:t>
      </w:r>
    </w:p>
    <w:p w:rsidR="00D20E51" w:rsidRPr="003F32EE" w:rsidRDefault="00D20E51">
      <w:pPr>
        <w:widowControl w:val="0"/>
        <w:numPr>
          <w:ilvl w:val="0"/>
          <w:numId w:val="89"/>
        </w:numPr>
        <w:pBdr>
          <w:top w:val="none" w:sz="4" w:space="0" w:color="000000"/>
          <w:left w:val="none" w:sz="4" w:space="0" w:color="000000"/>
          <w:bottom w:val="none" w:sz="4" w:space="0" w:color="000000"/>
          <w:right w:val="none" w:sz="4" w:space="0" w:color="000000"/>
        </w:pBdr>
        <w:autoSpaceDE w:val="0"/>
        <w:autoSpaceDN w:val="0"/>
        <w:ind w:left="227" w:right="227" w:firstLine="170"/>
        <w:contextualSpacing/>
        <w:rPr>
          <w:rFonts w:ascii="Times New Roman" w:eastAsia="Times New Roman" w:hAnsi="Times New Roman" w:cs="Times New Roman"/>
          <w:color w:val="000000" w:themeColor="text1"/>
        </w:rPr>
      </w:pPr>
      <w:r w:rsidRPr="003F32EE">
        <w:rPr>
          <w:rFonts w:ascii="Times New Roman" w:eastAsia="Times New Roman" w:hAnsi="Times New Roman" w:cs="Times New Roman"/>
          <w:color w:val="000000" w:themeColor="text1"/>
          <w:sz w:val="24"/>
        </w:rPr>
        <w:t>Саулина</w:t>
      </w:r>
      <w:r w:rsidRPr="003F32EE">
        <w:rPr>
          <w:rFonts w:ascii="Times New Roman" w:eastAsia="Times New Roman" w:hAnsi="Times New Roman" w:cs="Times New Roman"/>
          <w:color w:val="000000" w:themeColor="text1"/>
          <w:spacing w:val="-1"/>
          <w:sz w:val="24"/>
        </w:rPr>
        <w:t xml:space="preserve"> </w:t>
      </w:r>
      <w:r w:rsidRPr="003F32EE">
        <w:rPr>
          <w:rFonts w:ascii="Times New Roman" w:eastAsia="Times New Roman" w:hAnsi="Times New Roman" w:cs="Times New Roman"/>
          <w:color w:val="000000" w:themeColor="text1"/>
          <w:sz w:val="24"/>
        </w:rPr>
        <w:t>Т. Ф. Знакомим</w:t>
      </w:r>
      <w:r w:rsidRPr="003F32EE">
        <w:rPr>
          <w:rFonts w:ascii="Times New Roman" w:eastAsia="Times New Roman" w:hAnsi="Times New Roman" w:cs="Times New Roman"/>
          <w:color w:val="000000" w:themeColor="text1"/>
          <w:spacing w:val="-1"/>
          <w:sz w:val="24"/>
        </w:rPr>
        <w:t xml:space="preserve"> </w:t>
      </w:r>
      <w:r w:rsidRPr="003F32EE">
        <w:rPr>
          <w:rFonts w:ascii="Times New Roman" w:eastAsia="Times New Roman" w:hAnsi="Times New Roman" w:cs="Times New Roman"/>
          <w:color w:val="000000" w:themeColor="text1"/>
          <w:sz w:val="24"/>
        </w:rPr>
        <w:t>дошкольников с</w:t>
      </w:r>
      <w:r w:rsidRPr="003F32EE">
        <w:rPr>
          <w:rFonts w:ascii="Times New Roman" w:eastAsia="Times New Roman" w:hAnsi="Times New Roman" w:cs="Times New Roman"/>
          <w:color w:val="000000" w:themeColor="text1"/>
          <w:spacing w:val="-1"/>
          <w:sz w:val="24"/>
        </w:rPr>
        <w:t xml:space="preserve"> </w:t>
      </w:r>
      <w:r w:rsidRPr="003F32EE">
        <w:rPr>
          <w:rFonts w:ascii="Times New Roman" w:eastAsia="Times New Roman" w:hAnsi="Times New Roman" w:cs="Times New Roman"/>
          <w:color w:val="000000" w:themeColor="text1"/>
          <w:sz w:val="24"/>
        </w:rPr>
        <w:t>правилами</w:t>
      </w:r>
      <w:r w:rsidRPr="003F32EE">
        <w:rPr>
          <w:rFonts w:ascii="Times New Roman" w:eastAsia="Times New Roman" w:hAnsi="Times New Roman" w:cs="Times New Roman"/>
          <w:color w:val="000000" w:themeColor="text1"/>
          <w:spacing w:val="1"/>
          <w:sz w:val="24"/>
        </w:rPr>
        <w:t xml:space="preserve"> </w:t>
      </w:r>
      <w:r w:rsidRPr="003F32EE">
        <w:rPr>
          <w:rFonts w:ascii="Times New Roman" w:eastAsia="Times New Roman" w:hAnsi="Times New Roman" w:cs="Times New Roman"/>
          <w:color w:val="000000" w:themeColor="text1"/>
          <w:sz w:val="24"/>
        </w:rPr>
        <w:t>дорожного движения</w:t>
      </w:r>
      <w:r w:rsidRPr="003F32EE">
        <w:rPr>
          <w:rFonts w:ascii="Times New Roman" w:eastAsia="Times New Roman" w:hAnsi="Times New Roman" w:cs="Times New Roman"/>
          <w:color w:val="000000" w:themeColor="text1"/>
          <w:spacing w:val="6"/>
          <w:sz w:val="24"/>
        </w:rPr>
        <w:t xml:space="preserve"> </w:t>
      </w:r>
      <w:r w:rsidRPr="003F32EE">
        <w:rPr>
          <w:rFonts w:ascii="Times New Roman" w:eastAsia="Times New Roman" w:hAnsi="Times New Roman" w:cs="Times New Roman"/>
          <w:color w:val="000000" w:themeColor="text1"/>
          <w:sz w:val="24"/>
        </w:rPr>
        <w:t>(3-7 лет).</w:t>
      </w:r>
    </w:p>
    <w:p w:rsidR="00D20E51" w:rsidRPr="003F32EE" w:rsidRDefault="00D20E51">
      <w:pPr>
        <w:widowControl w:val="0"/>
        <w:numPr>
          <w:ilvl w:val="0"/>
          <w:numId w:val="89"/>
        </w:numPr>
        <w:pBdr>
          <w:top w:val="none" w:sz="4" w:space="0" w:color="000000"/>
          <w:left w:val="none" w:sz="4" w:space="0" w:color="000000"/>
          <w:bottom w:val="none" w:sz="4" w:space="0" w:color="000000"/>
          <w:right w:val="none" w:sz="4" w:space="0" w:color="000000"/>
        </w:pBdr>
        <w:autoSpaceDE w:val="0"/>
        <w:autoSpaceDN w:val="0"/>
        <w:spacing w:before="38"/>
        <w:ind w:left="227" w:right="227" w:firstLine="170"/>
        <w:contextualSpacing/>
        <w:rPr>
          <w:rFonts w:ascii="Times New Roman" w:eastAsia="Times New Roman" w:hAnsi="Times New Roman" w:cs="Times New Roman"/>
        </w:rPr>
      </w:pPr>
      <w:r w:rsidRPr="003F32EE">
        <w:rPr>
          <w:rFonts w:ascii="Times New Roman" w:eastAsia="Times New Roman" w:hAnsi="Times New Roman" w:cs="Times New Roman"/>
          <w:sz w:val="24"/>
        </w:rPr>
        <w:t>Наглядно</w:t>
      </w:r>
      <w:r w:rsidRPr="003F32EE">
        <w:rPr>
          <w:rFonts w:ascii="Times New Roman" w:eastAsia="Times New Roman" w:hAnsi="Times New Roman" w:cs="Times New Roman"/>
          <w:spacing w:val="-1"/>
          <w:sz w:val="24"/>
        </w:rPr>
        <w:t>-</w:t>
      </w:r>
      <w:r w:rsidRPr="003F32EE">
        <w:rPr>
          <w:rFonts w:ascii="Times New Roman" w:eastAsia="Times New Roman" w:hAnsi="Times New Roman" w:cs="Times New Roman"/>
          <w:sz w:val="24"/>
        </w:rPr>
        <w:t>дидактические</w:t>
      </w:r>
      <w:r w:rsidRPr="003F32EE">
        <w:rPr>
          <w:rFonts w:ascii="Times New Roman" w:eastAsia="Times New Roman" w:hAnsi="Times New Roman" w:cs="Times New Roman"/>
          <w:spacing w:val="28"/>
          <w:sz w:val="24"/>
        </w:rPr>
        <w:t xml:space="preserve"> </w:t>
      </w:r>
      <w:r w:rsidRPr="003F32EE">
        <w:rPr>
          <w:rFonts w:ascii="Times New Roman" w:eastAsia="Times New Roman" w:hAnsi="Times New Roman" w:cs="Times New Roman"/>
          <w:sz w:val="24"/>
        </w:rPr>
        <w:t>пособия</w:t>
      </w:r>
      <w:r w:rsidRPr="003F32EE">
        <w:rPr>
          <w:rFonts w:ascii="Times New Roman" w:eastAsia="Times New Roman" w:hAnsi="Times New Roman" w:cs="Times New Roman"/>
          <w:spacing w:val="28"/>
          <w:sz w:val="24"/>
        </w:rPr>
        <w:t xml:space="preserve"> </w:t>
      </w:r>
      <w:r w:rsidRPr="003F32EE">
        <w:rPr>
          <w:rFonts w:ascii="Times New Roman" w:eastAsia="Times New Roman" w:hAnsi="Times New Roman" w:cs="Times New Roman"/>
          <w:sz w:val="24"/>
        </w:rPr>
        <w:t>Серия</w:t>
      </w:r>
      <w:r w:rsidRPr="003F32EE">
        <w:rPr>
          <w:rFonts w:ascii="Times New Roman" w:eastAsia="Times New Roman" w:hAnsi="Times New Roman" w:cs="Times New Roman"/>
          <w:spacing w:val="31"/>
          <w:sz w:val="24"/>
        </w:rPr>
        <w:t xml:space="preserve"> </w:t>
      </w:r>
      <w:r w:rsidRPr="003F32EE">
        <w:rPr>
          <w:rFonts w:ascii="Times New Roman" w:eastAsia="Times New Roman" w:hAnsi="Times New Roman" w:cs="Times New Roman"/>
          <w:spacing w:val="-1"/>
          <w:sz w:val="24"/>
        </w:rPr>
        <w:t>«Мир</w:t>
      </w:r>
      <w:r w:rsidRPr="003F32EE">
        <w:rPr>
          <w:rFonts w:ascii="Times New Roman" w:eastAsia="Times New Roman" w:hAnsi="Times New Roman" w:cs="Times New Roman"/>
          <w:spacing w:val="30"/>
          <w:sz w:val="24"/>
        </w:rPr>
        <w:t xml:space="preserve"> </w:t>
      </w:r>
      <w:r w:rsidRPr="003F32EE">
        <w:rPr>
          <w:rFonts w:ascii="Times New Roman" w:eastAsia="Times New Roman" w:hAnsi="Times New Roman" w:cs="Times New Roman"/>
          <w:sz w:val="24"/>
        </w:rPr>
        <w:t>в</w:t>
      </w:r>
      <w:r w:rsidRPr="003F32EE">
        <w:rPr>
          <w:rFonts w:ascii="Times New Roman" w:eastAsia="Times New Roman" w:hAnsi="Times New Roman" w:cs="Times New Roman"/>
          <w:spacing w:val="28"/>
          <w:sz w:val="24"/>
        </w:rPr>
        <w:t xml:space="preserve"> </w:t>
      </w:r>
      <w:r w:rsidRPr="003F32EE">
        <w:rPr>
          <w:rFonts w:ascii="Times New Roman" w:eastAsia="Times New Roman" w:hAnsi="Times New Roman" w:cs="Times New Roman"/>
          <w:sz w:val="24"/>
        </w:rPr>
        <w:t>картинках»:</w:t>
      </w:r>
      <w:r w:rsidRPr="003F32EE">
        <w:rPr>
          <w:rFonts w:ascii="Times New Roman" w:eastAsia="Times New Roman" w:hAnsi="Times New Roman" w:cs="Times New Roman"/>
          <w:spacing w:val="34"/>
          <w:sz w:val="24"/>
        </w:rPr>
        <w:t xml:space="preserve"> </w:t>
      </w:r>
      <w:r w:rsidRPr="003F32EE">
        <w:rPr>
          <w:rFonts w:ascii="Times New Roman" w:eastAsia="Times New Roman" w:hAnsi="Times New Roman" w:cs="Times New Roman"/>
          <w:sz w:val="24"/>
        </w:rPr>
        <w:t>«Государственные</w:t>
      </w:r>
      <w:r w:rsidRPr="003F32EE">
        <w:rPr>
          <w:rFonts w:ascii="Times New Roman" w:eastAsia="Times New Roman" w:hAnsi="Times New Roman" w:cs="Times New Roman"/>
          <w:spacing w:val="27"/>
          <w:sz w:val="24"/>
        </w:rPr>
        <w:t xml:space="preserve"> </w:t>
      </w:r>
      <w:r w:rsidRPr="003F32EE">
        <w:rPr>
          <w:rFonts w:ascii="Times New Roman" w:eastAsia="Times New Roman" w:hAnsi="Times New Roman" w:cs="Times New Roman"/>
          <w:sz w:val="24"/>
        </w:rPr>
        <w:t xml:space="preserve">символы </w:t>
      </w:r>
      <w:r w:rsidRPr="003F32EE">
        <w:rPr>
          <w:rFonts w:ascii="Times New Roman" w:eastAsia="Times New Roman" w:hAnsi="Times New Roman" w:cs="Times New Roman"/>
          <w:spacing w:val="-1"/>
          <w:sz w:val="24"/>
        </w:rPr>
        <w:t>России»;</w:t>
      </w:r>
      <w:r w:rsidRPr="003F32EE">
        <w:rPr>
          <w:rFonts w:ascii="Times New Roman" w:eastAsia="Times New Roman" w:hAnsi="Times New Roman" w:cs="Times New Roman"/>
          <w:spacing w:val="13"/>
          <w:sz w:val="24"/>
        </w:rPr>
        <w:t xml:space="preserve"> </w:t>
      </w:r>
      <w:r w:rsidRPr="003F32EE">
        <w:rPr>
          <w:rFonts w:ascii="Times New Roman" w:eastAsia="Times New Roman" w:hAnsi="Times New Roman" w:cs="Times New Roman"/>
          <w:spacing w:val="-1"/>
          <w:sz w:val="24"/>
        </w:rPr>
        <w:t>«День</w:t>
      </w:r>
      <w:r w:rsidRPr="003F32EE">
        <w:rPr>
          <w:rFonts w:ascii="Times New Roman" w:eastAsia="Times New Roman" w:hAnsi="Times New Roman" w:cs="Times New Roman"/>
          <w:spacing w:val="9"/>
          <w:sz w:val="24"/>
        </w:rPr>
        <w:t xml:space="preserve"> </w:t>
      </w:r>
      <w:r w:rsidRPr="003F32EE">
        <w:rPr>
          <w:rFonts w:ascii="Times New Roman" w:eastAsia="Times New Roman" w:hAnsi="Times New Roman" w:cs="Times New Roman"/>
          <w:sz w:val="24"/>
        </w:rPr>
        <w:t>Победы».</w:t>
      </w:r>
      <w:r w:rsidRPr="003F32EE">
        <w:rPr>
          <w:rFonts w:ascii="Times New Roman" w:eastAsia="Times New Roman" w:hAnsi="Times New Roman" w:cs="Times New Roman"/>
          <w:spacing w:val="7"/>
          <w:sz w:val="24"/>
        </w:rPr>
        <w:t xml:space="preserve"> </w:t>
      </w:r>
      <w:r w:rsidRPr="003F32EE">
        <w:rPr>
          <w:rFonts w:ascii="Times New Roman" w:eastAsia="Times New Roman" w:hAnsi="Times New Roman" w:cs="Times New Roman"/>
          <w:sz w:val="24"/>
        </w:rPr>
        <w:t>Серия</w:t>
      </w:r>
      <w:r w:rsidRPr="003F32EE">
        <w:rPr>
          <w:rFonts w:ascii="Times New Roman" w:eastAsia="Times New Roman" w:hAnsi="Times New Roman" w:cs="Times New Roman"/>
          <w:spacing w:val="12"/>
          <w:sz w:val="24"/>
        </w:rPr>
        <w:t xml:space="preserve"> </w:t>
      </w:r>
      <w:r w:rsidRPr="003F32EE">
        <w:rPr>
          <w:rFonts w:ascii="Times New Roman" w:eastAsia="Times New Roman" w:hAnsi="Times New Roman" w:cs="Times New Roman"/>
          <w:spacing w:val="-1"/>
          <w:sz w:val="24"/>
        </w:rPr>
        <w:t>«Рассказы</w:t>
      </w:r>
      <w:r w:rsidRPr="003F32EE">
        <w:rPr>
          <w:rFonts w:ascii="Times New Roman" w:eastAsia="Times New Roman" w:hAnsi="Times New Roman" w:cs="Times New Roman"/>
          <w:spacing w:val="7"/>
          <w:sz w:val="24"/>
        </w:rPr>
        <w:t xml:space="preserve"> </w:t>
      </w:r>
      <w:r w:rsidRPr="003F32EE">
        <w:rPr>
          <w:rFonts w:ascii="Times New Roman" w:eastAsia="Times New Roman" w:hAnsi="Times New Roman" w:cs="Times New Roman"/>
          <w:spacing w:val="1"/>
          <w:sz w:val="24"/>
        </w:rPr>
        <w:t>по</w:t>
      </w:r>
      <w:r w:rsidRPr="003F32EE">
        <w:rPr>
          <w:rFonts w:ascii="Times New Roman" w:eastAsia="Times New Roman" w:hAnsi="Times New Roman" w:cs="Times New Roman"/>
          <w:spacing w:val="6"/>
          <w:sz w:val="24"/>
        </w:rPr>
        <w:t xml:space="preserve"> </w:t>
      </w:r>
      <w:r w:rsidRPr="003F32EE">
        <w:rPr>
          <w:rFonts w:ascii="Times New Roman" w:eastAsia="Times New Roman" w:hAnsi="Times New Roman" w:cs="Times New Roman"/>
          <w:sz w:val="24"/>
        </w:rPr>
        <w:t>картинкам»:</w:t>
      </w:r>
      <w:r w:rsidRPr="003F32EE">
        <w:rPr>
          <w:rFonts w:ascii="Times New Roman" w:eastAsia="Times New Roman" w:hAnsi="Times New Roman" w:cs="Times New Roman"/>
          <w:spacing w:val="13"/>
          <w:sz w:val="24"/>
        </w:rPr>
        <w:t xml:space="preserve"> </w:t>
      </w:r>
      <w:r w:rsidRPr="003F32EE">
        <w:rPr>
          <w:rFonts w:ascii="Times New Roman" w:eastAsia="Times New Roman" w:hAnsi="Times New Roman" w:cs="Times New Roman"/>
          <w:spacing w:val="-1"/>
          <w:sz w:val="24"/>
        </w:rPr>
        <w:t>«Великая</w:t>
      </w:r>
      <w:r w:rsidRPr="003F32EE">
        <w:rPr>
          <w:rFonts w:ascii="Times New Roman" w:eastAsia="Times New Roman" w:hAnsi="Times New Roman" w:cs="Times New Roman"/>
          <w:spacing w:val="8"/>
          <w:sz w:val="24"/>
        </w:rPr>
        <w:t xml:space="preserve"> </w:t>
      </w:r>
      <w:r w:rsidRPr="003F32EE">
        <w:rPr>
          <w:rFonts w:ascii="Times New Roman" w:eastAsia="Times New Roman" w:hAnsi="Times New Roman" w:cs="Times New Roman"/>
          <w:sz w:val="24"/>
        </w:rPr>
        <w:t>Отечественная</w:t>
      </w:r>
      <w:r w:rsidRPr="003F32EE">
        <w:rPr>
          <w:rFonts w:ascii="Times New Roman" w:eastAsia="Times New Roman" w:hAnsi="Times New Roman" w:cs="Times New Roman"/>
          <w:spacing w:val="7"/>
          <w:sz w:val="24"/>
        </w:rPr>
        <w:t xml:space="preserve"> </w:t>
      </w:r>
      <w:r w:rsidRPr="003F32EE">
        <w:rPr>
          <w:rFonts w:ascii="Times New Roman" w:eastAsia="Times New Roman" w:hAnsi="Times New Roman" w:cs="Times New Roman"/>
          <w:sz w:val="24"/>
        </w:rPr>
        <w:t>война</w:t>
      </w:r>
      <w:r w:rsidRPr="003F32EE">
        <w:rPr>
          <w:rFonts w:ascii="Times New Roman" w:eastAsia="Times New Roman" w:hAnsi="Times New Roman" w:cs="Times New Roman"/>
        </w:rPr>
        <w:t xml:space="preserve"> </w:t>
      </w:r>
      <w:r w:rsidRPr="003F32EE">
        <w:rPr>
          <w:rFonts w:ascii="Times New Roman" w:eastAsia="Times New Roman" w:hAnsi="Times New Roman" w:cs="Times New Roman"/>
          <w:sz w:val="24"/>
        </w:rPr>
        <w:t>в</w:t>
      </w:r>
      <w:r w:rsidRPr="003F32EE">
        <w:rPr>
          <w:rFonts w:ascii="Times New Roman" w:eastAsia="Times New Roman" w:hAnsi="Times New Roman" w:cs="Times New Roman"/>
          <w:spacing w:val="42"/>
          <w:sz w:val="24"/>
        </w:rPr>
        <w:t xml:space="preserve"> </w:t>
      </w:r>
      <w:r w:rsidRPr="003F32EE">
        <w:rPr>
          <w:rFonts w:ascii="Times New Roman" w:eastAsia="Times New Roman" w:hAnsi="Times New Roman" w:cs="Times New Roman"/>
          <w:sz w:val="24"/>
        </w:rPr>
        <w:t>произведениях</w:t>
      </w:r>
      <w:r w:rsidRPr="003F32EE">
        <w:rPr>
          <w:rFonts w:ascii="Times New Roman" w:eastAsia="Times New Roman" w:hAnsi="Times New Roman" w:cs="Times New Roman"/>
          <w:spacing w:val="43"/>
          <w:sz w:val="24"/>
        </w:rPr>
        <w:t xml:space="preserve"> </w:t>
      </w:r>
      <w:r w:rsidRPr="003F32EE">
        <w:rPr>
          <w:rFonts w:ascii="Times New Roman" w:eastAsia="Times New Roman" w:hAnsi="Times New Roman" w:cs="Times New Roman"/>
          <w:sz w:val="24"/>
        </w:rPr>
        <w:t>художников»;</w:t>
      </w:r>
      <w:r w:rsidRPr="003F32EE">
        <w:rPr>
          <w:rFonts w:ascii="Times New Roman" w:eastAsia="Times New Roman" w:hAnsi="Times New Roman" w:cs="Times New Roman"/>
          <w:spacing w:val="49"/>
          <w:sz w:val="24"/>
        </w:rPr>
        <w:t xml:space="preserve"> </w:t>
      </w:r>
      <w:r w:rsidRPr="003F32EE">
        <w:rPr>
          <w:rFonts w:ascii="Times New Roman" w:eastAsia="Times New Roman" w:hAnsi="Times New Roman" w:cs="Times New Roman"/>
          <w:sz w:val="24"/>
        </w:rPr>
        <w:t>«Защитники</w:t>
      </w:r>
      <w:r w:rsidRPr="003F32EE">
        <w:rPr>
          <w:rFonts w:ascii="Times New Roman" w:eastAsia="Times New Roman" w:hAnsi="Times New Roman" w:cs="Times New Roman"/>
          <w:spacing w:val="42"/>
          <w:sz w:val="24"/>
        </w:rPr>
        <w:t xml:space="preserve"> </w:t>
      </w:r>
      <w:r w:rsidRPr="003F32EE">
        <w:rPr>
          <w:rFonts w:ascii="Times New Roman" w:eastAsia="Times New Roman" w:hAnsi="Times New Roman" w:cs="Times New Roman"/>
          <w:sz w:val="24"/>
        </w:rPr>
        <w:t>Отечества».</w:t>
      </w:r>
      <w:r w:rsidRPr="003F32EE">
        <w:rPr>
          <w:rFonts w:ascii="Times New Roman" w:eastAsia="Times New Roman" w:hAnsi="Times New Roman" w:cs="Times New Roman"/>
          <w:spacing w:val="43"/>
          <w:sz w:val="24"/>
        </w:rPr>
        <w:t xml:space="preserve"> </w:t>
      </w:r>
      <w:r w:rsidRPr="003F32EE">
        <w:rPr>
          <w:rFonts w:ascii="Times New Roman" w:eastAsia="Times New Roman" w:hAnsi="Times New Roman" w:cs="Times New Roman"/>
          <w:sz w:val="24"/>
        </w:rPr>
        <w:t>Серия</w:t>
      </w:r>
      <w:r w:rsidRPr="003F32EE">
        <w:rPr>
          <w:rFonts w:ascii="Times New Roman" w:eastAsia="Times New Roman" w:hAnsi="Times New Roman" w:cs="Times New Roman"/>
          <w:spacing w:val="48"/>
          <w:sz w:val="24"/>
        </w:rPr>
        <w:t xml:space="preserve"> </w:t>
      </w:r>
      <w:r w:rsidRPr="003F32EE">
        <w:rPr>
          <w:rFonts w:ascii="Times New Roman" w:eastAsia="Times New Roman" w:hAnsi="Times New Roman" w:cs="Times New Roman"/>
          <w:spacing w:val="-1"/>
          <w:sz w:val="24"/>
        </w:rPr>
        <w:t>«Расскажите</w:t>
      </w:r>
      <w:r w:rsidRPr="003F32EE">
        <w:rPr>
          <w:rFonts w:ascii="Times New Roman" w:eastAsia="Times New Roman" w:hAnsi="Times New Roman" w:cs="Times New Roman"/>
          <w:spacing w:val="43"/>
          <w:sz w:val="24"/>
        </w:rPr>
        <w:t xml:space="preserve"> </w:t>
      </w:r>
      <w:r w:rsidRPr="003F32EE">
        <w:rPr>
          <w:rFonts w:ascii="Times New Roman" w:eastAsia="Times New Roman" w:hAnsi="Times New Roman" w:cs="Times New Roman"/>
          <w:sz w:val="24"/>
        </w:rPr>
        <w:t>детям</w:t>
      </w:r>
      <w:r w:rsidRPr="003F32EE">
        <w:rPr>
          <w:rFonts w:ascii="Times New Roman" w:eastAsia="Times New Roman" w:hAnsi="Times New Roman" w:cs="Times New Roman"/>
          <w:spacing w:val="42"/>
          <w:sz w:val="24"/>
        </w:rPr>
        <w:t xml:space="preserve"> </w:t>
      </w:r>
      <w:proofErr w:type="gramStart"/>
      <w:r w:rsidRPr="003F32EE">
        <w:rPr>
          <w:rFonts w:ascii="Times New Roman" w:eastAsia="Times New Roman" w:hAnsi="Times New Roman" w:cs="Times New Roman"/>
          <w:spacing w:val="-1"/>
          <w:sz w:val="24"/>
        </w:rPr>
        <w:t>о...</w:t>
      </w:r>
      <w:proofErr w:type="gramEnd"/>
      <w:r w:rsidRPr="003F32EE">
        <w:rPr>
          <w:rFonts w:ascii="Times New Roman" w:eastAsia="Times New Roman" w:hAnsi="Times New Roman" w:cs="Times New Roman"/>
          <w:spacing w:val="-1"/>
          <w:sz w:val="24"/>
        </w:rPr>
        <w:t>»</w:t>
      </w:r>
    </w:p>
    <w:p w:rsidR="00D20E51" w:rsidRPr="003F32EE" w:rsidRDefault="00D20E51">
      <w:pPr>
        <w:widowControl w:val="0"/>
        <w:numPr>
          <w:ilvl w:val="0"/>
          <w:numId w:val="89"/>
        </w:numPr>
        <w:pBdr>
          <w:top w:val="none" w:sz="4" w:space="0" w:color="000000"/>
          <w:left w:val="none" w:sz="4" w:space="0" w:color="000000"/>
          <w:bottom w:val="none" w:sz="4" w:space="0" w:color="000000"/>
          <w:right w:val="none" w:sz="4" w:space="0" w:color="000000"/>
        </w:pBdr>
        <w:autoSpaceDE w:val="0"/>
        <w:autoSpaceDN w:val="0"/>
        <w:spacing w:before="38"/>
        <w:ind w:left="227" w:right="227" w:firstLine="170"/>
        <w:contextualSpacing/>
        <w:rPr>
          <w:rFonts w:ascii="Times New Roman" w:eastAsia="Times New Roman" w:hAnsi="Times New Roman" w:cs="Times New Roman"/>
        </w:rPr>
      </w:pPr>
      <w:r w:rsidRPr="003F32EE">
        <w:rPr>
          <w:rFonts w:ascii="Times New Roman" w:eastAsia="Times New Roman" w:hAnsi="Times New Roman" w:cs="Times New Roman"/>
          <w:sz w:val="24"/>
        </w:rPr>
        <w:t>Куцакова</w:t>
      </w:r>
      <w:r w:rsidRPr="003F32EE">
        <w:rPr>
          <w:rFonts w:ascii="Times New Roman" w:eastAsia="Times New Roman" w:hAnsi="Times New Roman" w:cs="Times New Roman"/>
          <w:spacing w:val="80"/>
          <w:sz w:val="24"/>
        </w:rPr>
        <w:t xml:space="preserve"> </w:t>
      </w:r>
      <w:r w:rsidRPr="003F32EE">
        <w:rPr>
          <w:rFonts w:ascii="Times New Roman" w:eastAsia="Times New Roman" w:hAnsi="Times New Roman" w:cs="Times New Roman"/>
          <w:spacing w:val="1"/>
          <w:sz w:val="24"/>
        </w:rPr>
        <w:t>Л</w:t>
      </w:r>
      <w:r w:rsidRPr="003F32EE">
        <w:rPr>
          <w:rFonts w:ascii="Times New Roman" w:eastAsia="Times New Roman" w:hAnsi="Times New Roman" w:cs="Times New Roman"/>
          <w:sz w:val="24"/>
        </w:rPr>
        <w:t>.</w:t>
      </w:r>
      <w:r w:rsidRPr="003F32EE">
        <w:rPr>
          <w:rFonts w:ascii="Times New Roman" w:eastAsia="Times New Roman" w:hAnsi="Times New Roman" w:cs="Times New Roman"/>
          <w:spacing w:val="-2"/>
          <w:sz w:val="24"/>
        </w:rPr>
        <w:t>В.</w:t>
      </w:r>
      <w:r w:rsidRPr="003F32EE">
        <w:rPr>
          <w:rFonts w:ascii="Times New Roman" w:eastAsia="Times New Roman" w:hAnsi="Times New Roman" w:cs="Times New Roman"/>
          <w:spacing w:val="83"/>
          <w:sz w:val="24"/>
        </w:rPr>
        <w:t xml:space="preserve"> </w:t>
      </w:r>
      <w:r w:rsidRPr="003F32EE">
        <w:rPr>
          <w:rFonts w:ascii="Times New Roman" w:eastAsia="Times New Roman" w:hAnsi="Times New Roman" w:cs="Times New Roman"/>
          <w:sz w:val="24"/>
        </w:rPr>
        <w:t>Трудовое</w:t>
      </w:r>
      <w:r w:rsidRPr="003F32EE">
        <w:rPr>
          <w:rFonts w:ascii="Times New Roman" w:eastAsia="Times New Roman" w:hAnsi="Times New Roman" w:cs="Times New Roman"/>
          <w:spacing w:val="80"/>
          <w:sz w:val="24"/>
        </w:rPr>
        <w:t xml:space="preserve"> </w:t>
      </w:r>
      <w:r w:rsidRPr="003F32EE">
        <w:rPr>
          <w:rFonts w:ascii="Times New Roman" w:eastAsia="Times New Roman" w:hAnsi="Times New Roman" w:cs="Times New Roman"/>
          <w:sz w:val="24"/>
        </w:rPr>
        <w:t>воспитание</w:t>
      </w:r>
      <w:r w:rsidRPr="003F32EE">
        <w:rPr>
          <w:rFonts w:ascii="Times New Roman" w:eastAsia="Times New Roman" w:hAnsi="Times New Roman" w:cs="Times New Roman"/>
          <w:spacing w:val="80"/>
          <w:sz w:val="24"/>
        </w:rPr>
        <w:t xml:space="preserve"> </w:t>
      </w:r>
      <w:r w:rsidRPr="003F32EE">
        <w:rPr>
          <w:rFonts w:ascii="Times New Roman" w:eastAsia="Times New Roman" w:hAnsi="Times New Roman" w:cs="Times New Roman"/>
          <w:sz w:val="24"/>
        </w:rPr>
        <w:t>в</w:t>
      </w:r>
      <w:r w:rsidRPr="003F32EE">
        <w:rPr>
          <w:rFonts w:ascii="Times New Roman" w:eastAsia="Times New Roman" w:hAnsi="Times New Roman" w:cs="Times New Roman"/>
          <w:spacing w:val="78"/>
          <w:sz w:val="24"/>
        </w:rPr>
        <w:t xml:space="preserve"> </w:t>
      </w:r>
      <w:r w:rsidRPr="003F32EE">
        <w:rPr>
          <w:rFonts w:ascii="Times New Roman" w:eastAsia="Times New Roman" w:hAnsi="Times New Roman" w:cs="Times New Roman"/>
          <w:sz w:val="24"/>
        </w:rPr>
        <w:t>детском</w:t>
      </w:r>
      <w:r w:rsidRPr="003F32EE">
        <w:rPr>
          <w:rFonts w:ascii="Times New Roman" w:eastAsia="Times New Roman" w:hAnsi="Times New Roman" w:cs="Times New Roman"/>
          <w:spacing w:val="81"/>
          <w:sz w:val="24"/>
        </w:rPr>
        <w:t xml:space="preserve"> </w:t>
      </w:r>
      <w:r w:rsidRPr="003F32EE">
        <w:rPr>
          <w:rFonts w:ascii="Times New Roman" w:eastAsia="Times New Roman" w:hAnsi="Times New Roman" w:cs="Times New Roman"/>
          <w:spacing w:val="-1"/>
          <w:sz w:val="24"/>
        </w:rPr>
        <w:t>саду:</w:t>
      </w:r>
      <w:r w:rsidRPr="003F32EE">
        <w:rPr>
          <w:rFonts w:ascii="Times New Roman" w:eastAsia="Times New Roman" w:hAnsi="Times New Roman" w:cs="Times New Roman"/>
          <w:spacing w:val="83"/>
          <w:sz w:val="24"/>
        </w:rPr>
        <w:t xml:space="preserve"> </w:t>
      </w:r>
      <w:r w:rsidRPr="003F32EE">
        <w:rPr>
          <w:rFonts w:ascii="Times New Roman" w:eastAsia="Times New Roman" w:hAnsi="Times New Roman" w:cs="Times New Roman"/>
          <w:sz w:val="24"/>
        </w:rPr>
        <w:t>для</w:t>
      </w:r>
      <w:r w:rsidRPr="003F32EE">
        <w:rPr>
          <w:rFonts w:ascii="Times New Roman" w:eastAsia="Times New Roman" w:hAnsi="Times New Roman" w:cs="Times New Roman"/>
          <w:spacing w:val="82"/>
          <w:sz w:val="24"/>
        </w:rPr>
        <w:t xml:space="preserve"> </w:t>
      </w:r>
      <w:r w:rsidRPr="003F32EE">
        <w:rPr>
          <w:rFonts w:ascii="Times New Roman" w:eastAsia="Times New Roman" w:hAnsi="Times New Roman" w:cs="Times New Roman"/>
          <w:sz w:val="24"/>
        </w:rPr>
        <w:t>занятий</w:t>
      </w:r>
      <w:r w:rsidRPr="003F32EE">
        <w:rPr>
          <w:rFonts w:ascii="Times New Roman" w:eastAsia="Times New Roman" w:hAnsi="Times New Roman" w:cs="Times New Roman"/>
          <w:spacing w:val="83"/>
          <w:sz w:val="24"/>
        </w:rPr>
        <w:t xml:space="preserve"> </w:t>
      </w:r>
      <w:r w:rsidRPr="003F32EE">
        <w:rPr>
          <w:rFonts w:ascii="Times New Roman" w:eastAsia="Times New Roman" w:hAnsi="Times New Roman" w:cs="Times New Roman"/>
          <w:sz w:val="24"/>
        </w:rPr>
        <w:t>с</w:t>
      </w:r>
      <w:r w:rsidRPr="003F32EE">
        <w:rPr>
          <w:rFonts w:ascii="Times New Roman" w:eastAsia="Times New Roman" w:hAnsi="Times New Roman" w:cs="Times New Roman"/>
          <w:spacing w:val="80"/>
          <w:sz w:val="24"/>
        </w:rPr>
        <w:t xml:space="preserve"> </w:t>
      </w:r>
      <w:r w:rsidRPr="003F32EE">
        <w:rPr>
          <w:rFonts w:ascii="Times New Roman" w:eastAsia="Times New Roman" w:hAnsi="Times New Roman" w:cs="Times New Roman"/>
          <w:spacing w:val="-1"/>
          <w:sz w:val="24"/>
        </w:rPr>
        <w:t>детьми</w:t>
      </w:r>
      <w:r w:rsidRPr="003F32EE">
        <w:rPr>
          <w:rFonts w:ascii="Times New Roman" w:eastAsia="Times New Roman" w:hAnsi="Times New Roman" w:cs="Times New Roman"/>
          <w:spacing w:val="83"/>
          <w:sz w:val="24"/>
        </w:rPr>
        <w:t xml:space="preserve"> </w:t>
      </w:r>
      <w:r w:rsidRPr="003F32EE">
        <w:rPr>
          <w:rFonts w:ascii="Times New Roman" w:eastAsia="Times New Roman" w:hAnsi="Times New Roman" w:cs="Times New Roman"/>
          <w:spacing w:val="8"/>
          <w:sz w:val="24"/>
        </w:rPr>
        <w:t>3</w:t>
      </w:r>
      <w:r w:rsidRPr="003F32EE">
        <w:rPr>
          <w:rFonts w:ascii="Times New Roman" w:eastAsia="Times New Roman" w:hAnsi="Times New Roman" w:cs="Times New Roman"/>
          <w:spacing w:val="-1"/>
          <w:sz w:val="24"/>
        </w:rPr>
        <w:t>-</w:t>
      </w:r>
      <w:r w:rsidRPr="003F32EE">
        <w:rPr>
          <w:rFonts w:ascii="Times New Roman" w:eastAsia="Times New Roman" w:hAnsi="Times New Roman" w:cs="Times New Roman"/>
          <w:sz w:val="24"/>
        </w:rPr>
        <w:t>7</w:t>
      </w:r>
      <w:r w:rsidRPr="003F32EE">
        <w:rPr>
          <w:rFonts w:ascii="Times New Roman" w:eastAsia="Times New Roman" w:hAnsi="Times New Roman" w:cs="Times New Roman"/>
          <w:spacing w:val="81"/>
          <w:sz w:val="24"/>
        </w:rPr>
        <w:t xml:space="preserve"> </w:t>
      </w:r>
      <w:r w:rsidRPr="003F32EE">
        <w:rPr>
          <w:rFonts w:ascii="Times New Roman" w:eastAsia="Times New Roman" w:hAnsi="Times New Roman" w:cs="Times New Roman"/>
          <w:spacing w:val="-1"/>
          <w:sz w:val="24"/>
        </w:rPr>
        <w:t xml:space="preserve">лет. </w:t>
      </w:r>
      <w:r w:rsidRPr="003F32EE">
        <w:rPr>
          <w:rFonts w:ascii="Times New Roman" w:eastAsia="Times New Roman" w:hAnsi="Times New Roman" w:cs="Times New Roman"/>
          <w:spacing w:val="300"/>
          <w:sz w:val="24"/>
        </w:rPr>
        <w:t> </w:t>
      </w:r>
      <w:r w:rsidRPr="003F32EE">
        <w:rPr>
          <w:rFonts w:ascii="Times New Roman" w:eastAsia="Times New Roman" w:hAnsi="Times New Roman" w:cs="Times New Roman"/>
          <w:sz w:val="24"/>
        </w:rPr>
        <w:t>Наглядно</w:t>
      </w:r>
      <w:r w:rsidRPr="003F32EE">
        <w:rPr>
          <w:rFonts w:ascii="Times New Roman" w:eastAsia="Times New Roman" w:hAnsi="Times New Roman" w:cs="Times New Roman"/>
          <w:spacing w:val="-1"/>
          <w:sz w:val="24"/>
        </w:rPr>
        <w:t>-</w:t>
      </w:r>
      <w:r w:rsidRPr="003F32EE">
        <w:rPr>
          <w:rFonts w:ascii="Times New Roman" w:eastAsia="Times New Roman" w:hAnsi="Times New Roman" w:cs="Times New Roman"/>
          <w:sz w:val="24"/>
        </w:rPr>
        <w:t>дидактические</w:t>
      </w:r>
      <w:r w:rsidRPr="003F32EE">
        <w:rPr>
          <w:rFonts w:ascii="Times New Roman" w:eastAsia="Times New Roman" w:hAnsi="Times New Roman" w:cs="Times New Roman"/>
          <w:spacing w:val="-1"/>
          <w:sz w:val="24"/>
        </w:rPr>
        <w:t xml:space="preserve"> </w:t>
      </w:r>
      <w:r w:rsidRPr="003F32EE">
        <w:rPr>
          <w:rFonts w:ascii="Times New Roman" w:eastAsia="Times New Roman" w:hAnsi="Times New Roman" w:cs="Times New Roman"/>
          <w:sz w:val="24"/>
        </w:rPr>
        <w:t>пособия Плакаты:</w:t>
      </w:r>
      <w:r w:rsidRPr="003F32EE">
        <w:rPr>
          <w:rFonts w:ascii="Times New Roman" w:eastAsia="Times New Roman" w:hAnsi="Times New Roman" w:cs="Times New Roman"/>
          <w:spacing w:val="2"/>
          <w:sz w:val="24"/>
        </w:rPr>
        <w:t xml:space="preserve"> </w:t>
      </w:r>
      <w:r w:rsidRPr="003F32EE">
        <w:rPr>
          <w:rFonts w:ascii="Times New Roman" w:eastAsia="Times New Roman" w:hAnsi="Times New Roman" w:cs="Times New Roman"/>
          <w:spacing w:val="-1"/>
          <w:sz w:val="24"/>
        </w:rPr>
        <w:t>«Очень</w:t>
      </w:r>
      <w:r w:rsidRPr="003F32EE">
        <w:rPr>
          <w:rFonts w:ascii="Times New Roman" w:eastAsia="Times New Roman" w:hAnsi="Times New Roman" w:cs="Times New Roman"/>
          <w:spacing w:val="2"/>
          <w:sz w:val="24"/>
        </w:rPr>
        <w:t xml:space="preserve"> </w:t>
      </w:r>
      <w:r w:rsidRPr="003F32EE">
        <w:rPr>
          <w:rFonts w:ascii="Times New Roman" w:eastAsia="Times New Roman" w:hAnsi="Times New Roman" w:cs="Times New Roman"/>
          <w:sz w:val="24"/>
        </w:rPr>
        <w:t>важные</w:t>
      </w:r>
      <w:r w:rsidRPr="003F32EE">
        <w:rPr>
          <w:rFonts w:ascii="Times New Roman" w:eastAsia="Times New Roman" w:hAnsi="Times New Roman" w:cs="Times New Roman"/>
          <w:spacing w:val="-1"/>
          <w:sz w:val="24"/>
        </w:rPr>
        <w:t xml:space="preserve"> </w:t>
      </w:r>
      <w:r w:rsidRPr="003F32EE">
        <w:rPr>
          <w:rFonts w:ascii="Times New Roman" w:eastAsia="Times New Roman" w:hAnsi="Times New Roman" w:cs="Times New Roman"/>
          <w:sz w:val="24"/>
        </w:rPr>
        <w:t>профессии»</w:t>
      </w:r>
    </w:p>
    <w:p w:rsidR="00D20E51" w:rsidRPr="003F32EE" w:rsidRDefault="00D20E51">
      <w:pPr>
        <w:widowControl w:val="0"/>
        <w:numPr>
          <w:ilvl w:val="0"/>
          <w:numId w:val="89"/>
        </w:numPr>
        <w:pBdr>
          <w:top w:val="none" w:sz="4" w:space="0" w:color="000000"/>
          <w:left w:val="none" w:sz="4" w:space="0" w:color="000000"/>
          <w:bottom w:val="none" w:sz="4" w:space="0" w:color="000000"/>
          <w:right w:val="none" w:sz="4" w:space="0" w:color="000000"/>
        </w:pBdr>
        <w:autoSpaceDE w:val="0"/>
        <w:autoSpaceDN w:val="0"/>
        <w:spacing w:line="318" w:lineRule="atLeast"/>
        <w:ind w:left="227" w:right="227" w:firstLine="170"/>
        <w:contextualSpacing/>
        <w:rPr>
          <w:rFonts w:ascii="Times New Roman" w:eastAsia="Times New Roman" w:hAnsi="Times New Roman" w:cs="Times New Roman"/>
        </w:rPr>
      </w:pPr>
      <w:r w:rsidRPr="003F32EE">
        <w:rPr>
          <w:rFonts w:ascii="Times New Roman" w:eastAsia="Times New Roman" w:hAnsi="Times New Roman" w:cs="Times New Roman"/>
          <w:sz w:val="24"/>
        </w:rPr>
        <w:t>Саулина</w:t>
      </w:r>
      <w:r w:rsidRPr="003F32EE">
        <w:rPr>
          <w:rFonts w:ascii="Times New Roman" w:eastAsia="Times New Roman" w:hAnsi="Times New Roman" w:cs="Times New Roman"/>
          <w:spacing w:val="73"/>
          <w:sz w:val="24"/>
        </w:rPr>
        <w:t xml:space="preserve"> </w:t>
      </w:r>
      <w:r w:rsidRPr="003F32EE">
        <w:rPr>
          <w:rFonts w:ascii="Times New Roman" w:eastAsia="Times New Roman" w:hAnsi="Times New Roman" w:cs="Times New Roman"/>
          <w:sz w:val="24"/>
        </w:rPr>
        <w:t>Т.</w:t>
      </w:r>
      <w:r w:rsidRPr="003F32EE">
        <w:rPr>
          <w:rFonts w:ascii="Times New Roman" w:eastAsia="Times New Roman" w:hAnsi="Times New Roman" w:cs="Times New Roman"/>
          <w:spacing w:val="74"/>
          <w:sz w:val="24"/>
        </w:rPr>
        <w:t xml:space="preserve"> </w:t>
      </w:r>
      <w:r w:rsidRPr="003F32EE">
        <w:rPr>
          <w:rFonts w:ascii="Times New Roman" w:eastAsia="Times New Roman" w:hAnsi="Times New Roman" w:cs="Times New Roman"/>
          <w:sz w:val="24"/>
        </w:rPr>
        <w:t>Ф.</w:t>
      </w:r>
      <w:r w:rsidRPr="003F32EE">
        <w:rPr>
          <w:rFonts w:ascii="Times New Roman" w:eastAsia="Times New Roman" w:hAnsi="Times New Roman" w:cs="Times New Roman"/>
          <w:spacing w:val="74"/>
          <w:sz w:val="24"/>
        </w:rPr>
        <w:t xml:space="preserve"> </w:t>
      </w:r>
      <w:r w:rsidRPr="003F32EE">
        <w:rPr>
          <w:rFonts w:ascii="Times New Roman" w:eastAsia="Times New Roman" w:hAnsi="Times New Roman" w:cs="Times New Roman"/>
          <w:sz w:val="24"/>
        </w:rPr>
        <w:t>Знакомим</w:t>
      </w:r>
      <w:r w:rsidRPr="003F32EE">
        <w:rPr>
          <w:rFonts w:ascii="Times New Roman" w:eastAsia="Times New Roman" w:hAnsi="Times New Roman" w:cs="Times New Roman"/>
          <w:spacing w:val="73"/>
          <w:sz w:val="24"/>
        </w:rPr>
        <w:t xml:space="preserve"> </w:t>
      </w:r>
      <w:r w:rsidRPr="003F32EE">
        <w:rPr>
          <w:rFonts w:ascii="Times New Roman" w:eastAsia="Times New Roman" w:hAnsi="Times New Roman" w:cs="Times New Roman"/>
          <w:sz w:val="24"/>
        </w:rPr>
        <w:t>дошкольников</w:t>
      </w:r>
      <w:r w:rsidRPr="003F32EE">
        <w:rPr>
          <w:rFonts w:ascii="Times New Roman" w:eastAsia="Times New Roman" w:hAnsi="Times New Roman" w:cs="Times New Roman"/>
          <w:spacing w:val="73"/>
          <w:sz w:val="24"/>
        </w:rPr>
        <w:t xml:space="preserve"> </w:t>
      </w:r>
      <w:r w:rsidRPr="003F32EE">
        <w:rPr>
          <w:rFonts w:ascii="Times New Roman" w:eastAsia="Times New Roman" w:hAnsi="Times New Roman" w:cs="Times New Roman"/>
          <w:sz w:val="24"/>
        </w:rPr>
        <w:t>с</w:t>
      </w:r>
      <w:r w:rsidRPr="003F32EE">
        <w:rPr>
          <w:rFonts w:ascii="Times New Roman" w:eastAsia="Times New Roman" w:hAnsi="Times New Roman" w:cs="Times New Roman"/>
          <w:spacing w:val="73"/>
          <w:sz w:val="24"/>
        </w:rPr>
        <w:t xml:space="preserve"> </w:t>
      </w:r>
      <w:r w:rsidRPr="003F32EE">
        <w:rPr>
          <w:rFonts w:ascii="Times New Roman" w:eastAsia="Times New Roman" w:hAnsi="Times New Roman" w:cs="Times New Roman"/>
          <w:sz w:val="24"/>
        </w:rPr>
        <w:t>правилами</w:t>
      </w:r>
      <w:r w:rsidRPr="003F32EE">
        <w:rPr>
          <w:rFonts w:ascii="Times New Roman" w:eastAsia="Times New Roman" w:hAnsi="Times New Roman" w:cs="Times New Roman"/>
          <w:spacing w:val="75"/>
          <w:sz w:val="24"/>
        </w:rPr>
        <w:t xml:space="preserve"> </w:t>
      </w:r>
      <w:r w:rsidRPr="003F32EE">
        <w:rPr>
          <w:rFonts w:ascii="Times New Roman" w:eastAsia="Times New Roman" w:hAnsi="Times New Roman" w:cs="Times New Roman"/>
          <w:sz w:val="24"/>
        </w:rPr>
        <w:t>дорожного</w:t>
      </w:r>
      <w:r w:rsidRPr="003F32EE">
        <w:rPr>
          <w:rFonts w:ascii="Times New Roman" w:eastAsia="Times New Roman" w:hAnsi="Times New Roman" w:cs="Times New Roman"/>
          <w:spacing w:val="74"/>
          <w:sz w:val="24"/>
        </w:rPr>
        <w:t xml:space="preserve"> </w:t>
      </w:r>
      <w:r w:rsidRPr="003F32EE">
        <w:rPr>
          <w:rFonts w:ascii="Times New Roman" w:eastAsia="Times New Roman" w:hAnsi="Times New Roman" w:cs="Times New Roman"/>
          <w:sz w:val="24"/>
        </w:rPr>
        <w:t>движения</w:t>
      </w:r>
      <w:r w:rsidRPr="003F32EE">
        <w:rPr>
          <w:rFonts w:ascii="Times New Roman" w:eastAsia="Times New Roman" w:hAnsi="Times New Roman" w:cs="Times New Roman"/>
          <w:spacing w:val="74"/>
          <w:sz w:val="24"/>
        </w:rPr>
        <w:t xml:space="preserve"> </w:t>
      </w:r>
      <w:r w:rsidRPr="003F32EE">
        <w:rPr>
          <w:rFonts w:ascii="Times New Roman" w:eastAsia="Times New Roman" w:hAnsi="Times New Roman" w:cs="Times New Roman"/>
          <w:spacing w:val="4"/>
          <w:sz w:val="24"/>
        </w:rPr>
        <w:t>(3</w:t>
      </w:r>
      <w:r w:rsidRPr="003F32EE">
        <w:rPr>
          <w:rFonts w:ascii="Times New Roman" w:eastAsia="Times New Roman" w:hAnsi="Times New Roman" w:cs="Times New Roman"/>
          <w:spacing w:val="-1"/>
          <w:sz w:val="24"/>
        </w:rPr>
        <w:t>-</w:t>
      </w:r>
      <w:r w:rsidRPr="003F32EE">
        <w:rPr>
          <w:rFonts w:ascii="Times New Roman" w:eastAsia="Times New Roman" w:hAnsi="Times New Roman" w:cs="Times New Roman"/>
          <w:sz w:val="24"/>
        </w:rPr>
        <w:t>7</w:t>
      </w:r>
      <w:r w:rsidRPr="003F32EE">
        <w:rPr>
          <w:rFonts w:ascii="Times New Roman" w:eastAsia="Times New Roman" w:hAnsi="Times New Roman" w:cs="Times New Roman"/>
          <w:spacing w:val="74"/>
          <w:sz w:val="24"/>
        </w:rPr>
        <w:t xml:space="preserve"> </w:t>
      </w:r>
      <w:r w:rsidRPr="003F32EE">
        <w:rPr>
          <w:rFonts w:ascii="Times New Roman" w:eastAsia="Times New Roman" w:hAnsi="Times New Roman" w:cs="Times New Roman"/>
          <w:sz w:val="24"/>
        </w:rPr>
        <w:t>лет).</w:t>
      </w:r>
      <w:r w:rsidRPr="003F32EE">
        <w:rPr>
          <w:rFonts w:ascii="Times New Roman" w:eastAsia="Times New Roman" w:hAnsi="Times New Roman" w:cs="Times New Roman"/>
        </w:rPr>
        <w:t xml:space="preserve"> </w:t>
      </w:r>
      <w:r w:rsidRPr="003F32EE">
        <w:rPr>
          <w:rFonts w:ascii="Times New Roman" w:eastAsia="Times New Roman" w:hAnsi="Times New Roman" w:cs="Times New Roman"/>
          <w:spacing w:val="300"/>
          <w:sz w:val="24"/>
        </w:rPr>
        <w:t> </w:t>
      </w:r>
      <w:r w:rsidRPr="003F32EE">
        <w:rPr>
          <w:rFonts w:ascii="Times New Roman" w:eastAsia="Times New Roman" w:hAnsi="Times New Roman" w:cs="Times New Roman"/>
          <w:sz w:val="24"/>
        </w:rPr>
        <w:t>Наглядно -</w:t>
      </w:r>
      <w:r w:rsidRPr="003F32EE">
        <w:rPr>
          <w:rFonts w:ascii="Times New Roman" w:eastAsia="Times New Roman" w:hAnsi="Times New Roman" w:cs="Times New Roman"/>
          <w:spacing w:val="-1"/>
          <w:sz w:val="24"/>
        </w:rPr>
        <w:t xml:space="preserve"> </w:t>
      </w:r>
      <w:r w:rsidRPr="003F32EE">
        <w:rPr>
          <w:rFonts w:ascii="Times New Roman" w:eastAsia="Times New Roman" w:hAnsi="Times New Roman" w:cs="Times New Roman"/>
          <w:sz w:val="24"/>
        </w:rPr>
        <w:t>дидактические</w:t>
      </w:r>
      <w:r w:rsidRPr="003F32EE">
        <w:rPr>
          <w:rFonts w:ascii="Times New Roman" w:eastAsia="Times New Roman" w:hAnsi="Times New Roman" w:cs="Times New Roman"/>
          <w:spacing w:val="-1"/>
          <w:sz w:val="24"/>
        </w:rPr>
        <w:t xml:space="preserve"> </w:t>
      </w:r>
      <w:r w:rsidRPr="003F32EE">
        <w:rPr>
          <w:rFonts w:ascii="Times New Roman" w:eastAsia="Times New Roman" w:hAnsi="Times New Roman" w:cs="Times New Roman"/>
          <w:sz w:val="24"/>
        </w:rPr>
        <w:t>пособия Бордачева</w:t>
      </w:r>
      <w:r w:rsidRPr="003F32EE">
        <w:rPr>
          <w:rFonts w:ascii="Times New Roman" w:eastAsia="Times New Roman" w:hAnsi="Times New Roman" w:cs="Times New Roman"/>
          <w:spacing w:val="1"/>
          <w:sz w:val="24"/>
        </w:rPr>
        <w:t xml:space="preserve"> </w:t>
      </w:r>
      <w:r w:rsidRPr="003F32EE">
        <w:rPr>
          <w:rFonts w:ascii="Times New Roman" w:eastAsia="Times New Roman" w:hAnsi="Times New Roman" w:cs="Times New Roman"/>
          <w:sz w:val="24"/>
        </w:rPr>
        <w:t>И. Ю.</w:t>
      </w:r>
    </w:p>
    <w:p w:rsidR="00D557F9" w:rsidRDefault="00D557F9" w:rsidP="00D557F9">
      <w:pPr>
        <w:pBdr>
          <w:top w:val="none" w:sz="4" w:space="0" w:color="000000"/>
          <w:left w:val="none" w:sz="4" w:space="0" w:color="000000"/>
          <w:bottom w:val="none" w:sz="4" w:space="0" w:color="000000"/>
          <w:right w:val="none" w:sz="4" w:space="0" w:color="000000"/>
        </w:pBdr>
        <w:spacing w:before="125" w:line="317" w:lineRule="atLeast"/>
        <w:rPr>
          <w:b/>
          <w:color w:val="000000"/>
          <w:sz w:val="24"/>
        </w:rPr>
        <w:sectPr w:rsidR="00D557F9" w:rsidSect="00101D7F">
          <w:pgSz w:w="11906" w:h="16838"/>
          <w:pgMar w:top="709" w:right="851" w:bottom="1134" w:left="851" w:header="709" w:footer="709" w:gutter="0"/>
          <w:cols w:space="708"/>
          <w:docGrid w:linePitch="360"/>
        </w:sectPr>
      </w:pPr>
    </w:p>
    <w:p w:rsidR="00AE7C20" w:rsidRPr="00D5751E" w:rsidRDefault="0071185F" w:rsidP="0026361B">
      <w:pPr>
        <w:ind w:left="3" w:firstLine="720"/>
        <w:rPr>
          <w:rFonts w:ascii="Times New Roman" w:eastAsia="Times New Roman" w:hAnsi="Times New Roman"/>
          <w:b/>
          <w:sz w:val="24"/>
          <w:szCs w:val="24"/>
        </w:rPr>
      </w:pPr>
      <w:r>
        <w:rPr>
          <w:rFonts w:ascii="Times New Roman" w:eastAsia="Times New Roman" w:hAnsi="Times New Roman"/>
          <w:b/>
          <w:sz w:val="24"/>
          <w:szCs w:val="24"/>
        </w:rPr>
        <w:lastRenderedPageBreak/>
        <w:t>2.1.</w:t>
      </w:r>
      <w:r w:rsidR="00DD5FA9">
        <w:rPr>
          <w:rFonts w:ascii="Times New Roman" w:eastAsia="Times New Roman" w:hAnsi="Times New Roman"/>
          <w:b/>
          <w:sz w:val="24"/>
          <w:szCs w:val="24"/>
        </w:rPr>
        <w:t>1</w:t>
      </w:r>
      <w:r>
        <w:rPr>
          <w:rFonts w:ascii="Times New Roman" w:eastAsia="Times New Roman" w:hAnsi="Times New Roman"/>
          <w:b/>
          <w:sz w:val="24"/>
          <w:szCs w:val="24"/>
        </w:rPr>
        <w:t xml:space="preserve">.2. </w:t>
      </w:r>
      <w:r w:rsidR="006B3846" w:rsidRPr="00D5751E">
        <w:rPr>
          <w:rFonts w:ascii="Times New Roman" w:eastAsia="Times New Roman" w:hAnsi="Times New Roman"/>
          <w:b/>
          <w:sz w:val="24"/>
          <w:szCs w:val="24"/>
        </w:rPr>
        <w:t>Познавательное развитие</w:t>
      </w:r>
      <w:r w:rsidR="00D02DBB">
        <w:rPr>
          <w:rFonts w:ascii="Times New Roman" w:eastAsia="Times New Roman" w:hAnsi="Times New Roman"/>
          <w:b/>
          <w:sz w:val="24"/>
          <w:szCs w:val="24"/>
        </w:rPr>
        <w:t xml:space="preserve"> (п.32.2. ФАОП ДО)</w:t>
      </w:r>
      <w:r w:rsidR="00D02DBB" w:rsidRPr="00384082">
        <w:rPr>
          <w:rFonts w:ascii="Times New Roman" w:hAnsi="Times New Roman" w:cs="Times New Roman"/>
          <w:sz w:val="24"/>
          <w:szCs w:val="24"/>
        </w:rPr>
        <w:t>.</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интересов обучающихся, любознательности и познавательной мотивации;</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познавательных действий, становления сознания;</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воображения и творческой активности;</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представлений о виртуальной среде, о возможностях и рисках интернета.</w:t>
      </w:r>
    </w:p>
    <w:p w:rsidR="00274D74" w:rsidRPr="00D5751E" w:rsidRDefault="00274D74" w:rsidP="0026361B">
      <w:pPr>
        <w:jc w:val="both"/>
        <w:rPr>
          <w:rFonts w:ascii="Times New Roman" w:eastAsia="Times New Roman" w:hAnsi="Times New Roman"/>
          <w:b/>
          <w:sz w:val="24"/>
          <w:szCs w:val="24"/>
        </w:rPr>
      </w:pPr>
    </w:p>
    <w:p w:rsidR="00274D74" w:rsidRPr="00D5751E" w:rsidRDefault="00274D74" w:rsidP="0026361B">
      <w:pPr>
        <w:ind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Основное содержание образовательной деятельности </w:t>
      </w:r>
      <w:r w:rsidR="00DC15B8" w:rsidRPr="00D5751E">
        <w:rPr>
          <w:rFonts w:ascii="Times New Roman" w:eastAsia="Times New Roman" w:hAnsi="Times New Roman"/>
          <w:b/>
          <w:sz w:val="24"/>
          <w:szCs w:val="24"/>
        </w:rPr>
        <w:t xml:space="preserve">по познавательному развитию </w:t>
      </w:r>
      <w:r w:rsidRPr="00D5751E">
        <w:rPr>
          <w:rFonts w:ascii="Times New Roman" w:eastAsia="Times New Roman" w:hAnsi="Times New Roman"/>
          <w:b/>
          <w:sz w:val="24"/>
          <w:szCs w:val="24"/>
        </w:rPr>
        <w:t xml:space="preserve">с детьми </w:t>
      </w:r>
      <w:r w:rsidRPr="00D5751E">
        <w:rPr>
          <w:rFonts w:ascii="Times New Roman" w:eastAsia="Times New Roman" w:hAnsi="Times New Roman"/>
          <w:b/>
          <w:sz w:val="24"/>
          <w:szCs w:val="24"/>
          <w:u w:val="single"/>
        </w:rPr>
        <w:t>младшего дошкольного</w:t>
      </w:r>
      <w:r w:rsidRPr="00D5751E">
        <w:rPr>
          <w:rFonts w:ascii="Times New Roman" w:eastAsia="Times New Roman" w:hAnsi="Times New Roman"/>
          <w:b/>
          <w:sz w:val="24"/>
          <w:szCs w:val="24"/>
        </w:rPr>
        <w:t xml:space="preserve"> возраста:</w:t>
      </w:r>
    </w:p>
    <w:p w:rsidR="002D1A44" w:rsidRPr="00D5751E" w:rsidRDefault="00DC15B8" w:rsidP="0026361B">
      <w:pPr>
        <w:ind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DC15B8" w:rsidRPr="00D5751E" w:rsidRDefault="00DC15B8"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конструирование;</w:t>
      </w:r>
    </w:p>
    <w:p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развитие представлений о себе и окружающем мире;</w:t>
      </w:r>
    </w:p>
    <w:p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элементарные математические представления.</w:t>
      </w:r>
    </w:p>
    <w:p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строительный материал, кукол и кукольную одежду с множеством застежек: на пуговицах, на липучках, на молниях.</w:t>
      </w:r>
    </w:p>
    <w:p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В специально подобранных играх активно развиваются произвольность</w:t>
      </w:r>
      <w:r w:rsidR="00F73408" w:rsidRPr="00D5751E">
        <w:rPr>
          <w:rFonts w:ascii="Times New Roman" w:eastAsia="Times New Roman" w:hAnsi="Times New Roman"/>
          <w:sz w:val="24"/>
          <w:szCs w:val="24"/>
        </w:rPr>
        <w:t>, опосредованность восприятия, пространственные отношения, способность создавать целое из частей. С помощью этих игр педагоги обучают простейшим обобщениям на основе установленных признаков.</w:t>
      </w:r>
    </w:p>
    <w:p w:rsidR="00F73408" w:rsidRPr="00D5751E" w:rsidRDefault="00F7340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Особое внимание педагоги обращают на обучение элементарному планированию и выполнению каких-либо действий с его помощью и самостоятельно («Что будем делась сначала?», «Что будем делать потом?»).</w:t>
      </w:r>
    </w:p>
    <w:p w:rsidR="0071185F" w:rsidRDefault="0071185F" w:rsidP="0026361B">
      <w:pPr>
        <w:ind w:firstLine="720"/>
        <w:jc w:val="both"/>
        <w:rPr>
          <w:rFonts w:ascii="Times New Roman" w:hAnsi="Times New Roman" w:cs="Times New Roman"/>
          <w:b/>
          <w:sz w:val="24"/>
          <w:szCs w:val="24"/>
        </w:rPr>
      </w:pPr>
    </w:p>
    <w:p w:rsidR="0026361B" w:rsidRPr="004A3809" w:rsidRDefault="00F41557" w:rsidP="0026361B">
      <w:pPr>
        <w:tabs>
          <w:tab w:val="left" w:pos="3249"/>
        </w:tabs>
        <w:ind w:firstLine="720"/>
        <w:jc w:val="both"/>
        <w:rPr>
          <w:rFonts w:ascii="Times New Roman" w:eastAsia="Times New Roman" w:hAnsi="Times New Roman"/>
          <w:b/>
          <w:color w:val="000000" w:themeColor="text1"/>
          <w:sz w:val="24"/>
          <w:szCs w:val="24"/>
        </w:rPr>
      </w:pPr>
      <w:r w:rsidRPr="004A3809">
        <w:rPr>
          <w:rFonts w:ascii="Times New Roman" w:eastAsia="Times New Roman" w:hAnsi="Times New Roman"/>
          <w:b/>
          <w:color w:val="000000" w:themeColor="text1"/>
          <w:sz w:val="24"/>
          <w:szCs w:val="24"/>
        </w:rPr>
        <w:t xml:space="preserve">Конструирование </w:t>
      </w:r>
    </w:p>
    <w:p w:rsidR="0085296F" w:rsidRPr="004A3809" w:rsidRDefault="008F7109" w:rsidP="0026361B">
      <w:pPr>
        <w:ind w:firstLine="720"/>
        <w:jc w:val="both"/>
        <w:rPr>
          <w:rFonts w:ascii="Times New Roman" w:eastAsia="Times New Roman" w:hAnsi="Times New Roman" w:cs="Times New Roman"/>
          <w:b/>
          <w:color w:val="000000" w:themeColor="text1"/>
          <w:sz w:val="24"/>
          <w:szCs w:val="24"/>
        </w:rPr>
      </w:pPr>
      <w:r w:rsidRPr="004A3809">
        <w:rPr>
          <w:rFonts w:ascii="Times New Roman" w:hAnsi="Times New Roman" w:cs="Times New Roman"/>
          <w:color w:val="000000" w:themeColor="text1"/>
          <w:sz w:val="24"/>
          <w:szCs w:val="24"/>
        </w:rPr>
        <w:t>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F41557" w:rsidRDefault="00F41557" w:rsidP="0026361B">
      <w:pPr>
        <w:ind w:firstLine="720"/>
        <w:jc w:val="both"/>
        <w:rPr>
          <w:rFonts w:ascii="Times New Roman" w:eastAsia="Times New Roman" w:hAnsi="Times New Roman"/>
          <w:b/>
          <w:sz w:val="24"/>
          <w:szCs w:val="24"/>
        </w:rPr>
      </w:pPr>
    </w:p>
    <w:p w:rsidR="0071185F" w:rsidRPr="0071185F" w:rsidRDefault="0071185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Р</w:t>
      </w:r>
      <w:r w:rsidRPr="0071185F">
        <w:rPr>
          <w:rFonts w:ascii="Times New Roman" w:eastAsia="Times New Roman" w:hAnsi="Times New Roman"/>
          <w:b/>
          <w:sz w:val="24"/>
          <w:szCs w:val="24"/>
        </w:rPr>
        <w:t>азвитие предста</w:t>
      </w:r>
      <w:r>
        <w:rPr>
          <w:rFonts w:ascii="Times New Roman" w:eastAsia="Times New Roman" w:hAnsi="Times New Roman"/>
          <w:b/>
          <w:sz w:val="24"/>
          <w:szCs w:val="24"/>
        </w:rPr>
        <w:t>влений о себе и окружающем мире.</w:t>
      </w:r>
    </w:p>
    <w:p w:rsidR="0071185F" w:rsidRPr="0071185F" w:rsidRDefault="0071185F" w:rsidP="0026361B">
      <w:pPr>
        <w:ind w:firstLine="720"/>
        <w:jc w:val="both"/>
        <w:rPr>
          <w:rFonts w:ascii="Times New Roman" w:eastAsia="Times New Roman" w:hAnsi="Times New Roman" w:cs="Times New Roman"/>
          <w:b/>
          <w:sz w:val="24"/>
          <w:szCs w:val="24"/>
        </w:rPr>
      </w:pPr>
      <w:r w:rsidRPr="0071185F">
        <w:rPr>
          <w:rFonts w:ascii="Times New Roman" w:eastAsia="Times New Roman" w:hAnsi="Times New Roman"/>
          <w:sz w:val="24"/>
          <w:szCs w:val="24"/>
        </w:rPr>
        <w:t>Ф</w:t>
      </w:r>
      <w:r w:rsidRPr="0071185F">
        <w:rPr>
          <w:rFonts w:ascii="Times New Roman" w:hAnsi="Times New Roman" w:cs="Times New Roman"/>
          <w:sz w:val="24"/>
          <w:szCs w:val="24"/>
        </w:rPr>
        <w:t>ормирование целостной картины окружающего мира. познавательно-исследовательская деятельность</w:t>
      </w:r>
      <w:r>
        <w:rPr>
          <w:rFonts w:ascii="Times New Roman" w:hAnsi="Times New Roman" w:cs="Times New Roman"/>
          <w:sz w:val="24"/>
          <w:szCs w:val="24"/>
        </w:rPr>
        <w:t>:</w:t>
      </w:r>
      <w:r w:rsidRPr="0071185F">
        <w:rPr>
          <w:rFonts w:ascii="Times New Roman" w:hAnsi="Times New Roman" w:cs="Times New Roman"/>
          <w:sz w:val="24"/>
          <w:szCs w:val="24"/>
        </w:rPr>
        <w:t xml:space="preserve"> Формировать полноценное представление о богатстве и многообразии предметного мира. Знакомить детей с предметами и объектами ближайшего окружения, их назначением и функциями, расширять представления о ближайшем окружении (семья, дом, детский сад, родной город, труд взрослых, мир природы). Формировать умение ориентироваться в групповом помещении, в помещении детского сада, на участке. Обращать внимание детей на трудовые действия взрослых, подчеркивать необходимость и значимость труда взрослых. Формировать интерес к объектам и явлениям природы и умение наблюдать за ними. Сформировать первичные представления о растениях и частях, из которых они состоят (дерево, цветок, ствол, ветки, стебель, листья, береза, одуванчик). Познакомить с домашними птицами (петух, курица), животными (кошка, собака, корова, лошадь) и их детенышами, их образом жизни. Учить называть отличительные особенности их внешнего вида. Сформировать первоначальные представления о диких птицах (ворона, сорока, воробей, голубь, грач), животных (лиса, заяц, медведь, волк), их детенышах, внешнем виде, образе жизни. Сформировать представления о таких насекомых, как бабочка, жук, муравей, стрекоза, муха, комар. Научить узнавать их по внешнему виду. Воспитывать любовь, бережное отношение к природе.</w:t>
      </w:r>
    </w:p>
    <w:p w:rsidR="0071185F" w:rsidRPr="0071185F" w:rsidRDefault="0071185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Э</w:t>
      </w:r>
      <w:r w:rsidRPr="0071185F">
        <w:rPr>
          <w:rFonts w:ascii="Times New Roman" w:eastAsia="Times New Roman" w:hAnsi="Times New Roman"/>
          <w:b/>
          <w:sz w:val="24"/>
          <w:szCs w:val="24"/>
        </w:rPr>
        <w:t>лементарные математические представления.</w:t>
      </w:r>
    </w:p>
    <w:p w:rsidR="008F7109" w:rsidRDefault="00406ACD" w:rsidP="0026361B">
      <w:pPr>
        <w:ind w:firstLine="720"/>
        <w:jc w:val="both"/>
        <w:rPr>
          <w:rFonts w:ascii="Times New Roman" w:hAnsi="Times New Roman" w:cs="Times New Roman"/>
          <w:sz w:val="24"/>
          <w:szCs w:val="24"/>
        </w:rPr>
      </w:pPr>
      <w:r w:rsidRPr="008F7109">
        <w:rPr>
          <w:rFonts w:ascii="Times New Roman" w:hAnsi="Times New Roman" w:cs="Times New Roman"/>
          <w:sz w:val="24"/>
          <w:szCs w:val="24"/>
          <w:u w:val="single"/>
        </w:rPr>
        <w:t>Сенсорное развитие</w:t>
      </w:r>
      <w:r w:rsidR="0071185F" w:rsidRPr="008F7109">
        <w:rPr>
          <w:rFonts w:ascii="Times New Roman" w:hAnsi="Times New Roman" w:cs="Times New Roman"/>
          <w:sz w:val="24"/>
          <w:szCs w:val="24"/>
          <w:u w:val="single"/>
        </w:rPr>
        <w:t>:</w:t>
      </w:r>
      <w:r w:rsidR="0071185F">
        <w:rPr>
          <w:rFonts w:ascii="Times New Roman" w:hAnsi="Times New Roman" w:cs="Times New Roman"/>
          <w:sz w:val="24"/>
          <w:szCs w:val="24"/>
        </w:rPr>
        <w:t xml:space="preserve"> </w:t>
      </w:r>
    </w:p>
    <w:p w:rsidR="00406ACD" w:rsidRPr="00D5751E" w:rsidRDefault="00406ACD" w:rsidP="0026361B">
      <w:pPr>
        <w:ind w:firstLine="720"/>
        <w:jc w:val="both"/>
        <w:rPr>
          <w:rFonts w:ascii="Times New Roman" w:hAnsi="Times New Roman" w:cs="Times New Roman"/>
          <w:sz w:val="24"/>
          <w:szCs w:val="24"/>
        </w:rPr>
      </w:pPr>
      <w:r w:rsidRPr="00D5751E">
        <w:rPr>
          <w:rFonts w:ascii="Times New Roman" w:hAnsi="Times New Roman" w:cs="Times New Roman"/>
          <w:sz w:val="24"/>
          <w:szCs w:val="24"/>
        </w:rPr>
        <w:t xml:space="preserve">Совершенствовать чувственный опыт детей. Формировать перцептивную деятельность. Обогащать чувственный опыт детей при обследовании предметов, объектов. Знакомить с разными способами обследования предметов и объектов. Формировать умение узнавать и различать неречевые звуки. Развивать зрительное восприятие, умение сравнивать и различать контрастные по величине, цвету, форме игрушки, предметы. Формировать умение узнавать предметы на ощупь. Совершенствовать сенсорную интеграцию. </w:t>
      </w:r>
    </w:p>
    <w:p w:rsidR="0071185F" w:rsidRPr="008F7109" w:rsidRDefault="0071185F" w:rsidP="0026361B">
      <w:pPr>
        <w:ind w:firstLine="720"/>
        <w:jc w:val="both"/>
        <w:rPr>
          <w:rFonts w:ascii="Times New Roman" w:hAnsi="Times New Roman" w:cs="Times New Roman"/>
          <w:sz w:val="24"/>
          <w:szCs w:val="24"/>
          <w:u w:val="single"/>
        </w:rPr>
      </w:pPr>
      <w:r w:rsidRPr="008F7109">
        <w:rPr>
          <w:rFonts w:ascii="Times New Roman" w:hAnsi="Times New Roman" w:cs="Times New Roman"/>
          <w:sz w:val="24"/>
          <w:szCs w:val="24"/>
          <w:u w:val="single"/>
        </w:rPr>
        <w:t xml:space="preserve">Развитие математических представлений: </w:t>
      </w:r>
    </w:p>
    <w:p w:rsidR="0085296F" w:rsidRDefault="0071185F" w:rsidP="0026361B">
      <w:pPr>
        <w:ind w:firstLine="720"/>
        <w:jc w:val="both"/>
        <w:rPr>
          <w:rFonts w:ascii="Times New Roman" w:hAnsi="Times New Roman" w:cs="Times New Roman"/>
          <w:sz w:val="24"/>
          <w:szCs w:val="24"/>
        </w:rPr>
      </w:pPr>
      <w:r>
        <w:rPr>
          <w:rFonts w:ascii="Times New Roman" w:hAnsi="Times New Roman" w:cs="Times New Roman"/>
          <w:sz w:val="24"/>
          <w:szCs w:val="24"/>
        </w:rPr>
        <w:t>Форма -</w:t>
      </w:r>
      <w:r w:rsidRPr="0071185F">
        <w:rPr>
          <w:rFonts w:ascii="Times New Roman" w:hAnsi="Times New Roman" w:cs="Times New Roman"/>
          <w:sz w:val="24"/>
          <w:szCs w:val="24"/>
        </w:rPr>
        <w:t xml:space="preserve"> Формировать представления о геометрических фигурах (круг, квадрат, треугольник) и формах предметов. Обучать различению объемных форм и плоских 76 фигур (круг — шарик, квадрат — кубик), используя зрение и осязание. Учить правильному называнию геометрических фигур. Обучать группировке предметов по определенному признаку (цвету, величине, форме). </w:t>
      </w:r>
    </w:p>
    <w:p w:rsidR="0085296F" w:rsidRDefault="0085296F" w:rsidP="0026361B">
      <w:pPr>
        <w:ind w:firstLine="720"/>
        <w:jc w:val="both"/>
        <w:rPr>
          <w:rFonts w:ascii="Times New Roman" w:hAnsi="Times New Roman" w:cs="Times New Roman"/>
          <w:sz w:val="24"/>
          <w:szCs w:val="24"/>
        </w:rPr>
      </w:pPr>
      <w:r>
        <w:rPr>
          <w:rFonts w:ascii="Times New Roman" w:hAnsi="Times New Roman" w:cs="Times New Roman"/>
          <w:sz w:val="24"/>
          <w:szCs w:val="24"/>
        </w:rPr>
        <w:t xml:space="preserve">Величина - </w:t>
      </w:r>
      <w:r w:rsidR="0071185F" w:rsidRPr="0071185F">
        <w:rPr>
          <w:rFonts w:ascii="Times New Roman" w:hAnsi="Times New Roman" w:cs="Times New Roman"/>
          <w:sz w:val="24"/>
          <w:szCs w:val="24"/>
        </w:rPr>
        <w:t xml:space="preserve">Учить сравнивать контрастные по величине предметы. Учить сравнивать два предмета, одинаковые или контрастные по длине, ширине, высоте, величине в целом (путем приложения, наложения, сопоставления). Учить использовать слова: большой, маленький. Количество. Учить выявлять отношения групп предметов по количеству и числу (много, мало, один, ни одного), находить один и несколько одинаковых предметов, понимать вопрос: «Сколько?» Учить определять количество путем пересчета (1, 2, 3). Формировать умение сравнивать две группы предметов по количеству и выяснять, в какой из групп больше, меньше, поровну предметов. Обучать воспроизведению заданного количества звуков и движений (в пределах трех). Учить понимать вопросы: «Поровну? Больше? Меньше?» Учить использовать в речи слова: один, два, три, ни одного, по одному, много. </w:t>
      </w:r>
    </w:p>
    <w:p w:rsidR="0071185F" w:rsidRPr="0071185F" w:rsidRDefault="0071185F" w:rsidP="0026361B">
      <w:pPr>
        <w:ind w:firstLine="720"/>
        <w:jc w:val="both"/>
        <w:rPr>
          <w:rFonts w:ascii="Times New Roman" w:hAnsi="Times New Roman" w:cs="Times New Roman"/>
          <w:b/>
          <w:sz w:val="24"/>
          <w:szCs w:val="24"/>
        </w:rPr>
      </w:pPr>
      <w:r w:rsidRPr="0071185F">
        <w:rPr>
          <w:rFonts w:ascii="Times New Roman" w:hAnsi="Times New Roman" w:cs="Times New Roman"/>
          <w:sz w:val="24"/>
          <w:szCs w:val="24"/>
        </w:rPr>
        <w:t>Ориентировка в простра</w:t>
      </w:r>
      <w:r w:rsidR="0085296F">
        <w:rPr>
          <w:rFonts w:ascii="Times New Roman" w:hAnsi="Times New Roman" w:cs="Times New Roman"/>
          <w:sz w:val="24"/>
          <w:szCs w:val="24"/>
        </w:rPr>
        <w:t>нстве -</w:t>
      </w:r>
      <w:r w:rsidRPr="0071185F">
        <w:rPr>
          <w:rFonts w:ascii="Times New Roman" w:hAnsi="Times New Roman" w:cs="Times New Roman"/>
          <w:sz w:val="24"/>
          <w:szCs w:val="24"/>
        </w:rPr>
        <w:t xml:space="preserve"> Формировать умение ориентироваться в схеме собственного тела, основных направлениях от себя и на плоскости (вверху, внизу, спереди, сзади). Ориентировка во времени. Формировать умение ориентироваться в частях суток (утро, день, вечер, ночь), различать и называть их.</w:t>
      </w:r>
    </w:p>
    <w:p w:rsidR="00406ACD" w:rsidRPr="008F7109" w:rsidRDefault="00406ACD" w:rsidP="0026361B">
      <w:pPr>
        <w:ind w:firstLine="720"/>
        <w:jc w:val="both"/>
        <w:rPr>
          <w:rFonts w:ascii="Times New Roman" w:hAnsi="Times New Roman" w:cs="Times New Roman"/>
          <w:sz w:val="24"/>
          <w:szCs w:val="24"/>
          <w:u w:val="single"/>
        </w:rPr>
      </w:pPr>
      <w:r w:rsidRPr="008F7109">
        <w:rPr>
          <w:rFonts w:ascii="Times New Roman" w:hAnsi="Times New Roman" w:cs="Times New Roman"/>
          <w:sz w:val="24"/>
          <w:szCs w:val="24"/>
          <w:u w:val="single"/>
        </w:rPr>
        <w:t>Развитие психических функций</w:t>
      </w:r>
      <w:r w:rsidR="008F7109">
        <w:rPr>
          <w:rFonts w:ascii="Times New Roman" w:hAnsi="Times New Roman" w:cs="Times New Roman"/>
          <w:sz w:val="24"/>
          <w:szCs w:val="24"/>
          <w:u w:val="single"/>
        </w:rPr>
        <w:t>:</w:t>
      </w:r>
    </w:p>
    <w:p w:rsidR="00406ACD" w:rsidRPr="00D5751E" w:rsidRDefault="00406ACD" w:rsidP="0026361B">
      <w:pPr>
        <w:ind w:firstLine="3"/>
        <w:jc w:val="both"/>
        <w:rPr>
          <w:rFonts w:ascii="Times New Roman" w:hAnsi="Times New Roman" w:cs="Times New Roman"/>
          <w:sz w:val="24"/>
          <w:szCs w:val="24"/>
        </w:rPr>
      </w:pPr>
      <w:r w:rsidRPr="00D5751E">
        <w:rPr>
          <w:rFonts w:ascii="Times New Roman" w:hAnsi="Times New Roman" w:cs="Times New Roman"/>
          <w:sz w:val="24"/>
          <w:szCs w:val="24"/>
        </w:rPr>
        <w:t xml:space="preserve">Воспитывать слуховое внимание при восприятии тихо и громко звучащих игрушек, тихой и громкой речи. Воспитывать слухоречевую память. Развивать зрительное внимание и память. Развивать наглядно-действенное и наглядно-образное мышление. Учить группировать и классифицировать хорошо знакомые предметы (игрушки, одежда, обувь, посуда). </w:t>
      </w:r>
    </w:p>
    <w:p w:rsidR="00406ACD" w:rsidRPr="00D5751E" w:rsidRDefault="00406ACD" w:rsidP="0026361B">
      <w:pPr>
        <w:jc w:val="both"/>
        <w:rPr>
          <w:rFonts w:ascii="Times New Roman" w:hAnsi="Times New Roman" w:cs="Times New Roman"/>
          <w:b/>
          <w:sz w:val="24"/>
          <w:szCs w:val="24"/>
        </w:rPr>
      </w:pPr>
    </w:p>
    <w:p w:rsidR="00156027" w:rsidRPr="00D5751E" w:rsidRDefault="006B3846"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Основное содержание образовательной деятельности </w:t>
      </w:r>
      <w:r w:rsidR="00F73408" w:rsidRPr="00D5751E">
        <w:rPr>
          <w:rFonts w:ascii="Times New Roman" w:eastAsia="Times New Roman" w:hAnsi="Times New Roman"/>
          <w:b/>
          <w:sz w:val="24"/>
          <w:szCs w:val="24"/>
        </w:rPr>
        <w:t xml:space="preserve">по познавательному развитию </w:t>
      </w:r>
      <w:r w:rsidRPr="00D5751E">
        <w:rPr>
          <w:rFonts w:ascii="Times New Roman" w:eastAsia="Times New Roman" w:hAnsi="Times New Roman"/>
          <w:b/>
          <w:sz w:val="24"/>
          <w:szCs w:val="24"/>
        </w:rPr>
        <w:t xml:space="preserve">с детьми </w:t>
      </w:r>
      <w:r w:rsidRPr="00D5751E">
        <w:rPr>
          <w:rFonts w:ascii="Times New Roman" w:eastAsia="Times New Roman" w:hAnsi="Times New Roman"/>
          <w:b/>
          <w:sz w:val="24"/>
          <w:szCs w:val="24"/>
          <w:u w:val="single"/>
        </w:rPr>
        <w:t>среднего дошкольного</w:t>
      </w:r>
      <w:r w:rsidRPr="00D5751E">
        <w:rPr>
          <w:rFonts w:ascii="Times New Roman" w:eastAsia="Times New Roman" w:hAnsi="Times New Roman"/>
          <w:b/>
          <w:sz w:val="24"/>
          <w:szCs w:val="24"/>
        </w:rPr>
        <w:t xml:space="preserve"> возраста:</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lastRenderedPageBreak/>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В процессе </w:t>
      </w:r>
      <w:r w:rsidR="0085296F" w:rsidRPr="00D5751E">
        <w:rPr>
          <w:rFonts w:ascii="Times New Roman" w:eastAsia="Times New Roman" w:hAnsi="Times New Roman"/>
          <w:sz w:val="24"/>
          <w:szCs w:val="24"/>
        </w:rPr>
        <w:t>разнообразных видов деятельности,</w:t>
      </w:r>
      <w:r w:rsidRPr="00D5751E">
        <w:rPr>
          <w:rFonts w:ascii="Times New Roman" w:eastAsia="Times New Roman" w:hAnsi="Times New Roman"/>
          <w:sz w:val="24"/>
          <w:szCs w:val="24"/>
        </w:rPr>
        <w:t xml:space="preserve">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D5751E" w:rsidRDefault="006B3846"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конструирование;</w:t>
      </w:r>
    </w:p>
    <w:p w:rsidR="006B3846" w:rsidRPr="00D5751E" w:rsidRDefault="006B3846"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развитие представлений о себе и окружающем мире;</w:t>
      </w:r>
    </w:p>
    <w:p w:rsidR="006B3846" w:rsidRPr="00D5751E" w:rsidRDefault="006B3846" w:rsidP="00AE5C56">
      <w:pPr>
        <w:pStyle w:val="a3"/>
        <w:numPr>
          <w:ilvl w:val="0"/>
          <w:numId w:val="24"/>
        </w:numPr>
        <w:jc w:val="both"/>
        <w:rPr>
          <w:rFonts w:ascii="Times New Roman" w:eastAsia="Times New Roman" w:hAnsi="Times New Roman"/>
          <w:sz w:val="24"/>
          <w:szCs w:val="24"/>
        </w:rPr>
      </w:pPr>
      <w:r w:rsidRPr="00D5751E">
        <w:rPr>
          <w:rFonts w:ascii="Times New Roman" w:eastAsia="Times New Roman" w:hAnsi="Times New Roman"/>
          <w:b/>
          <w:sz w:val="24"/>
          <w:szCs w:val="24"/>
        </w:rPr>
        <w:t>элементарные математические представления</w:t>
      </w:r>
      <w:r w:rsidRPr="00D5751E">
        <w:rPr>
          <w:rFonts w:ascii="Times New Roman" w:eastAsia="Times New Roman" w:hAnsi="Times New Roman"/>
          <w:color w:val="7030A0"/>
          <w:sz w:val="24"/>
          <w:szCs w:val="24"/>
        </w:rPr>
        <w:t>.</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Педагогический работник развивает и поддерживает у обучающихся словесное сопровождение практических действий.</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w:t>
      </w:r>
      <w:r w:rsidR="00F730E1">
        <w:rPr>
          <w:rFonts w:ascii="Times New Roman" w:eastAsia="Times New Roman" w:hAnsi="Times New Roman"/>
          <w:sz w:val="24"/>
          <w:szCs w:val="24"/>
        </w:rPr>
        <w:t>доо</w:t>
      </w:r>
      <w:r w:rsidRPr="00D5751E">
        <w:rPr>
          <w:rFonts w:ascii="Times New Roman" w:eastAsia="Times New Roman" w:hAnsi="Times New Roman"/>
          <w:sz w:val="24"/>
          <w:szCs w:val="24"/>
        </w:rPr>
        <w:t>хранной, восстановительной).</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F73408" w:rsidRDefault="00F73408" w:rsidP="0026361B">
      <w:pPr>
        <w:jc w:val="both"/>
        <w:rPr>
          <w:rFonts w:ascii="Times New Roman" w:eastAsia="Times New Roman" w:hAnsi="Times New Roman"/>
          <w:b/>
          <w:sz w:val="28"/>
          <w:szCs w:val="28"/>
        </w:rPr>
      </w:pPr>
    </w:p>
    <w:p w:rsidR="0085296F" w:rsidRPr="004A3809" w:rsidRDefault="0085296F" w:rsidP="0026361B">
      <w:pPr>
        <w:ind w:firstLine="720"/>
        <w:jc w:val="both"/>
        <w:rPr>
          <w:rFonts w:ascii="Times New Roman" w:eastAsia="Times New Roman" w:hAnsi="Times New Roman"/>
          <w:b/>
          <w:color w:val="000000" w:themeColor="text1"/>
          <w:sz w:val="24"/>
          <w:szCs w:val="24"/>
        </w:rPr>
      </w:pPr>
      <w:r w:rsidRPr="004A3809">
        <w:rPr>
          <w:rFonts w:ascii="Times New Roman" w:eastAsia="Times New Roman" w:hAnsi="Times New Roman"/>
          <w:b/>
          <w:color w:val="000000" w:themeColor="text1"/>
          <w:sz w:val="24"/>
          <w:szCs w:val="24"/>
        </w:rPr>
        <w:t>Конструирование</w:t>
      </w:r>
    </w:p>
    <w:p w:rsidR="0085296F" w:rsidRPr="004A3809" w:rsidRDefault="008F7109" w:rsidP="0026361B">
      <w:pPr>
        <w:ind w:firstLine="720"/>
        <w:jc w:val="both"/>
        <w:rPr>
          <w:rFonts w:ascii="Times New Roman" w:eastAsia="Times New Roman" w:hAnsi="Times New Roman" w:cs="Times New Roman"/>
          <w:b/>
          <w:color w:val="000000" w:themeColor="text1"/>
          <w:sz w:val="24"/>
          <w:szCs w:val="24"/>
        </w:rPr>
      </w:pPr>
      <w:r w:rsidRPr="004A3809">
        <w:rPr>
          <w:rFonts w:ascii="Times New Roman" w:hAnsi="Times New Roman" w:cs="Times New Roman"/>
          <w:color w:val="000000" w:themeColor="text1"/>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r w:rsidR="00A633CC" w:rsidRPr="004A3809">
        <w:rPr>
          <w:rFonts w:ascii="Times New Roman" w:hAnsi="Times New Roman" w:cs="Times New Roman"/>
          <w:color w:val="000000" w:themeColor="text1"/>
          <w:sz w:val="24"/>
          <w:szCs w:val="24"/>
        </w:rPr>
        <w:t>.</w:t>
      </w:r>
    </w:p>
    <w:p w:rsidR="0085296F" w:rsidRPr="004A3809" w:rsidRDefault="0085296F" w:rsidP="0026361B">
      <w:pPr>
        <w:jc w:val="both"/>
        <w:rPr>
          <w:rFonts w:ascii="Times New Roman" w:eastAsia="Times New Roman" w:hAnsi="Times New Roman"/>
          <w:b/>
          <w:color w:val="000000" w:themeColor="text1"/>
          <w:sz w:val="24"/>
          <w:szCs w:val="24"/>
        </w:rPr>
      </w:pPr>
    </w:p>
    <w:p w:rsidR="0085296F" w:rsidRPr="0085296F" w:rsidRDefault="0085296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Р</w:t>
      </w:r>
      <w:r w:rsidRPr="0085296F">
        <w:rPr>
          <w:rFonts w:ascii="Times New Roman" w:eastAsia="Times New Roman" w:hAnsi="Times New Roman"/>
          <w:b/>
          <w:sz w:val="24"/>
          <w:szCs w:val="24"/>
        </w:rPr>
        <w:t>азвитие предста</w:t>
      </w:r>
      <w:r>
        <w:rPr>
          <w:rFonts w:ascii="Times New Roman" w:eastAsia="Times New Roman" w:hAnsi="Times New Roman"/>
          <w:b/>
          <w:sz w:val="24"/>
          <w:szCs w:val="24"/>
        </w:rPr>
        <w:t>влений о себе и окружающем мире.</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Формирование целостной картины мира</w:t>
      </w:r>
      <w:r>
        <w:rPr>
          <w:rFonts w:ascii="Times New Roman" w:eastAsia="Times New Roman" w:hAnsi="Times New Roman"/>
          <w:sz w:val="24"/>
          <w:szCs w:val="24"/>
        </w:rPr>
        <w:t>, п</w:t>
      </w:r>
      <w:r w:rsidRPr="0085296F">
        <w:rPr>
          <w:rFonts w:ascii="Times New Roman" w:eastAsia="Times New Roman" w:hAnsi="Times New Roman"/>
          <w:sz w:val="24"/>
          <w:szCs w:val="24"/>
        </w:rPr>
        <w:t>ознавательно-исследовательская деятельность</w:t>
      </w:r>
      <w:r>
        <w:rPr>
          <w:rFonts w:ascii="Times New Roman" w:eastAsia="Times New Roman" w:hAnsi="Times New Roman"/>
          <w:sz w:val="24"/>
          <w:szCs w:val="24"/>
        </w:rPr>
        <w:t xml:space="preserve">: </w:t>
      </w:r>
      <w:r w:rsidRPr="0085296F">
        <w:rPr>
          <w:rFonts w:ascii="Times New Roman" w:eastAsia="Times New Roman" w:hAnsi="Times New Roman"/>
          <w:sz w:val="24"/>
          <w:szCs w:val="24"/>
        </w:rPr>
        <w:t>Формировать умение ориентироваться в групповом помещении, помещении детского сада, на участке.</w:t>
      </w:r>
    </w:p>
    <w:p w:rsidR="0085296F" w:rsidRPr="0085296F" w:rsidRDefault="0085296F" w:rsidP="0026361B">
      <w:pPr>
        <w:ind w:right="20" w:firstLine="720"/>
        <w:jc w:val="both"/>
        <w:rPr>
          <w:rFonts w:ascii="Times New Roman" w:eastAsia="Times New Roman" w:hAnsi="Times New Roman"/>
          <w:sz w:val="24"/>
          <w:szCs w:val="24"/>
        </w:rPr>
      </w:pPr>
      <w:r w:rsidRPr="0085296F">
        <w:rPr>
          <w:rFonts w:ascii="Times New Roman" w:eastAsia="Times New Roman" w:hAnsi="Times New Roman"/>
          <w:sz w:val="24"/>
          <w:szCs w:val="24"/>
        </w:rPr>
        <w:lastRenderedPageBreak/>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Учить узнавать деревья по листьям, плодам, семенам, характерным особенностям стволов.</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rsidR="0085296F" w:rsidRPr="0085296F" w:rsidRDefault="0085296F" w:rsidP="0026361B">
      <w:pPr>
        <w:ind w:right="20"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комнатных растениях и уходе за ними. Конкретизировать представления о диких и домашних животных, об</w:t>
      </w:r>
      <w:r>
        <w:rPr>
          <w:rFonts w:ascii="Times New Roman" w:eastAsia="Times New Roman" w:hAnsi="Times New Roman"/>
          <w:sz w:val="24"/>
          <w:szCs w:val="24"/>
        </w:rPr>
        <w:t xml:space="preserve"> </w:t>
      </w:r>
      <w:r w:rsidRPr="0085296F">
        <w:rPr>
          <w:rFonts w:ascii="Times New Roman" w:eastAsia="Times New Roman" w:hAnsi="Times New Roman"/>
          <w:sz w:val="24"/>
          <w:szCs w:val="24"/>
        </w:rPr>
        <w:t>особенностях их внешнего вида и образе жизни, о труде людей по уходу за домашними животными.</w:t>
      </w:r>
    </w:p>
    <w:p w:rsidR="0085296F" w:rsidRPr="0085296F" w:rsidRDefault="0085296F" w:rsidP="0026361B">
      <w:pPr>
        <w:ind w:right="20"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разнообразии птиц, характерных особенностях их внешнего вида, образе жизни.</w:t>
      </w:r>
    </w:p>
    <w:p w:rsidR="0085296F" w:rsidRPr="0085296F" w:rsidRDefault="0085296F" w:rsidP="0026361B">
      <w:pPr>
        <w:ind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rsidR="0085296F" w:rsidRPr="0085296F" w:rsidRDefault="0085296F" w:rsidP="0026361B">
      <w:pPr>
        <w:ind w:left="709"/>
        <w:jc w:val="both"/>
        <w:rPr>
          <w:rFonts w:ascii="Times New Roman" w:eastAsia="Times New Roman" w:hAnsi="Times New Roman"/>
          <w:b/>
          <w:sz w:val="24"/>
          <w:szCs w:val="24"/>
        </w:rPr>
      </w:pPr>
      <w:r w:rsidRPr="0085296F">
        <w:rPr>
          <w:rFonts w:ascii="Times New Roman" w:eastAsia="Times New Roman" w:hAnsi="Times New Roman"/>
          <w:sz w:val="24"/>
          <w:szCs w:val="24"/>
        </w:rPr>
        <w:t>Формировать представления о насекомых, их особенностях, образе</w:t>
      </w:r>
      <w:r>
        <w:rPr>
          <w:rFonts w:ascii="Times New Roman" w:eastAsia="Times New Roman" w:hAnsi="Times New Roman"/>
          <w:sz w:val="24"/>
          <w:szCs w:val="24"/>
        </w:rPr>
        <w:t xml:space="preserve"> </w:t>
      </w:r>
      <w:r w:rsidRPr="0085296F">
        <w:rPr>
          <w:rFonts w:ascii="Times New Roman" w:eastAsia="Times New Roman" w:hAnsi="Times New Roman"/>
          <w:sz w:val="24"/>
          <w:szCs w:val="24"/>
        </w:rPr>
        <w:t>жизни. Воспитывать любовь и бережное отношение к природе.</w:t>
      </w:r>
    </w:p>
    <w:p w:rsidR="0085296F" w:rsidRPr="0085296F" w:rsidRDefault="0085296F" w:rsidP="0026361B">
      <w:pPr>
        <w:ind w:firstLine="720"/>
        <w:jc w:val="both"/>
        <w:rPr>
          <w:rFonts w:ascii="Times New Roman" w:eastAsia="Times New Roman" w:hAnsi="Times New Roman"/>
          <w:sz w:val="24"/>
          <w:szCs w:val="24"/>
        </w:rPr>
      </w:pPr>
      <w:r>
        <w:rPr>
          <w:rFonts w:ascii="Times New Roman" w:eastAsia="Times New Roman" w:hAnsi="Times New Roman"/>
          <w:b/>
          <w:sz w:val="24"/>
          <w:szCs w:val="24"/>
        </w:rPr>
        <w:t>Э</w:t>
      </w:r>
      <w:r w:rsidRPr="0085296F">
        <w:rPr>
          <w:rFonts w:ascii="Times New Roman" w:eastAsia="Times New Roman" w:hAnsi="Times New Roman"/>
          <w:b/>
          <w:sz w:val="24"/>
          <w:szCs w:val="24"/>
        </w:rPr>
        <w:t>лементарные математические представления</w:t>
      </w:r>
      <w:r w:rsidRPr="0085296F">
        <w:rPr>
          <w:rFonts w:ascii="Times New Roman" w:eastAsia="Times New Roman" w:hAnsi="Times New Roman"/>
          <w:color w:val="7030A0"/>
          <w:sz w:val="24"/>
          <w:szCs w:val="24"/>
        </w:rPr>
        <w:t>.</w:t>
      </w:r>
    </w:p>
    <w:p w:rsidR="00A633CC" w:rsidRDefault="0085296F"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u w:val="single"/>
        </w:rPr>
        <w:t>Развитие психических функций</w:t>
      </w:r>
      <w:r w:rsidRPr="00B32C45">
        <w:rPr>
          <w:rFonts w:ascii="Times New Roman" w:eastAsia="Times New Roman" w:hAnsi="Times New Roman"/>
          <w:sz w:val="24"/>
          <w:szCs w:val="24"/>
          <w:u w:val="single"/>
        </w:rPr>
        <w:t>:</w:t>
      </w:r>
      <w:r w:rsidRPr="0085296F">
        <w:rPr>
          <w:rFonts w:ascii="Times New Roman" w:eastAsia="Times New Roman" w:hAnsi="Times New Roman"/>
          <w:sz w:val="24"/>
          <w:szCs w:val="24"/>
        </w:rPr>
        <w:t xml:space="preserve"> </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слуховое внимание при восприятии тихих и громких, высоких и низких звуков.</w:t>
      </w:r>
    </w:p>
    <w:p w:rsidR="008C534D" w:rsidRPr="0085296F" w:rsidRDefault="008C534D" w:rsidP="0026361B">
      <w:pPr>
        <w:ind w:right="20"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зрительное внимание и память в работе с парными и разрезными картинками, кубиками и пазлами.</w:t>
      </w:r>
    </w:p>
    <w:p w:rsidR="008C534D" w:rsidRPr="0085296F" w:rsidRDefault="008C534D" w:rsidP="0026361B">
      <w:pPr>
        <w:ind w:left="700"/>
        <w:rPr>
          <w:rFonts w:ascii="Times New Roman" w:eastAsia="Times New Roman" w:hAnsi="Times New Roman"/>
          <w:sz w:val="24"/>
          <w:szCs w:val="24"/>
        </w:rPr>
      </w:pPr>
      <w:r w:rsidRPr="0085296F">
        <w:rPr>
          <w:rFonts w:ascii="Times New Roman" w:eastAsia="Times New Roman" w:hAnsi="Times New Roman"/>
          <w:sz w:val="24"/>
          <w:szCs w:val="24"/>
        </w:rPr>
        <w:t>Развивать мышление в упражнениях на группировку и</w:t>
      </w:r>
    </w:p>
    <w:p w:rsidR="008C534D" w:rsidRPr="0085296F" w:rsidRDefault="008C534D" w:rsidP="0026361B">
      <w:pPr>
        <w:rPr>
          <w:rFonts w:ascii="Times New Roman" w:eastAsia="Times New Roman" w:hAnsi="Times New Roman"/>
          <w:i/>
          <w:sz w:val="24"/>
          <w:szCs w:val="24"/>
        </w:rPr>
      </w:pPr>
      <w:r w:rsidRPr="0085296F">
        <w:rPr>
          <w:rFonts w:ascii="Times New Roman" w:eastAsia="Times New Roman" w:hAnsi="Times New Roman"/>
          <w:sz w:val="24"/>
          <w:szCs w:val="24"/>
        </w:rPr>
        <w:t>классификацию предметов</w:t>
      </w:r>
      <w:r w:rsidRPr="0085296F">
        <w:rPr>
          <w:rFonts w:ascii="Times New Roman" w:eastAsia="Times New Roman" w:hAnsi="Times New Roman"/>
          <w:i/>
          <w:sz w:val="24"/>
          <w:szCs w:val="24"/>
        </w:rPr>
        <w:t>.</w:t>
      </w:r>
    </w:p>
    <w:p w:rsidR="008C534D" w:rsidRPr="0085296F" w:rsidRDefault="0085296F" w:rsidP="0026361B">
      <w:pPr>
        <w:jc w:val="both"/>
        <w:rPr>
          <w:rFonts w:ascii="Times New Roman" w:eastAsia="Times New Roman" w:hAnsi="Times New Roman"/>
          <w:sz w:val="24"/>
          <w:szCs w:val="24"/>
        </w:rPr>
      </w:pPr>
      <w:r>
        <w:rPr>
          <w:rFonts w:ascii="Times New Roman" w:eastAsia="Times New Roman" w:hAnsi="Times New Roman"/>
          <w:sz w:val="24"/>
          <w:szCs w:val="24"/>
        </w:rPr>
        <w:t>С</w:t>
      </w:r>
      <w:r w:rsidRPr="0085296F">
        <w:rPr>
          <w:rFonts w:ascii="Times New Roman" w:eastAsia="Times New Roman" w:hAnsi="Times New Roman"/>
          <w:sz w:val="24"/>
          <w:szCs w:val="24"/>
        </w:rPr>
        <w:t>енсорное развитие</w:t>
      </w:r>
      <w:r>
        <w:rPr>
          <w:rFonts w:ascii="Times New Roman" w:eastAsia="Times New Roman" w:hAnsi="Times New Roman"/>
          <w:sz w:val="24"/>
          <w:szCs w:val="24"/>
        </w:rPr>
        <w:t xml:space="preserve">: </w:t>
      </w:r>
      <w:r w:rsidR="008C534D" w:rsidRPr="0085296F">
        <w:rPr>
          <w:rFonts w:ascii="Times New Roman" w:eastAsia="Times New Roman" w:hAnsi="Times New Roman"/>
          <w:sz w:val="24"/>
          <w:szCs w:val="24"/>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Осуществлять освоение сенсорных эталонов (цвета, формы, размера) на основе развития образной категоризации.</w:t>
      </w:r>
    </w:p>
    <w:p w:rsidR="008C534D" w:rsidRPr="0085296F" w:rsidRDefault="008C534D" w:rsidP="0026361B">
      <w:pPr>
        <w:ind w:right="20" w:firstLine="708"/>
        <w:jc w:val="both"/>
        <w:rPr>
          <w:rFonts w:ascii="Times New Roman" w:eastAsia="Times New Roman" w:hAnsi="Times New Roman"/>
          <w:sz w:val="24"/>
          <w:szCs w:val="24"/>
        </w:rPr>
      </w:pPr>
      <w:r w:rsidRPr="0085296F">
        <w:rPr>
          <w:rFonts w:ascii="Times New Roman" w:eastAsia="Times New Roman" w:hAnsi="Times New Roman"/>
          <w:sz w:val="24"/>
          <w:szCs w:val="24"/>
        </w:rPr>
        <w:t>Обеспечить успешное овладение рациональными приемами осязательного обследования предметов.</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Осуществить переход от полимодального тактильно-кинестетически-зрительного к мономодальному зрительному восприятию.</w:t>
      </w:r>
    </w:p>
    <w:p w:rsidR="00A633CC"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u w:val="single"/>
        </w:rPr>
        <w:t>Развитие математических представлений:</w:t>
      </w:r>
      <w:r>
        <w:rPr>
          <w:rFonts w:ascii="Times New Roman" w:eastAsia="Times New Roman" w:hAnsi="Times New Roman"/>
          <w:sz w:val="24"/>
          <w:szCs w:val="24"/>
        </w:rPr>
        <w:t xml:space="preserve"> </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Формировать навыки счета в пределах пяти с участием слухового,</w:t>
      </w:r>
      <w:r>
        <w:rPr>
          <w:rFonts w:ascii="Times New Roman" w:eastAsia="Times New Roman" w:hAnsi="Times New Roman"/>
          <w:sz w:val="24"/>
          <w:szCs w:val="24"/>
        </w:rPr>
        <w:t xml:space="preserve"> </w:t>
      </w:r>
      <w:r w:rsidRPr="00B32C45">
        <w:rPr>
          <w:rFonts w:ascii="Times New Roman" w:eastAsia="Times New Roman" w:hAnsi="Times New Roman"/>
          <w:sz w:val="24"/>
          <w:szCs w:val="24"/>
        </w:rPr>
        <w:t>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 xml:space="preserve">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w:t>
      </w:r>
      <w:r w:rsidRPr="00B32C45">
        <w:rPr>
          <w:rFonts w:ascii="Times New Roman" w:eastAsia="Times New Roman" w:hAnsi="Times New Roman"/>
          <w:sz w:val="24"/>
          <w:szCs w:val="24"/>
        </w:rPr>
        <w:lastRenderedPageBreak/>
        <w:t>сравнивать до пяти предметов разной длины, высоты, раскладывая их в возрастающем и убывающем порядке.</w:t>
      </w:r>
    </w:p>
    <w:p w:rsidR="00B32C45" w:rsidRPr="00B32C45" w:rsidRDefault="00B32C45" w:rsidP="0026361B">
      <w:pPr>
        <w:ind w:right="20" w:firstLine="708"/>
        <w:jc w:val="both"/>
        <w:rPr>
          <w:rFonts w:ascii="Times New Roman" w:eastAsia="Times New Roman" w:hAnsi="Times New Roman"/>
          <w:sz w:val="24"/>
          <w:szCs w:val="24"/>
        </w:rPr>
      </w:pPr>
      <w:r w:rsidRPr="00B32C45">
        <w:rPr>
          <w:rFonts w:ascii="Times New Roman" w:eastAsia="Times New Roman" w:hAnsi="Times New Roman"/>
          <w:sz w:val="24"/>
          <w:szCs w:val="24"/>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Совершенствовать навыки ориентировки в пространстве и на плоскости.</w:t>
      </w:r>
    </w:p>
    <w:p w:rsidR="00B32C45" w:rsidRPr="00B32C45" w:rsidRDefault="00B32C45" w:rsidP="0026361B">
      <w:pPr>
        <w:ind w:right="20" w:firstLine="708"/>
        <w:jc w:val="both"/>
        <w:rPr>
          <w:rFonts w:ascii="Times New Roman" w:eastAsia="Times New Roman" w:hAnsi="Times New Roman"/>
          <w:sz w:val="24"/>
          <w:szCs w:val="24"/>
        </w:rPr>
      </w:pPr>
      <w:r w:rsidRPr="00B32C45">
        <w:rPr>
          <w:rFonts w:ascii="Times New Roman" w:eastAsia="Times New Roman" w:hAnsi="Times New Roman"/>
          <w:sz w:val="24"/>
          <w:szCs w:val="24"/>
        </w:rPr>
        <w:t>Обучать различению контрастных и смежных частей суток, определению их последовательности.</w:t>
      </w:r>
    </w:p>
    <w:p w:rsidR="00F41557" w:rsidRDefault="00F41557" w:rsidP="0026361B">
      <w:pPr>
        <w:jc w:val="both"/>
        <w:rPr>
          <w:rFonts w:ascii="Times New Roman" w:eastAsia="Times New Roman" w:hAnsi="Times New Roman"/>
          <w:b/>
          <w:sz w:val="24"/>
          <w:szCs w:val="24"/>
          <w:u w:val="single"/>
        </w:rPr>
      </w:pPr>
    </w:p>
    <w:p w:rsidR="006B3846" w:rsidRPr="00066F7E" w:rsidRDefault="006B3846" w:rsidP="0026361B">
      <w:pPr>
        <w:ind w:firstLine="708"/>
        <w:jc w:val="both"/>
        <w:rPr>
          <w:rFonts w:ascii="Times New Roman" w:eastAsia="Times New Roman" w:hAnsi="Times New Roman"/>
          <w:b/>
          <w:sz w:val="24"/>
          <w:szCs w:val="24"/>
          <w:u w:val="single"/>
        </w:rPr>
      </w:pPr>
      <w:r w:rsidRPr="00066F7E">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конструирование;</w:t>
      </w:r>
    </w:p>
    <w:p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развитие представлений о себе и об окружающем мире;</w:t>
      </w:r>
    </w:p>
    <w:p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формирование элементарных математических представлений.</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546EEA" w:rsidRPr="00066F7E" w:rsidRDefault="006B3846"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r w:rsidR="007758C8" w:rsidRPr="00066F7E">
        <w:rPr>
          <w:rFonts w:ascii="Times New Roman" w:eastAsia="Times New Roman" w:hAnsi="Times New Roman"/>
          <w:sz w:val="24"/>
          <w:szCs w:val="24"/>
        </w:rPr>
        <w:t xml:space="preserve"> </w:t>
      </w:r>
    </w:p>
    <w:p w:rsidR="00066F7E" w:rsidRDefault="00066F7E" w:rsidP="0026361B">
      <w:pPr>
        <w:ind w:firstLine="720"/>
        <w:rPr>
          <w:rFonts w:ascii="Times New Roman" w:eastAsia="Times New Roman" w:hAnsi="Times New Roman"/>
          <w:sz w:val="24"/>
          <w:szCs w:val="24"/>
        </w:rPr>
      </w:pPr>
    </w:p>
    <w:p w:rsidR="00066F7E" w:rsidRPr="004A3809" w:rsidRDefault="00066F7E" w:rsidP="0019132E">
      <w:pPr>
        <w:ind w:firstLine="720"/>
        <w:jc w:val="both"/>
        <w:rPr>
          <w:rFonts w:ascii="Times New Roman" w:eastAsia="Times New Roman" w:hAnsi="Times New Roman"/>
          <w:b/>
          <w:color w:val="000000" w:themeColor="text1"/>
          <w:sz w:val="24"/>
          <w:szCs w:val="24"/>
        </w:rPr>
      </w:pPr>
      <w:r w:rsidRPr="004A3809">
        <w:rPr>
          <w:rFonts w:ascii="Times New Roman" w:eastAsia="Times New Roman" w:hAnsi="Times New Roman"/>
          <w:b/>
          <w:color w:val="000000" w:themeColor="text1"/>
          <w:sz w:val="24"/>
          <w:szCs w:val="24"/>
        </w:rPr>
        <w:t>Конструирование</w:t>
      </w:r>
      <w:r w:rsidR="0019132E" w:rsidRPr="004A3809">
        <w:rPr>
          <w:rFonts w:ascii="Times New Roman" w:eastAsia="Times New Roman" w:hAnsi="Times New Roman"/>
          <w:b/>
          <w:color w:val="000000" w:themeColor="text1"/>
          <w:sz w:val="24"/>
          <w:szCs w:val="24"/>
        </w:rPr>
        <w:t>.</w:t>
      </w:r>
    </w:p>
    <w:p w:rsidR="00066F7E" w:rsidRPr="004A3809" w:rsidRDefault="00066F7E" w:rsidP="0026361B">
      <w:pPr>
        <w:ind w:firstLine="720"/>
        <w:jc w:val="both"/>
        <w:rPr>
          <w:rFonts w:ascii="Times New Roman" w:eastAsia="Times New Roman" w:hAnsi="Times New Roman"/>
          <w:color w:val="000000" w:themeColor="text1"/>
          <w:sz w:val="24"/>
          <w:szCs w:val="24"/>
        </w:rPr>
      </w:pPr>
      <w:r w:rsidRPr="004A3809">
        <w:rPr>
          <w:rFonts w:ascii="Times New Roman" w:eastAsia="Times New Roman" w:hAnsi="Times New Roman"/>
          <w:color w:val="000000" w:themeColor="text1"/>
          <w:sz w:val="24"/>
          <w:szCs w:val="24"/>
        </w:rPr>
        <w:t>Дальнейшее совершенствование конструктивного праксиса в работе с разрезными картинками (4-8 частей со всеми видами разрезов), пазлами, кубиками с картинками по всем изучаемым лексическим темам.</w:t>
      </w:r>
    </w:p>
    <w:p w:rsidR="00066F7E" w:rsidRPr="004A3809" w:rsidRDefault="00066F7E" w:rsidP="0026361B">
      <w:pPr>
        <w:ind w:firstLine="720"/>
        <w:jc w:val="both"/>
        <w:rPr>
          <w:rFonts w:ascii="Times New Roman" w:eastAsia="Times New Roman" w:hAnsi="Times New Roman"/>
          <w:color w:val="000000" w:themeColor="text1"/>
          <w:sz w:val="24"/>
          <w:szCs w:val="24"/>
        </w:rPr>
      </w:pPr>
      <w:r w:rsidRPr="004A3809">
        <w:rPr>
          <w:rFonts w:ascii="Times New Roman" w:eastAsia="Times New Roman" w:hAnsi="Times New Roman"/>
          <w:color w:val="000000" w:themeColor="text1"/>
          <w:sz w:val="24"/>
          <w:szCs w:val="24"/>
        </w:rPr>
        <w:t>Дальнейшее развитие конструктивного праксиса и тонкой пальцевой моторики в работе с дидактическими игрушками, играми, в пальчиковой гимнастике.</w:t>
      </w:r>
    </w:p>
    <w:p w:rsidR="00066F7E" w:rsidRPr="004A3809" w:rsidRDefault="00066F7E" w:rsidP="0026361B">
      <w:pPr>
        <w:ind w:firstLine="720"/>
        <w:jc w:val="both"/>
        <w:rPr>
          <w:rFonts w:ascii="Times New Roman" w:eastAsia="Times New Roman" w:hAnsi="Times New Roman"/>
          <w:color w:val="000000" w:themeColor="text1"/>
          <w:sz w:val="24"/>
          <w:szCs w:val="24"/>
        </w:rPr>
      </w:pPr>
      <w:r w:rsidRPr="004A3809">
        <w:rPr>
          <w:rFonts w:ascii="Times New Roman" w:eastAsia="Times New Roman" w:hAnsi="Times New Roman"/>
          <w:color w:val="000000" w:themeColor="text1"/>
          <w:sz w:val="24"/>
          <w:szCs w:val="24"/>
        </w:rPr>
        <w:t>Совершенствование навыков сооружения различных вариантов построек (зданий, мостов, башен) по образцу. Схеме, описанию из разнообразных по форме и величине деталей (кубиков, брусков, цилиндров, конусов, пластин), выделения и назначения части построек, определения их назначения и пространственного расположения.</w:t>
      </w:r>
    </w:p>
    <w:p w:rsidR="00066F7E" w:rsidRPr="004A3809" w:rsidRDefault="00066F7E" w:rsidP="0026361B">
      <w:pPr>
        <w:ind w:firstLine="720"/>
        <w:jc w:val="both"/>
        <w:rPr>
          <w:rFonts w:ascii="Times New Roman" w:eastAsia="Times New Roman" w:hAnsi="Times New Roman"/>
          <w:color w:val="000000" w:themeColor="text1"/>
          <w:sz w:val="24"/>
          <w:szCs w:val="24"/>
        </w:rPr>
      </w:pPr>
      <w:r w:rsidRPr="004A3809">
        <w:rPr>
          <w:rFonts w:ascii="Times New Roman" w:eastAsia="Times New Roman" w:hAnsi="Times New Roman"/>
          <w:color w:val="000000" w:themeColor="text1"/>
          <w:sz w:val="24"/>
          <w:szCs w:val="24"/>
        </w:rPr>
        <w:t>Совершенствование навыков работы с бумагой, обучение складыванию листа бумаги вчетверо.</w:t>
      </w:r>
    </w:p>
    <w:p w:rsidR="00066F7E" w:rsidRPr="004A3809" w:rsidRDefault="00066F7E" w:rsidP="0026361B">
      <w:pPr>
        <w:ind w:firstLine="720"/>
        <w:jc w:val="both"/>
        <w:rPr>
          <w:rFonts w:ascii="Times New Roman" w:eastAsia="Times New Roman" w:hAnsi="Times New Roman"/>
          <w:b/>
          <w:color w:val="000000" w:themeColor="text1"/>
          <w:sz w:val="24"/>
          <w:szCs w:val="24"/>
        </w:rPr>
      </w:pPr>
      <w:r w:rsidRPr="004A3809">
        <w:rPr>
          <w:rFonts w:ascii="Times New Roman" w:eastAsia="Times New Roman" w:hAnsi="Times New Roman"/>
          <w:color w:val="000000" w:themeColor="text1"/>
          <w:sz w:val="24"/>
          <w:szCs w:val="24"/>
        </w:rPr>
        <w:lastRenderedPageBreak/>
        <w:t>Совершенствование умения выполнять поделки из природного материала, используя ритм, симметрию в композиционном построении. формирование умения проявлять свободу и самостоятельность не только при определении замысла, но и при выборе изобразительных средств.</w:t>
      </w:r>
    </w:p>
    <w:p w:rsidR="0019132E" w:rsidRPr="004A3809" w:rsidRDefault="0019132E" w:rsidP="0026361B">
      <w:pPr>
        <w:ind w:firstLine="720"/>
        <w:jc w:val="both"/>
        <w:rPr>
          <w:rFonts w:ascii="Times New Roman" w:eastAsia="Times New Roman" w:hAnsi="Times New Roman"/>
          <w:b/>
          <w:color w:val="000000" w:themeColor="text1"/>
          <w:sz w:val="24"/>
          <w:szCs w:val="24"/>
        </w:rPr>
      </w:pPr>
    </w:p>
    <w:p w:rsidR="00066F7E" w:rsidRDefault="00066F7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Р</w:t>
      </w:r>
      <w:r w:rsidRPr="00066F7E">
        <w:rPr>
          <w:rFonts w:ascii="Times New Roman" w:eastAsia="Times New Roman" w:hAnsi="Times New Roman"/>
          <w:b/>
          <w:sz w:val="24"/>
          <w:szCs w:val="24"/>
        </w:rPr>
        <w:t>азвитие представле</w:t>
      </w:r>
      <w:r>
        <w:rPr>
          <w:rFonts w:ascii="Times New Roman" w:eastAsia="Times New Roman" w:hAnsi="Times New Roman"/>
          <w:b/>
          <w:sz w:val="24"/>
          <w:szCs w:val="24"/>
        </w:rPr>
        <w:t>ний о себе и об окружающем мире.</w:t>
      </w:r>
    </w:p>
    <w:p w:rsidR="00066F7E" w:rsidRPr="00066F7E" w:rsidRDefault="00066F7E" w:rsidP="0019132E">
      <w:pPr>
        <w:ind w:firstLine="720"/>
        <w:jc w:val="both"/>
        <w:rPr>
          <w:rFonts w:ascii="Times New Roman" w:eastAsia="Times New Roman" w:hAnsi="Times New Roman"/>
          <w:sz w:val="24"/>
          <w:szCs w:val="24"/>
          <w:u w:val="single"/>
        </w:rPr>
      </w:pPr>
      <w:r w:rsidRPr="00066F7E">
        <w:rPr>
          <w:rFonts w:ascii="Times New Roman" w:eastAsia="Times New Roman" w:hAnsi="Times New Roman"/>
          <w:sz w:val="24"/>
          <w:szCs w:val="24"/>
          <w:u w:val="single"/>
        </w:rPr>
        <w:t>Формирование целостной картины мира. Познавательно-исследовательская деятельность</w:t>
      </w:r>
      <w:r>
        <w:rPr>
          <w:rFonts w:ascii="Times New Roman" w:eastAsia="Times New Roman" w:hAnsi="Times New Roman"/>
          <w:sz w:val="24"/>
          <w:szCs w:val="24"/>
          <w:u w:val="single"/>
        </w:rPr>
        <w:t>:</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Российской армии и профессиях военных, о почетной обязанности защищать Родину.</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066F7E" w:rsidRPr="00066F7E" w:rsidRDefault="00066F7E"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Учить сравнивать и классифицировать предметы по разным</w:t>
      </w:r>
    </w:p>
    <w:p w:rsidR="00066F7E" w:rsidRPr="00066F7E" w:rsidRDefault="00066F7E" w:rsidP="0026361B">
      <w:pPr>
        <w:ind w:right="20"/>
        <w:jc w:val="both"/>
        <w:rPr>
          <w:rFonts w:ascii="Times New Roman" w:eastAsia="Times New Roman" w:hAnsi="Times New Roman"/>
          <w:sz w:val="24"/>
          <w:szCs w:val="24"/>
        </w:rPr>
      </w:pPr>
      <w:r w:rsidRPr="00066F7E">
        <w:rPr>
          <w:rFonts w:ascii="Times New Roman" w:eastAsia="Times New Roman" w:hAnsi="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066F7E" w:rsidRPr="00066F7E" w:rsidRDefault="00066F7E"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Систематизировать знания о временах года и частях суток.</w:t>
      </w:r>
    </w:p>
    <w:p w:rsidR="00066F7E" w:rsidRPr="00066F7E" w:rsidRDefault="00066F7E"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первичные представления о космосе, звездах, планетах.</w:t>
      </w:r>
    </w:p>
    <w:p w:rsidR="00066F7E" w:rsidRPr="00066F7E" w:rsidRDefault="00066F7E" w:rsidP="0026361B">
      <w:pPr>
        <w:jc w:val="both"/>
        <w:rPr>
          <w:rFonts w:ascii="Times New Roman" w:eastAsia="Times New Roman" w:hAnsi="Times New Roman"/>
          <w:b/>
          <w:sz w:val="24"/>
          <w:szCs w:val="24"/>
        </w:rPr>
      </w:pPr>
    </w:p>
    <w:p w:rsidR="00066F7E" w:rsidRDefault="00F41557" w:rsidP="0026361B">
      <w:pPr>
        <w:ind w:firstLine="720"/>
        <w:rPr>
          <w:rFonts w:ascii="Times New Roman" w:eastAsia="Times New Roman" w:hAnsi="Times New Roman"/>
          <w:sz w:val="24"/>
          <w:szCs w:val="24"/>
        </w:rPr>
      </w:pPr>
      <w:r>
        <w:rPr>
          <w:rFonts w:ascii="Times New Roman" w:eastAsia="Times New Roman" w:hAnsi="Times New Roman"/>
          <w:b/>
          <w:sz w:val="24"/>
          <w:szCs w:val="24"/>
        </w:rPr>
        <w:t>Ф</w:t>
      </w:r>
      <w:r w:rsidR="00066F7E" w:rsidRPr="00066F7E">
        <w:rPr>
          <w:rFonts w:ascii="Times New Roman" w:eastAsia="Times New Roman" w:hAnsi="Times New Roman"/>
          <w:b/>
          <w:sz w:val="24"/>
          <w:szCs w:val="24"/>
        </w:rPr>
        <w:t>ормирование элементарных математических представлений</w:t>
      </w:r>
    </w:p>
    <w:p w:rsidR="007758C8" w:rsidRPr="00066F7E" w:rsidRDefault="00066F7E" w:rsidP="0026361B">
      <w:pPr>
        <w:ind w:firstLine="720"/>
        <w:rPr>
          <w:rFonts w:ascii="Times New Roman" w:eastAsia="Times New Roman" w:hAnsi="Times New Roman"/>
          <w:sz w:val="24"/>
          <w:szCs w:val="24"/>
          <w:u w:val="single"/>
        </w:rPr>
      </w:pPr>
      <w:r w:rsidRPr="00066F7E">
        <w:rPr>
          <w:rFonts w:ascii="Times New Roman" w:eastAsia="Times New Roman" w:hAnsi="Times New Roman"/>
          <w:sz w:val="24"/>
          <w:szCs w:val="24"/>
          <w:u w:val="single"/>
        </w:rPr>
        <w:t>Развитие психических функций:</w:t>
      </w:r>
    </w:p>
    <w:p w:rsidR="007758C8" w:rsidRPr="00066F7E" w:rsidRDefault="007758C8" w:rsidP="00AE5C56">
      <w:pPr>
        <w:pStyle w:val="a3"/>
        <w:numPr>
          <w:ilvl w:val="0"/>
          <w:numId w:val="25"/>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7758C8" w:rsidRPr="00066F7E" w:rsidRDefault="007758C8" w:rsidP="00AE5C56">
      <w:pPr>
        <w:pStyle w:val="a3"/>
        <w:numPr>
          <w:ilvl w:val="0"/>
          <w:numId w:val="25"/>
        </w:numPr>
        <w:ind w:left="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7758C8" w:rsidRPr="00066F7E" w:rsidRDefault="007758C8" w:rsidP="00AE5C56">
      <w:pPr>
        <w:pStyle w:val="a3"/>
        <w:numPr>
          <w:ilvl w:val="0"/>
          <w:numId w:val="25"/>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7758C8" w:rsidRPr="00066F7E" w:rsidRDefault="007758C8" w:rsidP="00AE5C56">
      <w:pPr>
        <w:pStyle w:val="a3"/>
        <w:numPr>
          <w:ilvl w:val="0"/>
          <w:numId w:val="25"/>
        </w:numPr>
        <w:ind w:left="0" w:firstLine="0"/>
        <w:rPr>
          <w:rFonts w:ascii="Times New Roman" w:eastAsia="Times New Roman" w:hAnsi="Times New Roman"/>
          <w:sz w:val="24"/>
          <w:szCs w:val="24"/>
        </w:rPr>
      </w:pPr>
      <w:r w:rsidRPr="00066F7E">
        <w:rPr>
          <w:rFonts w:ascii="Times New Roman" w:eastAsia="Times New Roman" w:hAnsi="Times New Roman"/>
          <w:sz w:val="24"/>
          <w:szCs w:val="24"/>
        </w:rPr>
        <w:t>Развивать воображение и на этой основе формировать творческие способности.</w:t>
      </w:r>
    </w:p>
    <w:p w:rsidR="007758C8" w:rsidRPr="00066F7E" w:rsidRDefault="00066F7E" w:rsidP="0026361B">
      <w:pPr>
        <w:ind w:firstLine="708"/>
        <w:rPr>
          <w:rFonts w:ascii="Times New Roman" w:eastAsia="Times New Roman" w:hAnsi="Times New Roman"/>
          <w:sz w:val="24"/>
          <w:szCs w:val="24"/>
          <w:u w:val="single"/>
        </w:rPr>
      </w:pPr>
      <w:r w:rsidRPr="00066F7E">
        <w:rPr>
          <w:rFonts w:ascii="Times New Roman" w:eastAsia="Times New Roman" w:hAnsi="Times New Roman"/>
          <w:sz w:val="24"/>
          <w:szCs w:val="24"/>
          <w:u w:val="single"/>
        </w:rPr>
        <w:t>Сенсорное развитие:</w:t>
      </w:r>
    </w:p>
    <w:p w:rsidR="007758C8" w:rsidRPr="00066F7E" w:rsidRDefault="007758C8" w:rsidP="0026361B">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rsidR="007758C8" w:rsidRPr="00066F7E" w:rsidRDefault="007758C8" w:rsidP="0026361B">
      <w:pPr>
        <w:ind w:left="700"/>
        <w:rPr>
          <w:rFonts w:ascii="Times New Roman" w:eastAsia="Times New Roman" w:hAnsi="Times New Roman"/>
          <w:sz w:val="24"/>
          <w:szCs w:val="24"/>
        </w:rPr>
      </w:pPr>
      <w:r w:rsidRPr="00066F7E">
        <w:rPr>
          <w:rFonts w:ascii="Times New Roman" w:eastAsia="Times New Roman" w:hAnsi="Times New Roman"/>
          <w:sz w:val="24"/>
          <w:szCs w:val="24"/>
        </w:rPr>
        <w:t>Развивать глазомер в специальных упражнениях и играх.</w:t>
      </w:r>
    </w:p>
    <w:p w:rsidR="007758C8" w:rsidRPr="00066F7E" w:rsidRDefault="007758C8" w:rsidP="0026361B">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t>Учить воспринимать предметы, их свойства; сравнивать предметы; подбирать группу предметов по заданному признаку.</w:t>
      </w:r>
    </w:p>
    <w:p w:rsidR="007758C8" w:rsidRPr="00066F7E" w:rsidRDefault="007758C8" w:rsidP="0026361B">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7758C8" w:rsidRPr="00066F7E" w:rsidRDefault="007758C8" w:rsidP="0026361B">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8749D3" w:rsidRPr="008749D3" w:rsidRDefault="008749D3" w:rsidP="0026361B">
      <w:pPr>
        <w:ind w:firstLine="708"/>
        <w:rPr>
          <w:rFonts w:ascii="Times New Roman" w:eastAsia="Times New Roman" w:hAnsi="Times New Roman"/>
          <w:sz w:val="24"/>
          <w:szCs w:val="24"/>
          <w:u w:val="single"/>
        </w:rPr>
      </w:pPr>
      <w:r w:rsidRPr="008749D3">
        <w:rPr>
          <w:rFonts w:ascii="Times New Roman" w:eastAsia="Times New Roman" w:hAnsi="Times New Roman"/>
          <w:sz w:val="24"/>
          <w:szCs w:val="24"/>
          <w:u w:val="single"/>
        </w:rPr>
        <w:t>Развитие математических представлений</w:t>
      </w:r>
      <w:r>
        <w:rPr>
          <w:rFonts w:ascii="Times New Roman" w:eastAsia="Times New Roman" w:hAnsi="Times New Roman"/>
          <w:sz w:val="24"/>
          <w:szCs w:val="24"/>
          <w:u w:val="single"/>
        </w:rPr>
        <w:t>:</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w:t>
      </w:r>
      <w:r w:rsidRPr="008749D3">
        <w:rPr>
          <w:rFonts w:ascii="Times New Roman" w:eastAsia="Times New Roman" w:hAnsi="Times New Roman"/>
          <w:sz w:val="24"/>
          <w:szCs w:val="24"/>
        </w:rPr>
        <w:lastRenderedPageBreak/>
        <w:t xml:space="preserve">порядковые числительные, ответы на вопросы </w:t>
      </w:r>
      <w:r w:rsidRPr="008749D3">
        <w:rPr>
          <w:rFonts w:ascii="Times New Roman" w:eastAsia="Times New Roman" w:hAnsi="Times New Roman"/>
          <w:i/>
          <w:sz w:val="24"/>
          <w:szCs w:val="24"/>
        </w:rPr>
        <w:t>Сколько всего? Который по счету?</w:t>
      </w:r>
      <w:r w:rsidRPr="008749D3">
        <w:rPr>
          <w:rFonts w:ascii="Times New Roman" w:eastAsia="Times New Roman" w:hAnsi="Times New Roman"/>
          <w:sz w:val="24"/>
          <w:szCs w:val="24"/>
        </w:rPr>
        <w:t xml:space="preserve"> Совершенствовать навык отсчитывания предметов из большего</w:t>
      </w:r>
      <w:r w:rsidRPr="008749D3">
        <w:rPr>
          <w:rFonts w:ascii="Times New Roman" w:eastAsia="Times New Roman" w:hAnsi="Times New Roman"/>
          <w:i/>
          <w:sz w:val="24"/>
          <w:szCs w:val="24"/>
        </w:rPr>
        <w:t xml:space="preserve"> </w:t>
      </w:r>
      <w:r w:rsidRPr="008749D3">
        <w:rPr>
          <w:rFonts w:ascii="Times New Roman" w:eastAsia="Times New Roman" w:hAnsi="Times New Roman"/>
          <w:sz w:val="24"/>
          <w:szCs w:val="24"/>
        </w:rPr>
        <w:t>количества в пределах 10.</w:t>
      </w:r>
    </w:p>
    <w:p w:rsidR="008749D3" w:rsidRPr="008749D3" w:rsidRDefault="008749D3" w:rsidP="0026361B">
      <w:pPr>
        <w:rPr>
          <w:rFonts w:ascii="Times New Roman" w:eastAsia="Times New Roman" w:hAnsi="Times New Roman"/>
          <w:sz w:val="24"/>
          <w:szCs w:val="24"/>
        </w:rPr>
      </w:pPr>
      <w:r w:rsidRPr="008749D3">
        <w:rPr>
          <w:rFonts w:ascii="Times New Roman" w:eastAsia="Times New Roman" w:hAnsi="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rsidR="008749D3" w:rsidRPr="008749D3" w:rsidRDefault="008749D3" w:rsidP="0026361B">
      <w:pPr>
        <w:ind w:firstLine="720"/>
        <w:rPr>
          <w:rFonts w:ascii="Times New Roman" w:eastAsia="Times New Roman" w:hAnsi="Times New Roman"/>
          <w:sz w:val="24"/>
          <w:szCs w:val="24"/>
        </w:rPr>
      </w:pPr>
      <w:r w:rsidRPr="008749D3">
        <w:rPr>
          <w:rFonts w:ascii="Times New Roman" w:eastAsia="Times New Roman" w:hAnsi="Times New Roman"/>
          <w:sz w:val="24"/>
          <w:szCs w:val="24"/>
        </w:rPr>
        <w:t>Познакомить с составом числа из единиц в пределах 5.</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результат счета не зависит от расположения предметов и направления счета.</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8749D3">
        <w:rPr>
          <w:rFonts w:ascii="Times New Roman" w:eastAsia="Times New Roman" w:hAnsi="Times New Roman"/>
          <w:i/>
          <w:sz w:val="24"/>
          <w:szCs w:val="24"/>
        </w:rPr>
        <w:t>(выше, ниже, шире, уже, длиннее, короче).</w:t>
      </w:r>
      <w:r w:rsidRPr="008749D3">
        <w:rPr>
          <w:rFonts w:ascii="Times New Roman" w:eastAsia="Times New Roman" w:hAnsi="Times New Roman"/>
          <w:sz w:val="24"/>
          <w:szCs w:val="24"/>
        </w:rPr>
        <w:t xml:space="preserve"> Совершенствовать навык раскладывания предметов в возрастающем и убывающем порядке в пределах 10.</w:t>
      </w:r>
    </w:p>
    <w:p w:rsidR="008749D3" w:rsidRPr="008749D3" w:rsidRDefault="008749D3" w:rsidP="0026361B">
      <w:pPr>
        <w:ind w:firstLine="720"/>
        <w:rPr>
          <w:rFonts w:ascii="Times New Roman" w:eastAsia="Times New Roman" w:hAnsi="Times New Roman"/>
          <w:sz w:val="24"/>
          <w:szCs w:val="24"/>
        </w:rPr>
      </w:pPr>
      <w:r w:rsidRPr="008749D3">
        <w:rPr>
          <w:rFonts w:ascii="Times New Roman" w:eastAsia="Times New Roman" w:hAnsi="Times New Roman"/>
          <w:sz w:val="24"/>
          <w:szCs w:val="24"/>
        </w:rPr>
        <w:t>Учить измерять объем условными мерками.</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Совершенствовать умение узнавать и различать плоские и объемные геометрические фигуры </w:t>
      </w:r>
      <w:r w:rsidRPr="008749D3">
        <w:rPr>
          <w:rFonts w:ascii="Times New Roman" w:eastAsia="Times New Roman" w:hAnsi="Times New Roman"/>
          <w:i/>
          <w:sz w:val="24"/>
          <w:szCs w:val="24"/>
        </w:rPr>
        <w:t>(круг, овал, квадрат, прямоугольник, треугольник, шар, куб, цилиндр)</w:t>
      </w:r>
      <w:r w:rsidRPr="008749D3">
        <w:rPr>
          <w:rFonts w:ascii="Times New Roman" w:eastAsia="Times New Roman" w:hAnsi="Times New Roman"/>
          <w:sz w:val="24"/>
          <w:szCs w:val="24"/>
        </w:rPr>
        <w:t>, узнавать их форму в предметах ближайшего окружения.</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четырехугольнике; о квадрате и прямоугольнике как его разновидностях.</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7758C8"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116A31" w:rsidRPr="00116A31" w:rsidRDefault="00116A31" w:rsidP="00116A31">
      <w:pPr>
        <w:pBdr>
          <w:top w:val="none" w:sz="4" w:space="0" w:color="000000"/>
          <w:left w:val="none" w:sz="4" w:space="0" w:color="000000"/>
          <w:bottom w:val="none" w:sz="4" w:space="0" w:color="000000"/>
          <w:right w:val="none" w:sz="4" w:space="0" w:color="000000"/>
        </w:pBdr>
        <w:spacing w:before="473"/>
        <w:ind w:firstLine="720"/>
        <w:jc w:val="both"/>
        <w:rPr>
          <w:rFonts w:ascii="Times New Roman" w:hAnsi="Times New Roman" w:cs="Times New Roman"/>
        </w:rPr>
      </w:pPr>
      <w:r w:rsidRPr="009A2AD2">
        <w:rPr>
          <w:rFonts w:ascii="Times New Roman" w:hAnsi="Times New Roman" w:cs="Times New Roman"/>
          <w:b/>
          <w:color w:val="000000"/>
          <w:sz w:val="24"/>
        </w:rPr>
        <w:t xml:space="preserve">Перечень методических </w:t>
      </w:r>
      <w:r w:rsidRPr="009A2AD2">
        <w:rPr>
          <w:rFonts w:ascii="Times New Roman" w:hAnsi="Times New Roman" w:cs="Times New Roman"/>
          <w:b/>
          <w:color w:val="000000"/>
          <w:spacing w:val="1"/>
          <w:sz w:val="24"/>
        </w:rPr>
        <w:t>пособий</w:t>
      </w:r>
      <w:r w:rsidRPr="009A2AD2">
        <w:rPr>
          <w:rFonts w:ascii="Times New Roman" w:hAnsi="Times New Roman" w:cs="Times New Roman"/>
          <w:b/>
          <w:color w:val="000000"/>
          <w:sz w:val="24"/>
        </w:rPr>
        <w:t>, необходимых для</w:t>
      </w:r>
      <w:r w:rsidRPr="009A2AD2">
        <w:rPr>
          <w:rFonts w:ascii="Times New Roman" w:hAnsi="Times New Roman" w:cs="Times New Roman"/>
          <w:b/>
          <w:color w:val="000000"/>
          <w:spacing w:val="1"/>
          <w:sz w:val="24"/>
        </w:rPr>
        <w:t xml:space="preserve"> </w:t>
      </w:r>
      <w:r w:rsidRPr="009A2AD2">
        <w:rPr>
          <w:rFonts w:ascii="Times New Roman" w:hAnsi="Times New Roman" w:cs="Times New Roman"/>
          <w:b/>
          <w:color w:val="000000"/>
          <w:sz w:val="24"/>
        </w:rPr>
        <w:t>реализации</w:t>
      </w:r>
      <w:r w:rsidRPr="009A2AD2">
        <w:rPr>
          <w:rFonts w:ascii="Times New Roman" w:hAnsi="Times New Roman" w:cs="Times New Roman"/>
          <w:b/>
          <w:color w:val="000000"/>
          <w:spacing w:val="-2"/>
          <w:sz w:val="24"/>
        </w:rPr>
        <w:t xml:space="preserve"> </w:t>
      </w:r>
      <w:r w:rsidRPr="009A2AD2">
        <w:rPr>
          <w:rFonts w:ascii="Times New Roman" w:hAnsi="Times New Roman" w:cs="Times New Roman"/>
          <w:b/>
          <w:color w:val="000000"/>
          <w:sz w:val="24"/>
        </w:rPr>
        <w:t>ОО</w:t>
      </w:r>
      <w:r w:rsidRPr="009A2AD2">
        <w:rPr>
          <w:rFonts w:ascii="Times New Roman" w:hAnsi="Times New Roman" w:cs="Times New Roman"/>
          <w:b/>
          <w:color w:val="000000"/>
          <w:spacing w:val="1"/>
          <w:sz w:val="24"/>
        </w:rPr>
        <w:t xml:space="preserve"> </w:t>
      </w:r>
      <w:r w:rsidRPr="009A2AD2">
        <w:rPr>
          <w:rFonts w:ascii="Times New Roman" w:hAnsi="Times New Roman" w:cs="Times New Roman"/>
          <w:b/>
          <w:color w:val="000000"/>
          <w:spacing w:val="-1"/>
          <w:sz w:val="24"/>
        </w:rPr>
        <w:t>«ПР»</w:t>
      </w:r>
      <w:r w:rsidRPr="009A2AD2">
        <w:rPr>
          <w:rFonts w:ascii="Times New Roman" w:hAnsi="Times New Roman" w:cs="Times New Roman"/>
          <w:b/>
          <w:color w:val="000000"/>
          <w:spacing w:val="1"/>
          <w:sz w:val="24"/>
        </w:rPr>
        <w:t xml:space="preserve"> </w:t>
      </w:r>
      <w:r w:rsidRPr="009A2AD2">
        <w:rPr>
          <w:rFonts w:ascii="Times New Roman" w:hAnsi="Times New Roman" w:cs="Times New Roman"/>
          <w:b/>
          <w:color w:val="000000"/>
          <w:sz w:val="24"/>
        </w:rPr>
        <w:t xml:space="preserve">в воспитательно-образовательном </w:t>
      </w:r>
      <w:r w:rsidRPr="009A2AD2">
        <w:rPr>
          <w:rFonts w:ascii="Times New Roman" w:hAnsi="Times New Roman" w:cs="Times New Roman"/>
          <w:b/>
          <w:color w:val="000000"/>
          <w:spacing w:val="-1"/>
          <w:sz w:val="24"/>
        </w:rPr>
        <w:t>процессе</w:t>
      </w:r>
    </w:p>
    <w:p w:rsidR="00116A31" w:rsidRPr="008749D3" w:rsidRDefault="00116A31" w:rsidP="0026361B">
      <w:pPr>
        <w:ind w:firstLine="720"/>
        <w:jc w:val="both"/>
        <w:rPr>
          <w:rFonts w:ascii="Times New Roman" w:eastAsia="Times New Roman" w:hAnsi="Times New Roman"/>
          <w:b/>
          <w:i/>
          <w:sz w:val="24"/>
          <w:szCs w:val="24"/>
        </w:rPr>
      </w:pPr>
    </w:p>
    <w:p w:rsidR="00C41985" w:rsidRPr="003F32EE" w:rsidRDefault="00C41985" w:rsidP="00C41985">
      <w:pPr>
        <w:pBdr>
          <w:top w:val="none" w:sz="4" w:space="0" w:color="000000"/>
          <w:left w:val="none" w:sz="4" w:space="0" w:color="000000"/>
          <w:bottom w:val="none" w:sz="4" w:space="0" w:color="000000"/>
          <w:right w:val="none" w:sz="4" w:space="0" w:color="000000"/>
        </w:pBdr>
        <w:spacing w:before="31"/>
        <w:ind w:left="227" w:right="227" w:firstLine="170"/>
        <w:contextualSpacing/>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t>Дыбина</w:t>
      </w:r>
      <w:r w:rsidRPr="003F32EE">
        <w:rPr>
          <w:rFonts w:ascii="Times New Roman" w:hAnsi="Times New Roman" w:cs="Times New Roman"/>
          <w:color w:val="000000" w:themeColor="text1"/>
          <w:spacing w:val="75"/>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76"/>
          <w:sz w:val="24"/>
          <w:szCs w:val="24"/>
        </w:rPr>
        <w:t xml:space="preserve"> </w:t>
      </w:r>
      <w:r w:rsidRPr="003F32EE">
        <w:rPr>
          <w:rFonts w:ascii="Times New Roman" w:hAnsi="Times New Roman" w:cs="Times New Roman"/>
          <w:color w:val="000000" w:themeColor="text1"/>
          <w:spacing w:val="-2"/>
          <w:sz w:val="24"/>
          <w:szCs w:val="24"/>
        </w:rPr>
        <w:t>В.</w:t>
      </w:r>
      <w:r w:rsidRPr="003F32EE">
        <w:rPr>
          <w:rFonts w:ascii="Times New Roman" w:hAnsi="Times New Roman" w:cs="Times New Roman"/>
          <w:color w:val="000000" w:themeColor="text1"/>
          <w:spacing w:val="78"/>
          <w:sz w:val="24"/>
          <w:szCs w:val="24"/>
        </w:rPr>
        <w:t xml:space="preserve"> </w:t>
      </w:r>
      <w:r w:rsidRPr="003F32EE">
        <w:rPr>
          <w:rFonts w:ascii="Times New Roman" w:hAnsi="Times New Roman" w:cs="Times New Roman"/>
          <w:color w:val="000000" w:themeColor="text1"/>
          <w:sz w:val="24"/>
          <w:szCs w:val="24"/>
        </w:rPr>
        <w:t>Ознакомление</w:t>
      </w:r>
      <w:r w:rsidRPr="003F32EE">
        <w:rPr>
          <w:rFonts w:ascii="Times New Roman" w:hAnsi="Times New Roman" w:cs="Times New Roman"/>
          <w:color w:val="000000" w:themeColor="text1"/>
          <w:spacing w:val="76"/>
          <w:sz w:val="24"/>
          <w:szCs w:val="24"/>
        </w:rPr>
        <w:t xml:space="preserve"> </w:t>
      </w:r>
      <w:r w:rsidRPr="003F32EE">
        <w:rPr>
          <w:rFonts w:ascii="Times New Roman" w:hAnsi="Times New Roman" w:cs="Times New Roman"/>
          <w:color w:val="000000" w:themeColor="text1"/>
          <w:sz w:val="24"/>
          <w:szCs w:val="24"/>
        </w:rPr>
        <w:t>с</w:t>
      </w:r>
      <w:r w:rsidRPr="003F32EE">
        <w:rPr>
          <w:rFonts w:ascii="Times New Roman" w:hAnsi="Times New Roman" w:cs="Times New Roman"/>
          <w:color w:val="000000" w:themeColor="text1"/>
          <w:spacing w:val="76"/>
          <w:sz w:val="24"/>
          <w:szCs w:val="24"/>
        </w:rPr>
        <w:t xml:space="preserve"> </w:t>
      </w:r>
      <w:r w:rsidRPr="003F32EE">
        <w:rPr>
          <w:rFonts w:ascii="Times New Roman" w:hAnsi="Times New Roman" w:cs="Times New Roman"/>
          <w:color w:val="000000" w:themeColor="text1"/>
          <w:sz w:val="24"/>
          <w:szCs w:val="24"/>
        </w:rPr>
        <w:t>предметным</w:t>
      </w:r>
      <w:r w:rsidRPr="003F32EE">
        <w:rPr>
          <w:rFonts w:ascii="Times New Roman" w:hAnsi="Times New Roman" w:cs="Times New Roman"/>
          <w:color w:val="000000" w:themeColor="text1"/>
          <w:spacing w:val="75"/>
          <w:sz w:val="24"/>
          <w:szCs w:val="24"/>
        </w:rPr>
        <w:t xml:space="preserve"> </w:t>
      </w:r>
      <w:r w:rsidRPr="003F32EE">
        <w:rPr>
          <w:rFonts w:ascii="Times New Roman" w:hAnsi="Times New Roman" w:cs="Times New Roman"/>
          <w:color w:val="000000" w:themeColor="text1"/>
          <w:sz w:val="24"/>
          <w:szCs w:val="24"/>
        </w:rPr>
        <w:t>и</w:t>
      </w:r>
      <w:r w:rsidRPr="003F32EE">
        <w:rPr>
          <w:rFonts w:ascii="Times New Roman" w:hAnsi="Times New Roman" w:cs="Times New Roman"/>
          <w:color w:val="000000" w:themeColor="text1"/>
          <w:spacing w:val="77"/>
          <w:sz w:val="24"/>
          <w:szCs w:val="24"/>
        </w:rPr>
        <w:t xml:space="preserve"> </w:t>
      </w:r>
      <w:r w:rsidRPr="003F32EE">
        <w:rPr>
          <w:rFonts w:ascii="Times New Roman" w:hAnsi="Times New Roman" w:cs="Times New Roman"/>
          <w:color w:val="000000" w:themeColor="text1"/>
          <w:sz w:val="24"/>
          <w:szCs w:val="24"/>
        </w:rPr>
        <w:t>социальным</w:t>
      </w:r>
      <w:r w:rsidRPr="003F32EE">
        <w:rPr>
          <w:rFonts w:ascii="Times New Roman" w:hAnsi="Times New Roman" w:cs="Times New Roman"/>
          <w:color w:val="000000" w:themeColor="text1"/>
          <w:spacing w:val="75"/>
          <w:sz w:val="24"/>
          <w:szCs w:val="24"/>
        </w:rPr>
        <w:t xml:space="preserve"> </w:t>
      </w:r>
      <w:r w:rsidRPr="003F32EE">
        <w:rPr>
          <w:rFonts w:ascii="Times New Roman" w:hAnsi="Times New Roman" w:cs="Times New Roman"/>
          <w:color w:val="000000" w:themeColor="text1"/>
          <w:spacing w:val="-1"/>
          <w:sz w:val="24"/>
          <w:szCs w:val="24"/>
        </w:rPr>
        <w:t>окружением:</w:t>
      </w:r>
      <w:r w:rsidRPr="003F32EE">
        <w:rPr>
          <w:rFonts w:ascii="Times New Roman" w:hAnsi="Times New Roman" w:cs="Times New Roman"/>
          <w:color w:val="000000" w:themeColor="text1"/>
          <w:spacing w:val="78"/>
          <w:sz w:val="24"/>
          <w:szCs w:val="24"/>
        </w:rPr>
        <w:t xml:space="preserve"> </w:t>
      </w:r>
      <w:r w:rsidRPr="003F32EE">
        <w:rPr>
          <w:rFonts w:ascii="Times New Roman" w:hAnsi="Times New Roman" w:cs="Times New Roman"/>
          <w:color w:val="000000" w:themeColor="text1"/>
          <w:sz w:val="24"/>
          <w:szCs w:val="24"/>
        </w:rPr>
        <w:t>Младшая группа</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(3–4 года).</w:t>
      </w:r>
    </w:p>
    <w:p w:rsidR="00C41985" w:rsidRPr="003F32EE" w:rsidRDefault="00C41985" w:rsidP="00C41985">
      <w:pPr>
        <w:pBdr>
          <w:top w:val="none" w:sz="4" w:space="0" w:color="000000"/>
          <w:left w:val="none" w:sz="4" w:space="0" w:color="000000"/>
          <w:bottom w:val="none" w:sz="4" w:space="0" w:color="000000"/>
          <w:right w:val="none" w:sz="4" w:space="0" w:color="000000"/>
        </w:pBdr>
        <w:spacing w:before="31"/>
        <w:ind w:left="227" w:right="227" w:firstLine="170"/>
        <w:contextualSpacing/>
        <w:rPr>
          <w:rFonts w:ascii="Times New Roman" w:hAnsi="Times New Roman" w:cs="Times New Roman"/>
          <w:color w:val="000000" w:themeColor="text1"/>
          <w:sz w:val="24"/>
          <w:szCs w:val="24"/>
        </w:rPr>
      </w:pPr>
      <w:r w:rsidRPr="003F32EE">
        <w:rPr>
          <w:rFonts w:ascii="Times New Roman" w:hAnsi="Times New Roman" w:cs="Times New Roman"/>
          <w:color w:val="000000" w:themeColor="text1"/>
          <w:spacing w:val="70"/>
          <w:sz w:val="24"/>
          <w:szCs w:val="24"/>
        </w:rPr>
        <w:t xml:space="preserve"> </w:t>
      </w:r>
      <w:r w:rsidRPr="003F32EE">
        <w:rPr>
          <w:rFonts w:ascii="Times New Roman" w:hAnsi="Times New Roman" w:cs="Times New Roman"/>
          <w:color w:val="000000" w:themeColor="text1"/>
          <w:sz w:val="24"/>
          <w:szCs w:val="24"/>
        </w:rPr>
        <w:t>Дыбина</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2"/>
          <w:sz w:val="24"/>
          <w:szCs w:val="24"/>
        </w:rPr>
        <w:t xml:space="preserve"> </w:t>
      </w:r>
      <w:r w:rsidRPr="003F32EE">
        <w:rPr>
          <w:rFonts w:ascii="Times New Roman" w:hAnsi="Times New Roman" w:cs="Times New Roman"/>
          <w:color w:val="000000" w:themeColor="text1"/>
          <w:spacing w:val="-2"/>
          <w:sz w:val="24"/>
          <w:szCs w:val="24"/>
        </w:rPr>
        <w:t>В.</w:t>
      </w:r>
      <w:r w:rsidRPr="003F32EE">
        <w:rPr>
          <w:rFonts w:ascii="Times New Roman" w:hAnsi="Times New Roman" w:cs="Times New Roman"/>
          <w:color w:val="000000" w:themeColor="text1"/>
          <w:spacing w:val="4"/>
          <w:sz w:val="24"/>
          <w:szCs w:val="24"/>
        </w:rPr>
        <w:t xml:space="preserve"> </w:t>
      </w:r>
      <w:r w:rsidRPr="003F32EE">
        <w:rPr>
          <w:rFonts w:ascii="Times New Roman" w:hAnsi="Times New Roman" w:cs="Times New Roman"/>
          <w:color w:val="000000" w:themeColor="text1"/>
          <w:sz w:val="24"/>
          <w:szCs w:val="24"/>
        </w:rPr>
        <w:t>Ознакомление</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с</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предметным</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и</w:t>
      </w:r>
      <w:r w:rsidRPr="003F32EE">
        <w:rPr>
          <w:rFonts w:ascii="Times New Roman" w:hAnsi="Times New Roman" w:cs="Times New Roman"/>
          <w:color w:val="000000" w:themeColor="text1"/>
          <w:spacing w:val="3"/>
          <w:sz w:val="24"/>
          <w:szCs w:val="24"/>
        </w:rPr>
        <w:t xml:space="preserve"> </w:t>
      </w:r>
      <w:r w:rsidRPr="003F32EE">
        <w:rPr>
          <w:rFonts w:ascii="Times New Roman" w:hAnsi="Times New Roman" w:cs="Times New Roman"/>
          <w:color w:val="000000" w:themeColor="text1"/>
          <w:sz w:val="24"/>
          <w:szCs w:val="24"/>
        </w:rPr>
        <w:t>социальным</w:t>
      </w:r>
      <w:r w:rsidRPr="003F32EE">
        <w:rPr>
          <w:rFonts w:ascii="Times New Roman" w:hAnsi="Times New Roman" w:cs="Times New Roman"/>
          <w:color w:val="000000" w:themeColor="text1"/>
          <w:spacing w:val="7"/>
          <w:sz w:val="24"/>
          <w:szCs w:val="24"/>
        </w:rPr>
        <w:t xml:space="preserve"> </w:t>
      </w:r>
      <w:r w:rsidRPr="003F32EE">
        <w:rPr>
          <w:rFonts w:ascii="Times New Roman" w:hAnsi="Times New Roman" w:cs="Times New Roman"/>
          <w:color w:val="000000" w:themeColor="text1"/>
          <w:sz w:val="24"/>
          <w:szCs w:val="24"/>
        </w:rPr>
        <w:t>окружением:</w:t>
      </w:r>
      <w:r w:rsidRPr="003F32EE">
        <w:rPr>
          <w:rFonts w:ascii="Times New Roman" w:hAnsi="Times New Roman" w:cs="Times New Roman"/>
          <w:color w:val="000000" w:themeColor="text1"/>
          <w:spacing w:val="3"/>
          <w:sz w:val="24"/>
          <w:szCs w:val="24"/>
        </w:rPr>
        <w:t xml:space="preserve"> </w:t>
      </w:r>
      <w:r w:rsidRPr="003F32EE">
        <w:rPr>
          <w:rFonts w:ascii="Times New Roman" w:hAnsi="Times New Roman" w:cs="Times New Roman"/>
          <w:color w:val="000000" w:themeColor="text1"/>
          <w:sz w:val="24"/>
          <w:szCs w:val="24"/>
        </w:rPr>
        <w:t>Средняя</w:t>
      </w:r>
      <w:r w:rsidRPr="003F32EE">
        <w:rPr>
          <w:rFonts w:ascii="Times New Roman" w:hAnsi="Times New Roman" w:cs="Times New Roman"/>
          <w:color w:val="000000" w:themeColor="text1"/>
          <w:spacing w:val="2"/>
          <w:sz w:val="24"/>
          <w:szCs w:val="24"/>
        </w:rPr>
        <w:t xml:space="preserve"> </w:t>
      </w:r>
      <w:r w:rsidRPr="003F32EE">
        <w:rPr>
          <w:rFonts w:ascii="Times New Roman" w:hAnsi="Times New Roman" w:cs="Times New Roman"/>
          <w:color w:val="000000" w:themeColor="text1"/>
          <w:spacing w:val="-1"/>
          <w:sz w:val="24"/>
          <w:szCs w:val="24"/>
        </w:rPr>
        <w:t xml:space="preserve">группа </w:t>
      </w:r>
      <w:r w:rsidRPr="003F32EE">
        <w:rPr>
          <w:rFonts w:ascii="Times New Roman" w:hAnsi="Times New Roman" w:cs="Times New Roman"/>
          <w:color w:val="000000" w:themeColor="text1"/>
          <w:sz w:val="24"/>
          <w:szCs w:val="24"/>
        </w:rPr>
        <w:t>(4–5 лет).</w:t>
      </w:r>
    </w:p>
    <w:p w:rsidR="00C41985" w:rsidRPr="003F32EE" w:rsidRDefault="00C41985" w:rsidP="00C41985">
      <w:pPr>
        <w:pBdr>
          <w:top w:val="none" w:sz="4" w:space="0" w:color="000000"/>
          <w:left w:val="none" w:sz="4" w:space="0" w:color="000000"/>
          <w:bottom w:val="none" w:sz="4" w:space="0" w:color="000000"/>
          <w:right w:val="none" w:sz="4" w:space="0" w:color="000000"/>
        </w:pBdr>
        <w:spacing w:before="31"/>
        <w:ind w:left="227" w:right="227" w:firstLine="170"/>
        <w:contextualSpacing/>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t>Дыбина</w:t>
      </w:r>
      <w:r w:rsidRPr="003F32EE">
        <w:rPr>
          <w:rFonts w:ascii="Times New Roman" w:hAnsi="Times New Roman" w:cs="Times New Roman"/>
          <w:color w:val="000000" w:themeColor="text1"/>
          <w:spacing w:val="83"/>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83"/>
          <w:sz w:val="24"/>
          <w:szCs w:val="24"/>
        </w:rPr>
        <w:t xml:space="preserve"> </w:t>
      </w:r>
      <w:r w:rsidRPr="003F32EE">
        <w:rPr>
          <w:rFonts w:ascii="Times New Roman" w:hAnsi="Times New Roman" w:cs="Times New Roman"/>
          <w:color w:val="000000" w:themeColor="text1"/>
          <w:spacing w:val="-2"/>
          <w:sz w:val="24"/>
          <w:szCs w:val="24"/>
        </w:rPr>
        <w:t>В.</w:t>
      </w:r>
      <w:r w:rsidRPr="003F32EE">
        <w:rPr>
          <w:rFonts w:ascii="Times New Roman" w:hAnsi="Times New Roman" w:cs="Times New Roman"/>
          <w:color w:val="000000" w:themeColor="text1"/>
          <w:spacing w:val="85"/>
          <w:sz w:val="24"/>
          <w:szCs w:val="24"/>
        </w:rPr>
        <w:t xml:space="preserve"> </w:t>
      </w:r>
      <w:r w:rsidRPr="003F32EE">
        <w:rPr>
          <w:rFonts w:ascii="Times New Roman" w:hAnsi="Times New Roman" w:cs="Times New Roman"/>
          <w:color w:val="000000" w:themeColor="text1"/>
          <w:sz w:val="24"/>
          <w:szCs w:val="24"/>
        </w:rPr>
        <w:t>Ознакомление</w:t>
      </w:r>
      <w:r w:rsidRPr="003F32EE">
        <w:rPr>
          <w:rFonts w:ascii="Times New Roman" w:hAnsi="Times New Roman" w:cs="Times New Roman"/>
          <w:color w:val="000000" w:themeColor="text1"/>
          <w:spacing w:val="83"/>
          <w:sz w:val="24"/>
          <w:szCs w:val="24"/>
        </w:rPr>
        <w:t xml:space="preserve"> </w:t>
      </w:r>
      <w:r w:rsidRPr="003F32EE">
        <w:rPr>
          <w:rFonts w:ascii="Times New Roman" w:hAnsi="Times New Roman" w:cs="Times New Roman"/>
          <w:color w:val="000000" w:themeColor="text1"/>
          <w:sz w:val="24"/>
          <w:szCs w:val="24"/>
        </w:rPr>
        <w:t>с</w:t>
      </w:r>
      <w:r w:rsidRPr="003F32EE">
        <w:rPr>
          <w:rFonts w:ascii="Times New Roman" w:hAnsi="Times New Roman" w:cs="Times New Roman"/>
          <w:color w:val="000000" w:themeColor="text1"/>
          <w:spacing w:val="83"/>
          <w:sz w:val="24"/>
          <w:szCs w:val="24"/>
        </w:rPr>
        <w:t xml:space="preserve"> </w:t>
      </w:r>
      <w:r w:rsidRPr="003F32EE">
        <w:rPr>
          <w:rFonts w:ascii="Times New Roman" w:hAnsi="Times New Roman" w:cs="Times New Roman"/>
          <w:color w:val="000000" w:themeColor="text1"/>
          <w:sz w:val="24"/>
          <w:szCs w:val="24"/>
        </w:rPr>
        <w:t>предметным</w:t>
      </w:r>
      <w:r w:rsidRPr="003F32EE">
        <w:rPr>
          <w:rFonts w:ascii="Times New Roman" w:hAnsi="Times New Roman" w:cs="Times New Roman"/>
          <w:color w:val="000000" w:themeColor="text1"/>
          <w:spacing w:val="83"/>
          <w:sz w:val="24"/>
          <w:szCs w:val="24"/>
        </w:rPr>
        <w:t xml:space="preserve"> </w:t>
      </w:r>
      <w:r w:rsidRPr="003F32EE">
        <w:rPr>
          <w:rFonts w:ascii="Times New Roman" w:hAnsi="Times New Roman" w:cs="Times New Roman"/>
          <w:color w:val="000000" w:themeColor="text1"/>
          <w:sz w:val="24"/>
          <w:szCs w:val="24"/>
        </w:rPr>
        <w:t>и</w:t>
      </w:r>
      <w:r w:rsidRPr="003F32EE">
        <w:rPr>
          <w:rFonts w:ascii="Times New Roman" w:hAnsi="Times New Roman" w:cs="Times New Roman"/>
          <w:color w:val="000000" w:themeColor="text1"/>
          <w:spacing w:val="85"/>
          <w:sz w:val="24"/>
          <w:szCs w:val="24"/>
        </w:rPr>
        <w:t xml:space="preserve"> </w:t>
      </w:r>
      <w:r w:rsidRPr="003F32EE">
        <w:rPr>
          <w:rFonts w:ascii="Times New Roman" w:hAnsi="Times New Roman" w:cs="Times New Roman"/>
          <w:color w:val="000000" w:themeColor="text1"/>
          <w:sz w:val="24"/>
          <w:szCs w:val="24"/>
        </w:rPr>
        <w:t>социальным</w:t>
      </w:r>
      <w:r w:rsidRPr="003F32EE">
        <w:rPr>
          <w:rFonts w:ascii="Times New Roman" w:hAnsi="Times New Roman" w:cs="Times New Roman"/>
          <w:color w:val="000000" w:themeColor="text1"/>
          <w:spacing w:val="83"/>
          <w:sz w:val="24"/>
          <w:szCs w:val="24"/>
        </w:rPr>
        <w:t xml:space="preserve"> </w:t>
      </w:r>
      <w:r w:rsidRPr="003F32EE">
        <w:rPr>
          <w:rFonts w:ascii="Times New Roman" w:hAnsi="Times New Roman" w:cs="Times New Roman"/>
          <w:color w:val="000000" w:themeColor="text1"/>
          <w:sz w:val="24"/>
          <w:szCs w:val="24"/>
        </w:rPr>
        <w:t>окружением:</w:t>
      </w:r>
      <w:r w:rsidRPr="003F32EE">
        <w:rPr>
          <w:rFonts w:ascii="Times New Roman" w:hAnsi="Times New Roman" w:cs="Times New Roman"/>
          <w:color w:val="000000" w:themeColor="text1"/>
          <w:spacing w:val="85"/>
          <w:sz w:val="24"/>
          <w:szCs w:val="24"/>
        </w:rPr>
        <w:t xml:space="preserve"> </w:t>
      </w:r>
      <w:r w:rsidRPr="003F32EE">
        <w:rPr>
          <w:rFonts w:ascii="Times New Roman" w:hAnsi="Times New Roman" w:cs="Times New Roman"/>
          <w:color w:val="000000" w:themeColor="text1"/>
          <w:sz w:val="24"/>
          <w:szCs w:val="24"/>
        </w:rPr>
        <w:t>Старшая группа</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(5–6 лет).</w:t>
      </w:r>
    </w:p>
    <w:p w:rsidR="00C41985" w:rsidRDefault="00C41985" w:rsidP="00C41985">
      <w:pPr>
        <w:pBdr>
          <w:top w:val="none" w:sz="4" w:space="0" w:color="000000"/>
          <w:left w:val="none" w:sz="4" w:space="0" w:color="000000"/>
          <w:bottom w:val="none" w:sz="4" w:space="0" w:color="000000"/>
          <w:right w:val="none" w:sz="4" w:space="0" w:color="000000"/>
        </w:pBdr>
        <w:spacing w:before="31"/>
        <w:ind w:left="227" w:right="227" w:firstLine="170"/>
        <w:contextualSpacing/>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t>Дыбина</w:t>
      </w:r>
      <w:r w:rsidRPr="003F32EE">
        <w:rPr>
          <w:rFonts w:ascii="Times New Roman" w:hAnsi="Times New Roman" w:cs="Times New Roman"/>
          <w:color w:val="000000" w:themeColor="text1"/>
          <w:spacing w:val="212"/>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213"/>
          <w:sz w:val="24"/>
          <w:szCs w:val="24"/>
        </w:rPr>
        <w:t xml:space="preserve"> </w:t>
      </w:r>
      <w:r w:rsidRPr="003F32EE">
        <w:rPr>
          <w:rFonts w:ascii="Times New Roman" w:hAnsi="Times New Roman" w:cs="Times New Roman"/>
          <w:color w:val="000000" w:themeColor="text1"/>
          <w:spacing w:val="-2"/>
          <w:sz w:val="24"/>
          <w:szCs w:val="24"/>
        </w:rPr>
        <w:t>В.</w:t>
      </w:r>
      <w:r w:rsidRPr="003F32EE">
        <w:rPr>
          <w:rFonts w:ascii="Times New Roman" w:hAnsi="Times New Roman" w:cs="Times New Roman"/>
          <w:color w:val="000000" w:themeColor="text1"/>
          <w:spacing w:val="215"/>
          <w:sz w:val="24"/>
          <w:szCs w:val="24"/>
        </w:rPr>
        <w:t xml:space="preserve"> </w:t>
      </w:r>
      <w:r w:rsidRPr="003F32EE">
        <w:rPr>
          <w:rFonts w:ascii="Times New Roman" w:hAnsi="Times New Roman" w:cs="Times New Roman"/>
          <w:color w:val="000000" w:themeColor="text1"/>
          <w:sz w:val="24"/>
          <w:szCs w:val="24"/>
        </w:rPr>
        <w:t>Ознакомление</w:t>
      </w:r>
      <w:r w:rsidRPr="003F32EE">
        <w:rPr>
          <w:rFonts w:ascii="Times New Roman" w:hAnsi="Times New Roman" w:cs="Times New Roman"/>
          <w:color w:val="000000" w:themeColor="text1"/>
          <w:spacing w:val="212"/>
          <w:sz w:val="24"/>
          <w:szCs w:val="24"/>
        </w:rPr>
        <w:t xml:space="preserve"> </w:t>
      </w:r>
      <w:r w:rsidRPr="003F32EE">
        <w:rPr>
          <w:rFonts w:ascii="Times New Roman" w:hAnsi="Times New Roman" w:cs="Times New Roman"/>
          <w:color w:val="000000" w:themeColor="text1"/>
          <w:sz w:val="24"/>
          <w:szCs w:val="24"/>
        </w:rPr>
        <w:t>с</w:t>
      </w:r>
      <w:r w:rsidRPr="003F32EE">
        <w:rPr>
          <w:rFonts w:ascii="Times New Roman" w:hAnsi="Times New Roman" w:cs="Times New Roman"/>
          <w:color w:val="000000" w:themeColor="text1"/>
          <w:spacing w:val="212"/>
          <w:sz w:val="24"/>
          <w:szCs w:val="24"/>
        </w:rPr>
        <w:t xml:space="preserve"> </w:t>
      </w:r>
      <w:r w:rsidRPr="003F32EE">
        <w:rPr>
          <w:rFonts w:ascii="Times New Roman" w:hAnsi="Times New Roman" w:cs="Times New Roman"/>
          <w:color w:val="000000" w:themeColor="text1"/>
          <w:sz w:val="24"/>
          <w:szCs w:val="24"/>
        </w:rPr>
        <w:t>предметным</w:t>
      </w:r>
      <w:r w:rsidRPr="003F32EE">
        <w:rPr>
          <w:rFonts w:ascii="Times New Roman" w:hAnsi="Times New Roman" w:cs="Times New Roman"/>
          <w:color w:val="000000" w:themeColor="text1"/>
          <w:spacing w:val="212"/>
          <w:sz w:val="24"/>
          <w:szCs w:val="24"/>
        </w:rPr>
        <w:t xml:space="preserve"> </w:t>
      </w:r>
      <w:r w:rsidRPr="003F32EE">
        <w:rPr>
          <w:rFonts w:ascii="Times New Roman" w:hAnsi="Times New Roman" w:cs="Times New Roman"/>
          <w:color w:val="000000" w:themeColor="text1"/>
          <w:sz w:val="24"/>
          <w:szCs w:val="24"/>
        </w:rPr>
        <w:t>и</w:t>
      </w:r>
      <w:r w:rsidRPr="003F32EE">
        <w:rPr>
          <w:rFonts w:ascii="Times New Roman" w:hAnsi="Times New Roman" w:cs="Times New Roman"/>
          <w:color w:val="000000" w:themeColor="text1"/>
          <w:spacing w:val="214"/>
          <w:sz w:val="24"/>
          <w:szCs w:val="24"/>
        </w:rPr>
        <w:t xml:space="preserve"> </w:t>
      </w:r>
      <w:r w:rsidRPr="003F32EE">
        <w:rPr>
          <w:rFonts w:ascii="Times New Roman" w:hAnsi="Times New Roman" w:cs="Times New Roman"/>
          <w:color w:val="000000" w:themeColor="text1"/>
          <w:sz w:val="24"/>
          <w:szCs w:val="24"/>
        </w:rPr>
        <w:t>социальным</w:t>
      </w:r>
      <w:r w:rsidRPr="003F32EE">
        <w:rPr>
          <w:rFonts w:ascii="Times New Roman" w:hAnsi="Times New Roman" w:cs="Times New Roman"/>
          <w:color w:val="000000" w:themeColor="text1"/>
          <w:spacing w:val="212"/>
          <w:sz w:val="24"/>
          <w:szCs w:val="24"/>
        </w:rPr>
        <w:t xml:space="preserve"> </w:t>
      </w:r>
      <w:r w:rsidRPr="003F32EE">
        <w:rPr>
          <w:rFonts w:ascii="Times New Roman" w:hAnsi="Times New Roman" w:cs="Times New Roman"/>
          <w:color w:val="000000" w:themeColor="text1"/>
          <w:sz w:val="24"/>
          <w:szCs w:val="24"/>
        </w:rPr>
        <w:t>окружением: Подготовительная к</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pacing w:val="-1"/>
          <w:sz w:val="24"/>
          <w:szCs w:val="24"/>
        </w:rPr>
        <w:t>школе</w:t>
      </w:r>
      <w:r w:rsidRPr="003F32EE">
        <w:rPr>
          <w:rFonts w:ascii="Times New Roman" w:hAnsi="Times New Roman" w:cs="Times New Roman"/>
          <w:color w:val="000000" w:themeColor="text1"/>
          <w:sz w:val="24"/>
          <w:szCs w:val="24"/>
        </w:rPr>
        <w:t xml:space="preserve"> группа</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pacing w:val="1"/>
          <w:sz w:val="24"/>
          <w:szCs w:val="24"/>
        </w:rPr>
        <w:t>(6–7</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лет).</w:t>
      </w:r>
    </w:p>
    <w:p w:rsidR="00C41985" w:rsidRPr="000C2C5C" w:rsidRDefault="00C41985">
      <w:pPr>
        <w:pStyle w:val="a3"/>
        <w:numPr>
          <w:ilvl w:val="0"/>
          <w:numId w:val="90"/>
        </w:numPr>
        <w:pBdr>
          <w:top w:val="none" w:sz="4" w:space="0" w:color="000000"/>
          <w:left w:val="none" w:sz="4" w:space="0" w:color="000000"/>
          <w:bottom w:val="none" w:sz="4" w:space="0" w:color="000000"/>
          <w:right w:val="none" w:sz="4" w:space="0" w:color="000000"/>
        </w:pBdr>
        <w:spacing w:before="31" w:after="160"/>
        <w:ind w:right="227"/>
        <w:rPr>
          <w:rFonts w:ascii="Times New Roman" w:hAnsi="Times New Roman" w:cs="Times New Roman"/>
          <w:color w:val="000000" w:themeColor="text1"/>
          <w:sz w:val="24"/>
          <w:szCs w:val="24"/>
        </w:rPr>
      </w:pPr>
      <w:r w:rsidRPr="000C2C5C">
        <w:rPr>
          <w:rFonts w:ascii="Times New Roman" w:hAnsi="Times New Roman" w:cs="Times New Roman"/>
          <w:bCs/>
          <w:color w:val="1A1A1A"/>
          <w:sz w:val="24"/>
          <w:szCs w:val="24"/>
          <w:shd w:val="clear" w:color="auto" w:fill="FFFFFF"/>
        </w:rPr>
        <w:t xml:space="preserve">Парамонова, Богина, Арушанова: Развивающие занятия с детьми </w:t>
      </w:r>
      <w:r>
        <w:rPr>
          <w:rFonts w:ascii="Times New Roman" w:hAnsi="Times New Roman" w:cs="Times New Roman"/>
          <w:bCs/>
          <w:color w:val="1A1A1A"/>
          <w:sz w:val="24"/>
          <w:szCs w:val="24"/>
          <w:shd w:val="clear" w:color="auto" w:fill="FFFFFF"/>
        </w:rPr>
        <w:t>2-3</w:t>
      </w:r>
      <w:r w:rsidRPr="000C2C5C">
        <w:rPr>
          <w:rFonts w:ascii="Times New Roman" w:hAnsi="Times New Roman" w:cs="Times New Roman"/>
          <w:bCs/>
          <w:color w:val="1A1A1A"/>
          <w:sz w:val="24"/>
          <w:szCs w:val="24"/>
          <w:shd w:val="clear" w:color="auto" w:fill="FFFFFF"/>
        </w:rPr>
        <w:t xml:space="preserve"> </w:t>
      </w:r>
      <w:r>
        <w:rPr>
          <w:rFonts w:ascii="Times New Roman" w:hAnsi="Times New Roman" w:cs="Times New Roman"/>
          <w:bCs/>
          <w:color w:val="1A1A1A"/>
          <w:sz w:val="24"/>
          <w:szCs w:val="24"/>
          <w:shd w:val="clear" w:color="auto" w:fill="FFFFFF"/>
        </w:rPr>
        <w:t>года</w:t>
      </w:r>
      <w:r w:rsidRPr="000C2C5C">
        <w:rPr>
          <w:rFonts w:ascii="Times New Roman" w:hAnsi="Times New Roman" w:cs="Times New Roman"/>
          <w:bCs/>
          <w:color w:val="1A1A1A"/>
          <w:sz w:val="24"/>
          <w:szCs w:val="24"/>
          <w:shd w:val="clear" w:color="auto" w:fill="FFFFFF"/>
        </w:rPr>
        <w:t>.</w:t>
      </w:r>
    </w:p>
    <w:p w:rsidR="00C41985" w:rsidRPr="000C2C5C" w:rsidRDefault="00C41985">
      <w:pPr>
        <w:pStyle w:val="a3"/>
        <w:numPr>
          <w:ilvl w:val="0"/>
          <w:numId w:val="90"/>
        </w:numPr>
        <w:pBdr>
          <w:top w:val="none" w:sz="4" w:space="0" w:color="000000"/>
          <w:left w:val="none" w:sz="4" w:space="0" w:color="000000"/>
          <w:bottom w:val="none" w:sz="4" w:space="0" w:color="000000"/>
          <w:right w:val="none" w:sz="4" w:space="0" w:color="000000"/>
        </w:pBdr>
        <w:spacing w:before="31" w:after="160"/>
        <w:ind w:right="227"/>
        <w:rPr>
          <w:rFonts w:ascii="Times New Roman" w:hAnsi="Times New Roman" w:cs="Times New Roman"/>
          <w:color w:val="000000" w:themeColor="text1"/>
          <w:sz w:val="24"/>
          <w:szCs w:val="24"/>
        </w:rPr>
      </w:pPr>
      <w:r w:rsidRPr="000C2C5C">
        <w:rPr>
          <w:rFonts w:ascii="Times New Roman" w:hAnsi="Times New Roman" w:cs="Times New Roman"/>
          <w:bCs/>
          <w:color w:val="1A1A1A"/>
          <w:sz w:val="24"/>
          <w:szCs w:val="24"/>
          <w:shd w:val="clear" w:color="auto" w:fill="FFFFFF"/>
        </w:rPr>
        <w:t>Парамонова, Богина, Арушанова: Развивающие занятия с детьми 3-4 лет.</w:t>
      </w:r>
    </w:p>
    <w:p w:rsidR="00C41985" w:rsidRPr="000C2C5C" w:rsidRDefault="00C41985">
      <w:pPr>
        <w:pStyle w:val="a3"/>
        <w:numPr>
          <w:ilvl w:val="0"/>
          <w:numId w:val="90"/>
        </w:numPr>
        <w:pBdr>
          <w:top w:val="none" w:sz="4" w:space="0" w:color="000000"/>
          <w:left w:val="none" w:sz="4" w:space="0" w:color="000000"/>
          <w:bottom w:val="none" w:sz="4" w:space="0" w:color="000000"/>
          <w:right w:val="none" w:sz="4" w:space="0" w:color="000000"/>
        </w:pBdr>
        <w:spacing w:before="31" w:after="160"/>
        <w:ind w:right="227"/>
        <w:rPr>
          <w:rFonts w:ascii="Times New Roman" w:hAnsi="Times New Roman" w:cs="Times New Roman"/>
          <w:color w:val="000000" w:themeColor="text1"/>
          <w:sz w:val="24"/>
          <w:szCs w:val="24"/>
        </w:rPr>
      </w:pPr>
      <w:r w:rsidRPr="000C2C5C">
        <w:rPr>
          <w:rFonts w:ascii="Times New Roman" w:hAnsi="Times New Roman" w:cs="Times New Roman"/>
          <w:bCs/>
          <w:color w:val="1A1A1A"/>
          <w:sz w:val="24"/>
          <w:szCs w:val="24"/>
          <w:shd w:val="clear" w:color="auto" w:fill="FFFFFF"/>
        </w:rPr>
        <w:t>Парамонова, Васюкова, Арушанова: Развивающие занятия с детьми 4-5 лет</w:t>
      </w:r>
      <w:r>
        <w:rPr>
          <w:rFonts w:ascii="Times New Roman" w:hAnsi="Times New Roman" w:cs="Times New Roman"/>
          <w:bCs/>
          <w:color w:val="1A1A1A"/>
          <w:sz w:val="24"/>
          <w:szCs w:val="24"/>
          <w:shd w:val="clear" w:color="auto" w:fill="FFFFFF"/>
        </w:rPr>
        <w:t>.</w:t>
      </w:r>
    </w:p>
    <w:p w:rsidR="00C41985" w:rsidRPr="000C2C5C" w:rsidRDefault="00C41985">
      <w:pPr>
        <w:pStyle w:val="a3"/>
        <w:numPr>
          <w:ilvl w:val="0"/>
          <w:numId w:val="90"/>
        </w:numPr>
        <w:pBdr>
          <w:top w:val="none" w:sz="4" w:space="0" w:color="000000"/>
          <w:left w:val="none" w:sz="4" w:space="0" w:color="000000"/>
          <w:bottom w:val="none" w:sz="4" w:space="0" w:color="000000"/>
          <w:right w:val="none" w:sz="4" w:space="0" w:color="000000"/>
        </w:pBdr>
        <w:spacing w:before="31" w:after="160"/>
        <w:ind w:right="227"/>
        <w:rPr>
          <w:rFonts w:ascii="Times New Roman" w:hAnsi="Times New Roman" w:cs="Times New Roman"/>
          <w:color w:val="000000" w:themeColor="text1"/>
          <w:sz w:val="24"/>
          <w:szCs w:val="24"/>
        </w:rPr>
      </w:pPr>
      <w:r w:rsidRPr="000C2C5C">
        <w:rPr>
          <w:rFonts w:ascii="Times New Roman" w:hAnsi="Times New Roman" w:cs="Times New Roman"/>
          <w:bCs/>
          <w:color w:val="1A1A1A"/>
          <w:sz w:val="24"/>
          <w:szCs w:val="24"/>
          <w:shd w:val="clear" w:color="auto" w:fill="FFFFFF"/>
        </w:rPr>
        <w:t>Парамонова, Васюкова, Арушанова: Развивающие занятия с детьми 5-6 лет.</w:t>
      </w:r>
    </w:p>
    <w:p w:rsidR="00C41985" w:rsidRPr="000C2C5C" w:rsidRDefault="00C41985">
      <w:pPr>
        <w:pStyle w:val="a3"/>
        <w:numPr>
          <w:ilvl w:val="0"/>
          <w:numId w:val="90"/>
        </w:numPr>
        <w:pBdr>
          <w:top w:val="none" w:sz="4" w:space="0" w:color="000000"/>
          <w:left w:val="none" w:sz="4" w:space="0" w:color="000000"/>
          <w:bottom w:val="none" w:sz="4" w:space="0" w:color="000000"/>
          <w:right w:val="none" w:sz="4" w:space="0" w:color="000000"/>
        </w:pBdr>
        <w:spacing w:before="31" w:after="160"/>
        <w:ind w:right="227"/>
        <w:rPr>
          <w:rFonts w:ascii="Times New Roman" w:hAnsi="Times New Roman" w:cs="Times New Roman"/>
          <w:color w:val="000000" w:themeColor="text1"/>
          <w:sz w:val="24"/>
          <w:szCs w:val="24"/>
        </w:rPr>
      </w:pPr>
      <w:r w:rsidRPr="000C2C5C">
        <w:rPr>
          <w:rFonts w:ascii="Times New Roman" w:hAnsi="Times New Roman" w:cs="Times New Roman"/>
          <w:bCs/>
          <w:color w:val="1A1A1A"/>
          <w:sz w:val="24"/>
          <w:szCs w:val="24"/>
          <w:shd w:val="clear" w:color="auto" w:fill="FFFFFF"/>
        </w:rPr>
        <w:t>Парамонова, Васюкова, Арушанова: Развивающие занятия с детьми 6-7 лет.</w:t>
      </w:r>
      <w:r w:rsidRPr="000C2C5C">
        <w:rPr>
          <w:rFonts w:ascii="Times New Roman" w:hAnsi="Times New Roman" w:cs="Times New Roman"/>
          <w:bCs/>
          <w:color w:val="1A1A1A"/>
          <w:sz w:val="24"/>
          <w:szCs w:val="24"/>
          <w:shd w:val="clear" w:color="auto" w:fill="FFFFFF"/>
        </w:rPr>
        <w:br/>
      </w:r>
    </w:p>
    <w:p w:rsidR="00C41985" w:rsidRPr="003F32EE" w:rsidRDefault="00C41985">
      <w:pPr>
        <w:pStyle w:val="a3"/>
        <w:widowControl w:val="0"/>
        <w:numPr>
          <w:ilvl w:val="0"/>
          <w:numId w:val="90"/>
        </w:numPr>
        <w:pBdr>
          <w:top w:val="none" w:sz="4" w:space="0" w:color="000000"/>
          <w:left w:val="none" w:sz="4" w:space="0" w:color="000000"/>
          <w:bottom w:val="none" w:sz="4" w:space="0" w:color="000000"/>
          <w:right w:val="none" w:sz="4" w:space="0" w:color="000000"/>
        </w:pBdr>
        <w:autoSpaceDE w:val="0"/>
        <w:autoSpaceDN w:val="0"/>
        <w:spacing w:before="31"/>
        <w:ind w:left="227" w:right="227" w:firstLine="170"/>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t>Дыбина О.В., Щетинина В.В., Поддьяков Н.Н. «Ребенок в мире поиска»</w:t>
      </w:r>
    </w:p>
    <w:p w:rsidR="00C41985" w:rsidRPr="003F32EE" w:rsidRDefault="00C41985">
      <w:pPr>
        <w:pStyle w:val="a3"/>
        <w:widowControl w:val="0"/>
        <w:numPr>
          <w:ilvl w:val="0"/>
          <w:numId w:val="90"/>
        </w:numPr>
        <w:pBdr>
          <w:top w:val="none" w:sz="4" w:space="0" w:color="000000"/>
          <w:left w:val="none" w:sz="4" w:space="0" w:color="000000"/>
          <w:bottom w:val="none" w:sz="4" w:space="0" w:color="000000"/>
          <w:right w:val="none" w:sz="4" w:space="0" w:color="000000"/>
        </w:pBdr>
        <w:autoSpaceDE w:val="0"/>
        <w:autoSpaceDN w:val="0"/>
        <w:spacing w:before="31"/>
        <w:ind w:left="227" w:right="227" w:firstLine="170"/>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t>Колесникова Е.В. «Математика для детей 3-4 лет»</w:t>
      </w:r>
    </w:p>
    <w:p w:rsidR="00C41985" w:rsidRPr="003F32EE" w:rsidRDefault="00C41985">
      <w:pPr>
        <w:pStyle w:val="a3"/>
        <w:widowControl w:val="0"/>
        <w:numPr>
          <w:ilvl w:val="0"/>
          <w:numId w:val="90"/>
        </w:numPr>
        <w:pBdr>
          <w:top w:val="none" w:sz="4" w:space="0" w:color="000000"/>
          <w:left w:val="none" w:sz="4" w:space="0" w:color="000000"/>
          <w:bottom w:val="none" w:sz="4" w:space="0" w:color="000000"/>
          <w:right w:val="none" w:sz="4" w:space="0" w:color="000000"/>
        </w:pBdr>
        <w:autoSpaceDE w:val="0"/>
        <w:autoSpaceDN w:val="0"/>
        <w:spacing w:before="31"/>
        <w:ind w:left="227" w:right="227" w:firstLine="170"/>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t>Колесникова Е.В. «Математика для детей 4-5 лет»</w:t>
      </w:r>
    </w:p>
    <w:p w:rsidR="00C41985" w:rsidRPr="003F32EE" w:rsidRDefault="00C41985">
      <w:pPr>
        <w:pStyle w:val="a3"/>
        <w:widowControl w:val="0"/>
        <w:numPr>
          <w:ilvl w:val="0"/>
          <w:numId w:val="90"/>
        </w:numPr>
        <w:pBdr>
          <w:top w:val="none" w:sz="4" w:space="0" w:color="000000"/>
          <w:left w:val="none" w:sz="4" w:space="0" w:color="000000"/>
          <w:bottom w:val="none" w:sz="4" w:space="0" w:color="000000"/>
          <w:right w:val="none" w:sz="4" w:space="0" w:color="000000"/>
        </w:pBdr>
        <w:autoSpaceDE w:val="0"/>
        <w:autoSpaceDN w:val="0"/>
        <w:spacing w:before="31"/>
        <w:ind w:left="227" w:right="227" w:firstLine="170"/>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t>Колесникова Е.В. «Математика для детей 5-6 лет»</w:t>
      </w:r>
    </w:p>
    <w:p w:rsidR="00C41985" w:rsidRPr="003F32EE" w:rsidRDefault="00C41985">
      <w:pPr>
        <w:pStyle w:val="a3"/>
        <w:widowControl w:val="0"/>
        <w:numPr>
          <w:ilvl w:val="0"/>
          <w:numId w:val="90"/>
        </w:numPr>
        <w:pBdr>
          <w:top w:val="none" w:sz="4" w:space="0" w:color="000000"/>
          <w:left w:val="none" w:sz="4" w:space="0" w:color="000000"/>
          <w:bottom w:val="none" w:sz="4" w:space="0" w:color="000000"/>
          <w:right w:val="none" w:sz="4" w:space="0" w:color="000000"/>
        </w:pBdr>
        <w:autoSpaceDE w:val="0"/>
        <w:autoSpaceDN w:val="0"/>
        <w:spacing w:before="31"/>
        <w:ind w:left="227" w:right="227" w:firstLine="170"/>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t>Колесникова Е.В. «Математика для детей 6-7 лет»</w:t>
      </w:r>
    </w:p>
    <w:p w:rsidR="00C41985" w:rsidRPr="003F32EE" w:rsidRDefault="00C41985">
      <w:pPr>
        <w:pStyle w:val="a3"/>
        <w:numPr>
          <w:ilvl w:val="0"/>
          <w:numId w:val="90"/>
        </w:numPr>
        <w:pBdr>
          <w:top w:val="none" w:sz="4" w:space="0" w:color="000000"/>
          <w:left w:val="none" w:sz="4" w:space="0" w:color="000000"/>
          <w:bottom w:val="none" w:sz="4" w:space="0" w:color="000000"/>
          <w:right w:val="none" w:sz="4" w:space="0" w:color="000000"/>
        </w:pBdr>
        <w:spacing w:after="160"/>
        <w:ind w:right="227"/>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t>Система</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работы в</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младшей</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pacing w:val="-1"/>
          <w:sz w:val="24"/>
          <w:szCs w:val="24"/>
        </w:rPr>
        <w:t>группе:</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pacing w:val="3"/>
          <w:sz w:val="24"/>
          <w:szCs w:val="24"/>
        </w:rPr>
        <w:t>3</w:t>
      </w:r>
      <w:r w:rsidRPr="003F32EE">
        <w:rPr>
          <w:rFonts w:ascii="Times New Roman" w:hAnsi="Times New Roman" w:cs="Times New Roman"/>
          <w:color w:val="000000" w:themeColor="text1"/>
          <w:spacing w:val="-1"/>
          <w:sz w:val="24"/>
          <w:szCs w:val="24"/>
        </w:rPr>
        <w:t>-</w:t>
      </w:r>
      <w:r w:rsidRPr="003F32EE">
        <w:rPr>
          <w:rFonts w:ascii="Times New Roman" w:hAnsi="Times New Roman" w:cs="Times New Roman"/>
          <w:color w:val="000000" w:themeColor="text1"/>
          <w:sz w:val="24"/>
          <w:szCs w:val="24"/>
        </w:rPr>
        <w:t>4 года.</w:t>
      </w:r>
      <w:r w:rsidRPr="003F32EE">
        <w:rPr>
          <w:rFonts w:ascii="Times New Roman" w:hAnsi="Times New Roman" w:cs="Times New Roman"/>
          <w:color w:val="000000" w:themeColor="text1"/>
          <w:spacing w:val="2"/>
          <w:sz w:val="24"/>
          <w:szCs w:val="24"/>
        </w:rPr>
        <w:t xml:space="preserve"> </w:t>
      </w:r>
      <w:r w:rsidRPr="003F32EE">
        <w:rPr>
          <w:rFonts w:ascii="Times New Roman" w:hAnsi="Times New Roman" w:cs="Times New Roman"/>
          <w:color w:val="000000" w:themeColor="text1"/>
          <w:sz w:val="24"/>
          <w:szCs w:val="24"/>
        </w:rPr>
        <w:t xml:space="preserve">Юный эколог. С.Н. </w:t>
      </w:r>
      <w:r w:rsidRPr="003F32EE">
        <w:rPr>
          <w:rFonts w:ascii="Times New Roman" w:hAnsi="Times New Roman" w:cs="Times New Roman"/>
          <w:color w:val="000000" w:themeColor="text1"/>
          <w:spacing w:val="-1"/>
          <w:sz w:val="24"/>
          <w:szCs w:val="24"/>
        </w:rPr>
        <w:t>Николаева.</w:t>
      </w:r>
    </w:p>
    <w:p w:rsidR="00C41985" w:rsidRPr="003F32EE" w:rsidRDefault="00C41985">
      <w:pPr>
        <w:pStyle w:val="a3"/>
        <w:numPr>
          <w:ilvl w:val="0"/>
          <w:numId w:val="90"/>
        </w:numPr>
        <w:pBdr>
          <w:top w:val="none" w:sz="4" w:space="0" w:color="000000"/>
          <w:left w:val="none" w:sz="4" w:space="0" w:color="000000"/>
          <w:bottom w:val="none" w:sz="4" w:space="0" w:color="000000"/>
          <w:right w:val="none" w:sz="4" w:space="0" w:color="000000"/>
        </w:pBdr>
        <w:spacing w:after="160"/>
        <w:ind w:right="227"/>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t>Система</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работы в</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средней</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pacing w:val="-1"/>
          <w:sz w:val="24"/>
          <w:szCs w:val="24"/>
        </w:rPr>
        <w:t>группе:</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pacing w:val="3"/>
          <w:sz w:val="24"/>
          <w:szCs w:val="24"/>
        </w:rPr>
        <w:t>4</w:t>
      </w:r>
      <w:r w:rsidRPr="003F32EE">
        <w:rPr>
          <w:rFonts w:ascii="Times New Roman" w:hAnsi="Times New Roman" w:cs="Times New Roman"/>
          <w:color w:val="000000" w:themeColor="text1"/>
          <w:spacing w:val="-1"/>
          <w:sz w:val="24"/>
          <w:szCs w:val="24"/>
        </w:rPr>
        <w:t>-</w:t>
      </w:r>
      <w:r w:rsidRPr="003F32EE">
        <w:rPr>
          <w:rFonts w:ascii="Times New Roman" w:hAnsi="Times New Roman" w:cs="Times New Roman"/>
          <w:color w:val="000000" w:themeColor="text1"/>
          <w:sz w:val="24"/>
          <w:szCs w:val="24"/>
        </w:rPr>
        <w:t xml:space="preserve">5 лет. </w:t>
      </w:r>
      <w:r w:rsidRPr="003F32EE">
        <w:rPr>
          <w:rFonts w:ascii="Times New Roman" w:hAnsi="Times New Roman" w:cs="Times New Roman"/>
          <w:color w:val="000000" w:themeColor="text1"/>
          <w:spacing w:val="1"/>
          <w:sz w:val="24"/>
          <w:szCs w:val="24"/>
        </w:rPr>
        <w:t>Юный</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эколог.</w:t>
      </w:r>
      <w:r w:rsidRPr="003F32EE">
        <w:rPr>
          <w:rFonts w:ascii="Times New Roman" w:hAnsi="Times New Roman" w:cs="Times New Roman"/>
          <w:color w:val="000000" w:themeColor="text1"/>
          <w:spacing w:val="-2"/>
          <w:sz w:val="24"/>
          <w:szCs w:val="24"/>
        </w:rPr>
        <w:t xml:space="preserve"> </w:t>
      </w:r>
      <w:r w:rsidRPr="003F32EE">
        <w:rPr>
          <w:rFonts w:ascii="Times New Roman" w:hAnsi="Times New Roman" w:cs="Times New Roman"/>
          <w:color w:val="000000" w:themeColor="text1"/>
          <w:sz w:val="24"/>
          <w:szCs w:val="24"/>
        </w:rPr>
        <w:t xml:space="preserve">С.Н. </w:t>
      </w:r>
      <w:r w:rsidRPr="003F32EE">
        <w:rPr>
          <w:rFonts w:ascii="Times New Roman" w:hAnsi="Times New Roman" w:cs="Times New Roman"/>
          <w:color w:val="000000" w:themeColor="text1"/>
          <w:spacing w:val="-1"/>
          <w:sz w:val="24"/>
          <w:szCs w:val="24"/>
        </w:rPr>
        <w:t>Николаева.</w:t>
      </w:r>
    </w:p>
    <w:p w:rsidR="00C41985" w:rsidRPr="003F32EE" w:rsidRDefault="00C41985">
      <w:pPr>
        <w:pStyle w:val="a3"/>
        <w:numPr>
          <w:ilvl w:val="0"/>
          <w:numId w:val="90"/>
        </w:numPr>
        <w:pBdr>
          <w:top w:val="none" w:sz="4" w:space="0" w:color="000000"/>
          <w:left w:val="none" w:sz="4" w:space="0" w:color="000000"/>
          <w:bottom w:val="none" w:sz="4" w:space="0" w:color="000000"/>
          <w:right w:val="none" w:sz="4" w:space="0" w:color="000000"/>
        </w:pBdr>
        <w:spacing w:after="160"/>
        <w:ind w:right="227"/>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t>Система</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работы в</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старшей</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pacing w:val="-1"/>
          <w:sz w:val="24"/>
          <w:szCs w:val="24"/>
        </w:rPr>
        <w:t>группе:</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pacing w:val="3"/>
          <w:sz w:val="24"/>
          <w:szCs w:val="24"/>
        </w:rPr>
        <w:t>5</w:t>
      </w:r>
      <w:r w:rsidRPr="003F32EE">
        <w:rPr>
          <w:rFonts w:ascii="Times New Roman" w:hAnsi="Times New Roman" w:cs="Times New Roman"/>
          <w:color w:val="000000" w:themeColor="text1"/>
          <w:spacing w:val="-1"/>
          <w:sz w:val="24"/>
          <w:szCs w:val="24"/>
        </w:rPr>
        <w:t>-</w:t>
      </w:r>
      <w:r w:rsidRPr="003F32EE">
        <w:rPr>
          <w:rFonts w:ascii="Times New Roman" w:hAnsi="Times New Roman" w:cs="Times New Roman"/>
          <w:color w:val="000000" w:themeColor="text1"/>
          <w:sz w:val="24"/>
          <w:szCs w:val="24"/>
        </w:rPr>
        <w:t xml:space="preserve">6 </w:t>
      </w:r>
      <w:r w:rsidRPr="003F32EE">
        <w:rPr>
          <w:rFonts w:ascii="Times New Roman" w:hAnsi="Times New Roman" w:cs="Times New Roman"/>
          <w:color w:val="000000" w:themeColor="text1"/>
          <w:spacing w:val="1"/>
          <w:sz w:val="24"/>
          <w:szCs w:val="24"/>
        </w:rPr>
        <w:t>лет.</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Юный эколог.</w:t>
      </w:r>
      <w:r w:rsidRPr="003F32EE">
        <w:rPr>
          <w:rFonts w:ascii="Times New Roman" w:hAnsi="Times New Roman" w:cs="Times New Roman"/>
          <w:color w:val="000000" w:themeColor="text1"/>
          <w:spacing w:val="-2"/>
          <w:sz w:val="24"/>
          <w:szCs w:val="24"/>
        </w:rPr>
        <w:t xml:space="preserve"> </w:t>
      </w:r>
      <w:r w:rsidRPr="003F32EE">
        <w:rPr>
          <w:rFonts w:ascii="Times New Roman" w:hAnsi="Times New Roman" w:cs="Times New Roman"/>
          <w:color w:val="000000" w:themeColor="text1"/>
          <w:sz w:val="24"/>
          <w:szCs w:val="24"/>
        </w:rPr>
        <w:t xml:space="preserve">С.Н. </w:t>
      </w:r>
      <w:r w:rsidRPr="003F32EE">
        <w:rPr>
          <w:rFonts w:ascii="Times New Roman" w:hAnsi="Times New Roman" w:cs="Times New Roman"/>
          <w:color w:val="000000" w:themeColor="text1"/>
          <w:spacing w:val="-1"/>
          <w:sz w:val="24"/>
          <w:szCs w:val="24"/>
        </w:rPr>
        <w:t>Николаева.</w:t>
      </w:r>
    </w:p>
    <w:p w:rsidR="00C41985" w:rsidRPr="003F32EE" w:rsidRDefault="00C41985">
      <w:pPr>
        <w:pStyle w:val="a3"/>
        <w:numPr>
          <w:ilvl w:val="0"/>
          <w:numId w:val="90"/>
        </w:numPr>
        <w:pBdr>
          <w:top w:val="none" w:sz="4" w:space="0" w:color="000000"/>
          <w:left w:val="none" w:sz="4" w:space="0" w:color="000000"/>
          <w:bottom w:val="none" w:sz="4" w:space="0" w:color="000000"/>
          <w:right w:val="none" w:sz="4" w:space="0" w:color="000000"/>
        </w:pBdr>
        <w:spacing w:after="160"/>
        <w:ind w:right="227"/>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lastRenderedPageBreak/>
        <w:t>Система</w:t>
      </w:r>
      <w:r w:rsidRPr="003F32EE">
        <w:rPr>
          <w:rFonts w:ascii="Times New Roman" w:hAnsi="Times New Roman" w:cs="Times New Roman"/>
          <w:color w:val="000000" w:themeColor="text1"/>
          <w:spacing w:val="61"/>
          <w:sz w:val="24"/>
          <w:szCs w:val="24"/>
        </w:rPr>
        <w:t xml:space="preserve"> </w:t>
      </w:r>
      <w:r w:rsidRPr="003F32EE">
        <w:rPr>
          <w:rFonts w:ascii="Times New Roman" w:hAnsi="Times New Roman" w:cs="Times New Roman"/>
          <w:color w:val="000000" w:themeColor="text1"/>
          <w:sz w:val="24"/>
          <w:szCs w:val="24"/>
        </w:rPr>
        <w:t>работы</w:t>
      </w:r>
      <w:r w:rsidRPr="003F32EE">
        <w:rPr>
          <w:rFonts w:ascii="Times New Roman" w:hAnsi="Times New Roman" w:cs="Times New Roman"/>
          <w:color w:val="000000" w:themeColor="text1"/>
          <w:spacing w:val="62"/>
          <w:sz w:val="24"/>
          <w:szCs w:val="24"/>
        </w:rPr>
        <w:t xml:space="preserve"> </w:t>
      </w:r>
      <w:r w:rsidRPr="003F32EE">
        <w:rPr>
          <w:rFonts w:ascii="Times New Roman" w:hAnsi="Times New Roman" w:cs="Times New Roman"/>
          <w:color w:val="000000" w:themeColor="text1"/>
          <w:sz w:val="24"/>
          <w:szCs w:val="24"/>
        </w:rPr>
        <w:t>в</w:t>
      </w:r>
      <w:r w:rsidRPr="003F32EE">
        <w:rPr>
          <w:rFonts w:ascii="Times New Roman" w:hAnsi="Times New Roman" w:cs="Times New Roman"/>
          <w:color w:val="000000" w:themeColor="text1"/>
          <w:spacing w:val="64"/>
          <w:sz w:val="24"/>
          <w:szCs w:val="24"/>
        </w:rPr>
        <w:t xml:space="preserve"> </w:t>
      </w:r>
      <w:r w:rsidRPr="003F32EE">
        <w:rPr>
          <w:rFonts w:ascii="Times New Roman" w:hAnsi="Times New Roman" w:cs="Times New Roman"/>
          <w:color w:val="000000" w:themeColor="text1"/>
          <w:sz w:val="24"/>
          <w:szCs w:val="24"/>
        </w:rPr>
        <w:t>подготовительной</w:t>
      </w:r>
      <w:r w:rsidRPr="003F32EE">
        <w:rPr>
          <w:rFonts w:ascii="Times New Roman" w:hAnsi="Times New Roman" w:cs="Times New Roman"/>
          <w:color w:val="000000" w:themeColor="text1"/>
          <w:spacing w:val="63"/>
          <w:sz w:val="24"/>
          <w:szCs w:val="24"/>
        </w:rPr>
        <w:t xml:space="preserve"> </w:t>
      </w:r>
      <w:r w:rsidRPr="003F32EE">
        <w:rPr>
          <w:rFonts w:ascii="Times New Roman" w:hAnsi="Times New Roman" w:cs="Times New Roman"/>
          <w:color w:val="000000" w:themeColor="text1"/>
          <w:sz w:val="24"/>
          <w:szCs w:val="24"/>
        </w:rPr>
        <w:t>к</w:t>
      </w:r>
      <w:r w:rsidRPr="003F32EE">
        <w:rPr>
          <w:rFonts w:ascii="Times New Roman" w:hAnsi="Times New Roman" w:cs="Times New Roman"/>
          <w:color w:val="000000" w:themeColor="text1"/>
          <w:spacing w:val="63"/>
          <w:sz w:val="24"/>
          <w:szCs w:val="24"/>
        </w:rPr>
        <w:t xml:space="preserve"> </w:t>
      </w:r>
      <w:r w:rsidRPr="003F32EE">
        <w:rPr>
          <w:rFonts w:ascii="Times New Roman" w:hAnsi="Times New Roman" w:cs="Times New Roman"/>
          <w:color w:val="000000" w:themeColor="text1"/>
          <w:sz w:val="24"/>
          <w:szCs w:val="24"/>
        </w:rPr>
        <w:t>школе</w:t>
      </w:r>
      <w:r w:rsidRPr="003F32EE">
        <w:rPr>
          <w:rFonts w:ascii="Times New Roman" w:hAnsi="Times New Roman" w:cs="Times New Roman"/>
          <w:color w:val="000000" w:themeColor="text1"/>
          <w:spacing w:val="62"/>
          <w:sz w:val="24"/>
          <w:szCs w:val="24"/>
        </w:rPr>
        <w:t xml:space="preserve"> </w:t>
      </w:r>
      <w:r w:rsidRPr="003F32EE">
        <w:rPr>
          <w:rFonts w:ascii="Times New Roman" w:hAnsi="Times New Roman" w:cs="Times New Roman"/>
          <w:color w:val="000000" w:themeColor="text1"/>
          <w:sz w:val="24"/>
          <w:szCs w:val="24"/>
        </w:rPr>
        <w:t>группе:</w:t>
      </w:r>
      <w:r w:rsidRPr="003F32EE">
        <w:rPr>
          <w:rFonts w:ascii="Times New Roman" w:hAnsi="Times New Roman" w:cs="Times New Roman"/>
          <w:color w:val="000000" w:themeColor="text1"/>
          <w:spacing w:val="63"/>
          <w:sz w:val="24"/>
          <w:szCs w:val="24"/>
        </w:rPr>
        <w:t xml:space="preserve"> </w:t>
      </w:r>
      <w:r w:rsidRPr="003F32EE">
        <w:rPr>
          <w:rFonts w:ascii="Times New Roman" w:hAnsi="Times New Roman" w:cs="Times New Roman"/>
          <w:color w:val="000000" w:themeColor="text1"/>
          <w:spacing w:val="3"/>
          <w:sz w:val="24"/>
          <w:szCs w:val="24"/>
        </w:rPr>
        <w:t>6</w:t>
      </w:r>
      <w:r w:rsidRPr="003F32EE">
        <w:rPr>
          <w:rFonts w:ascii="Times New Roman" w:hAnsi="Times New Roman" w:cs="Times New Roman"/>
          <w:color w:val="000000" w:themeColor="text1"/>
          <w:spacing w:val="-1"/>
          <w:sz w:val="24"/>
          <w:szCs w:val="24"/>
        </w:rPr>
        <w:t>-</w:t>
      </w:r>
      <w:r w:rsidRPr="003F32EE">
        <w:rPr>
          <w:rFonts w:ascii="Times New Roman" w:hAnsi="Times New Roman" w:cs="Times New Roman"/>
          <w:color w:val="000000" w:themeColor="text1"/>
          <w:sz w:val="24"/>
          <w:szCs w:val="24"/>
        </w:rPr>
        <w:t>7</w:t>
      </w:r>
      <w:r w:rsidRPr="003F32EE">
        <w:rPr>
          <w:rFonts w:ascii="Times New Roman" w:hAnsi="Times New Roman" w:cs="Times New Roman"/>
          <w:color w:val="000000" w:themeColor="text1"/>
          <w:spacing w:val="64"/>
          <w:sz w:val="24"/>
          <w:szCs w:val="24"/>
        </w:rPr>
        <w:t xml:space="preserve"> </w:t>
      </w:r>
      <w:r w:rsidRPr="003F32EE">
        <w:rPr>
          <w:rFonts w:ascii="Times New Roman" w:hAnsi="Times New Roman" w:cs="Times New Roman"/>
          <w:color w:val="000000" w:themeColor="text1"/>
          <w:sz w:val="24"/>
          <w:szCs w:val="24"/>
        </w:rPr>
        <w:t>лет.</w:t>
      </w:r>
      <w:r w:rsidRPr="003F32EE">
        <w:rPr>
          <w:rFonts w:ascii="Times New Roman" w:hAnsi="Times New Roman" w:cs="Times New Roman"/>
          <w:color w:val="000000" w:themeColor="text1"/>
          <w:spacing w:val="62"/>
          <w:sz w:val="24"/>
          <w:szCs w:val="24"/>
        </w:rPr>
        <w:t xml:space="preserve"> </w:t>
      </w:r>
      <w:r w:rsidRPr="003F32EE">
        <w:rPr>
          <w:rFonts w:ascii="Times New Roman" w:hAnsi="Times New Roman" w:cs="Times New Roman"/>
          <w:color w:val="000000" w:themeColor="text1"/>
          <w:sz w:val="24"/>
          <w:szCs w:val="24"/>
        </w:rPr>
        <w:t>Юный</w:t>
      </w:r>
      <w:r w:rsidRPr="003F32EE">
        <w:rPr>
          <w:rFonts w:ascii="Times New Roman" w:hAnsi="Times New Roman" w:cs="Times New Roman"/>
          <w:color w:val="000000" w:themeColor="text1"/>
          <w:spacing w:val="62"/>
          <w:sz w:val="24"/>
          <w:szCs w:val="24"/>
        </w:rPr>
        <w:t xml:space="preserve"> </w:t>
      </w:r>
      <w:r w:rsidRPr="003F32EE">
        <w:rPr>
          <w:rFonts w:ascii="Times New Roman" w:hAnsi="Times New Roman" w:cs="Times New Roman"/>
          <w:color w:val="000000" w:themeColor="text1"/>
          <w:sz w:val="24"/>
          <w:szCs w:val="24"/>
        </w:rPr>
        <w:t>эколог.</w:t>
      </w:r>
      <w:r w:rsidRPr="003F32EE">
        <w:rPr>
          <w:rFonts w:ascii="Times New Roman" w:hAnsi="Times New Roman" w:cs="Times New Roman"/>
          <w:color w:val="000000" w:themeColor="text1"/>
          <w:spacing w:val="62"/>
          <w:sz w:val="24"/>
          <w:szCs w:val="24"/>
        </w:rPr>
        <w:t xml:space="preserve"> </w:t>
      </w:r>
      <w:r w:rsidRPr="003F32EE">
        <w:rPr>
          <w:rFonts w:ascii="Times New Roman" w:hAnsi="Times New Roman" w:cs="Times New Roman"/>
          <w:color w:val="000000" w:themeColor="text1"/>
          <w:sz w:val="24"/>
          <w:szCs w:val="24"/>
        </w:rPr>
        <w:t>С.Н. Николаева.</w:t>
      </w:r>
    </w:p>
    <w:p w:rsidR="00C41985" w:rsidRPr="003F32EE" w:rsidRDefault="00C41985">
      <w:pPr>
        <w:pStyle w:val="a3"/>
        <w:numPr>
          <w:ilvl w:val="0"/>
          <w:numId w:val="90"/>
        </w:numPr>
        <w:pBdr>
          <w:top w:val="none" w:sz="4" w:space="0" w:color="000000"/>
          <w:left w:val="none" w:sz="4" w:space="0" w:color="000000"/>
          <w:bottom w:val="none" w:sz="4" w:space="0" w:color="000000"/>
          <w:right w:val="none" w:sz="4" w:space="0" w:color="000000"/>
        </w:pBdr>
        <w:spacing w:after="160"/>
        <w:ind w:right="227"/>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t>Календарь</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сезонных</w:t>
      </w:r>
      <w:r w:rsidRPr="003F32EE">
        <w:rPr>
          <w:rFonts w:ascii="Times New Roman" w:hAnsi="Times New Roman" w:cs="Times New Roman"/>
          <w:color w:val="000000" w:themeColor="text1"/>
          <w:spacing w:val="2"/>
          <w:sz w:val="24"/>
          <w:szCs w:val="24"/>
        </w:rPr>
        <w:t xml:space="preserve"> </w:t>
      </w:r>
      <w:r w:rsidRPr="003F32EE">
        <w:rPr>
          <w:rFonts w:ascii="Times New Roman" w:hAnsi="Times New Roman" w:cs="Times New Roman"/>
          <w:color w:val="000000" w:themeColor="text1"/>
          <w:sz w:val="24"/>
          <w:szCs w:val="24"/>
        </w:rPr>
        <w:t>наблюдений</w:t>
      </w:r>
      <w:r w:rsidRPr="003F32EE">
        <w:rPr>
          <w:rFonts w:ascii="Times New Roman" w:hAnsi="Times New Roman" w:cs="Times New Roman"/>
          <w:color w:val="000000" w:themeColor="text1"/>
          <w:spacing w:val="1"/>
          <w:sz w:val="24"/>
          <w:szCs w:val="24"/>
        </w:rPr>
        <w:t xml:space="preserve"> (5</w:t>
      </w:r>
      <w:r w:rsidRPr="003F32EE">
        <w:rPr>
          <w:rFonts w:ascii="Times New Roman" w:hAnsi="Times New Roman" w:cs="Times New Roman"/>
          <w:color w:val="000000" w:themeColor="text1"/>
          <w:spacing w:val="-1"/>
          <w:sz w:val="24"/>
          <w:szCs w:val="24"/>
        </w:rPr>
        <w:t>-</w:t>
      </w:r>
      <w:r w:rsidRPr="003F32EE">
        <w:rPr>
          <w:rFonts w:ascii="Times New Roman" w:hAnsi="Times New Roman" w:cs="Times New Roman"/>
          <w:color w:val="000000" w:themeColor="text1"/>
          <w:sz w:val="24"/>
          <w:szCs w:val="24"/>
        </w:rPr>
        <w:t>9 лет). Юный эколог.</w:t>
      </w:r>
      <w:r w:rsidRPr="003F32EE">
        <w:rPr>
          <w:rFonts w:ascii="Times New Roman" w:hAnsi="Times New Roman" w:cs="Times New Roman"/>
          <w:color w:val="000000" w:themeColor="text1"/>
          <w:spacing w:val="-2"/>
          <w:sz w:val="24"/>
          <w:szCs w:val="24"/>
        </w:rPr>
        <w:t xml:space="preserve"> </w:t>
      </w:r>
      <w:r w:rsidRPr="003F32EE">
        <w:rPr>
          <w:rFonts w:ascii="Times New Roman" w:hAnsi="Times New Roman" w:cs="Times New Roman"/>
          <w:color w:val="000000" w:themeColor="text1"/>
          <w:sz w:val="24"/>
          <w:szCs w:val="24"/>
        </w:rPr>
        <w:t xml:space="preserve">С.Н. </w:t>
      </w:r>
      <w:r w:rsidRPr="003F32EE">
        <w:rPr>
          <w:rFonts w:ascii="Times New Roman" w:hAnsi="Times New Roman" w:cs="Times New Roman"/>
          <w:color w:val="000000" w:themeColor="text1"/>
          <w:spacing w:val="-1"/>
          <w:sz w:val="24"/>
          <w:szCs w:val="24"/>
        </w:rPr>
        <w:t>Николаева.</w:t>
      </w:r>
    </w:p>
    <w:p w:rsidR="00C41985" w:rsidRPr="003F32EE" w:rsidRDefault="00C41985">
      <w:pPr>
        <w:pStyle w:val="a3"/>
        <w:numPr>
          <w:ilvl w:val="0"/>
          <w:numId w:val="90"/>
        </w:numPr>
        <w:pBdr>
          <w:top w:val="none" w:sz="4" w:space="0" w:color="000000"/>
          <w:left w:val="none" w:sz="4" w:space="0" w:color="000000"/>
          <w:bottom w:val="none" w:sz="4" w:space="0" w:color="000000"/>
          <w:right w:val="none" w:sz="4" w:space="0" w:color="000000"/>
        </w:pBdr>
        <w:spacing w:after="160"/>
        <w:ind w:right="227"/>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t>Теплюк</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С. Н. Игры</w:t>
      </w:r>
      <w:r w:rsidRPr="003F32EE">
        <w:rPr>
          <w:rFonts w:ascii="Times New Roman" w:hAnsi="Times New Roman" w:cs="Times New Roman"/>
          <w:color w:val="000000" w:themeColor="text1"/>
          <w:spacing w:val="-1"/>
          <w:sz w:val="24"/>
          <w:szCs w:val="24"/>
        </w:rPr>
        <w:t>-</w:t>
      </w:r>
      <w:r w:rsidRPr="003F32EE">
        <w:rPr>
          <w:rFonts w:ascii="Times New Roman" w:hAnsi="Times New Roman" w:cs="Times New Roman"/>
          <w:color w:val="000000" w:themeColor="text1"/>
          <w:sz w:val="24"/>
          <w:szCs w:val="24"/>
        </w:rPr>
        <w:t xml:space="preserve">занятия </w:t>
      </w:r>
      <w:r w:rsidRPr="003F32EE">
        <w:rPr>
          <w:rFonts w:ascii="Times New Roman" w:hAnsi="Times New Roman" w:cs="Times New Roman"/>
          <w:color w:val="000000" w:themeColor="text1"/>
          <w:spacing w:val="1"/>
          <w:sz w:val="24"/>
          <w:szCs w:val="24"/>
        </w:rPr>
        <w:t>на</w:t>
      </w:r>
      <w:r w:rsidRPr="003F32EE">
        <w:rPr>
          <w:rFonts w:ascii="Times New Roman" w:hAnsi="Times New Roman" w:cs="Times New Roman"/>
          <w:color w:val="000000" w:themeColor="text1"/>
          <w:spacing w:val="-2"/>
          <w:sz w:val="24"/>
          <w:szCs w:val="24"/>
        </w:rPr>
        <w:t xml:space="preserve"> </w:t>
      </w:r>
      <w:r w:rsidRPr="003F32EE">
        <w:rPr>
          <w:rFonts w:ascii="Times New Roman" w:hAnsi="Times New Roman" w:cs="Times New Roman"/>
          <w:color w:val="000000" w:themeColor="text1"/>
          <w:sz w:val="24"/>
          <w:szCs w:val="24"/>
        </w:rPr>
        <w:t>прогулке с</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малышами. Для работы с</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детьми</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pacing w:val="5"/>
          <w:sz w:val="24"/>
          <w:szCs w:val="24"/>
        </w:rPr>
        <w:t>2</w:t>
      </w:r>
      <w:r w:rsidRPr="003F32EE">
        <w:rPr>
          <w:rFonts w:ascii="Times New Roman" w:hAnsi="Times New Roman" w:cs="Times New Roman"/>
          <w:color w:val="000000" w:themeColor="text1"/>
          <w:spacing w:val="-1"/>
          <w:sz w:val="24"/>
          <w:szCs w:val="24"/>
        </w:rPr>
        <w:t>-</w:t>
      </w:r>
      <w:r w:rsidRPr="003F32EE">
        <w:rPr>
          <w:rFonts w:ascii="Times New Roman" w:hAnsi="Times New Roman" w:cs="Times New Roman"/>
          <w:color w:val="000000" w:themeColor="text1"/>
          <w:sz w:val="24"/>
          <w:szCs w:val="24"/>
        </w:rPr>
        <w:t>4 лет.</w:t>
      </w:r>
    </w:p>
    <w:p w:rsidR="00C41985" w:rsidRPr="003F32EE" w:rsidRDefault="00C41985">
      <w:pPr>
        <w:pStyle w:val="a3"/>
        <w:numPr>
          <w:ilvl w:val="0"/>
          <w:numId w:val="90"/>
        </w:numPr>
        <w:pBdr>
          <w:top w:val="none" w:sz="4" w:space="0" w:color="000000"/>
          <w:left w:val="none" w:sz="4" w:space="0" w:color="000000"/>
          <w:bottom w:val="none" w:sz="4" w:space="0" w:color="000000"/>
          <w:right w:val="none" w:sz="4" w:space="0" w:color="000000"/>
        </w:pBdr>
        <w:spacing w:after="160"/>
        <w:ind w:right="227"/>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t>Шиян</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 xml:space="preserve">О. </w:t>
      </w:r>
      <w:r w:rsidRPr="003F32EE">
        <w:rPr>
          <w:rFonts w:ascii="Times New Roman" w:hAnsi="Times New Roman" w:cs="Times New Roman"/>
          <w:color w:val="000000" w:themeColor="text1"/>
          <w:spacing w:val="-1"/>
          <w:sz w:val="24"/>
          <w:szCs w:val="24"/>
        </w:rPr>
        <w:t>А.</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Развитие</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творческого мышления. Работаем</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pacing w:val="1"/>
          <w:sz w:val="24"/>
          <w:szCs w:val="24"/>
        </w:rPr>
        <w:t>по</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сказке</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(3</w:t>
      </w:r>
      <w:r w:rsidRPr="003F32EE">
        <w:rPr>
          <w:rFonts w:ascii="Times New Roman" w:hAnsi="Times New Roman" w:cs="Times New Roman"/>
          <w:color w:val="000000" w:themeColor="text1"/>
          <w:spacing w:val="-1"/>
          <w:sz w:val="24"/>
          <w:szCs w:val="24"/>
        </w:rPr>
        <w:t>-</w:t>
      </w:r>
      <w:r w:rsidRPr="003F32EE">
        <w:rPr>
          <w:rFonts w:ascii="Times New Roman" w:hAnsi="Times New Roman" w:cs="Times New Roman"/>
          <w:color w:val="000000" w:themeColor="text1"/>
          <w:sz w:val="24"/>
          <w:szCs w:val="24"/>
        </w:rPr>
        <w:t>7</w:t>
      </w:r>
      <w:r w:rsidRPr="003F32EE">
        <w:rPr>
          <w:rFonts w:ascii="Times New Roman" w:hAnsi="Times New Roman" w:cs="Times New Roman"/>
          <w:color w:val="000000" w:themeColor="text1"/>
          <w:spacing w:val="2"/>
          <w:sz w:val="24"/>
          <w:szCs w:val="24"/>
        </w:rPr>
        <w:t xml:space="preserve"> </w:t>
      </w:r>
      <w:r w:rsidRPr="003F32EE">
        <w:rPr>
          <w:rFonts w:ascii="Times New Roman" w:hAnsi="Times New Roman" w:cs="Times New Roman"/>
          <w:color w:val="000000" w:themeColor="text1"/>
          <w:sz w:val="24"/>
          <w:szCs w:val="24"/>
        </w:rPr>
        <w:t>лет).</w:t>
      </w:r>
    </w:p>
    <w:p w:rsidR="00C41985" w:rsidRPr="003F32EE" w:rsidRDefault="00C41985">
      <w:pPr>
        <w:pStyle w:val="a3"/>
        <w:numPr>
          <w:ilvl w:val="0"/>
          <w:numId w:val="90"/>
        </w:numPr>
        <w:pBdr>
          <w:top w:val="none" w:sz="4" w:space="0" w:color="000000"/>
          <w:left w:val="none" w:sz="4" w:space="0" w:color="000000"/>
          <w:bottom w:val="none" w:sz="4" w:space="0" w:color="000000"/>
          <w:right w:val="none" w:sz="4" w:space="0" w:color="000000"/>
        </w:pBdr>
        <w:spacing w:after="160"/>
        <w:ind w:right="227"/>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t>Ульева</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Е.А. 100</w:t>
      </w:r>
      <w:r w:rsidRPr="003F32EE">
        <w:rPr>
          <w:rFonts w:ascii="Times New Roman" w:hAnsi="Times New Roman" w:cs="Times New Roman"/>
          <w:color w:val="000000" w:themeColor="text1"/>
          <w:spacing w:val="5"/>
          <w:sz w:val="24"/>
          <w:szCs w:val="24"/>
        </w:rPr>
        <w:t xml:space="preserve"> </w:t>
      </w:r>
      <w:r w:rsidRPr="003F32EE">
        <w:rPr>
          <w:rFonts w:ascii="Times New Roman" w:hAnsi="Times New Roman" w:cs="Times New Roman"/>
          <w:color w:val="000000" w:themeColor="text1"/>
          <w:sz w:val="24"/>
          <w:szCs w:val="24"/>
        </w:rPr>
        <w:t>увлекательных</w:t>
      </w:r>
      <w:r w:rsidRPr="003F32EE">
        <w:rPr>
          <w:rFonts w:ascii="Times New Roman" w:hAnsi="Times New Roman" w:cs="Times New Roman"/>
          <w:color w:val="000000" w:themeColor="text1"/>
          <w:spacing w:val="3"/>
          <w:sz w:val="24"/>
          <w:szCs w:val="24"/>
        </w:rPr>
        <w:t xml:space="preserve"> </w:t>
      </w:r>
      <w:r w:rsidRPr="003F32EE">
        <w:rPr>
          <w:rFonts w:ascii="Times New Roman" w:hAnsi="Times New Roman" w:cs="Times New Roman"/>
          <w:color w:val="000000" w:themeColor="text1"/>
          <w:sz w:val="24"/>
          <w:szCs w:val="24"/>
        </w:rPr>
        <w:t>игр для отличной</w:t>
      </w:r>
      <w:r w:rsidRPr="003F32EE">
        <w:rPr>
          <w:rFonts w:ascii="Times New Roman" w:hAnsi="Times New Roman" w:cs="Times New Roman"/>
          <w:color w:val="000000" w:themeColor="text1"/>
          <w:spacing w:val="3"/>
          <w:sz w:val="24"/>
          <w:szCs w:val="24"/>
        </w:rPr>
        <w:t xml:space="preserve"> </w:t>
      </w:r>
      <w:r w:rsidRPr="003F32EE">
        <w:rPr>
          <w:rFonts w:ascii="Times New Roman" w:hAnsi="Times New Roman" w:cs="Times New Roman"/>
          <w:color w:val="000000" w:themeColor="text1"/>
          <w:spacing w:val="-1"/>
          <w:sz w:val="24"/>
          <w:szCs w:val="24"/>
        </w:rPr>
        <w:t>учебы.</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Сценарии</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pacing w:val="-1"/>
          <w:sz w:val="24"/>
          <w:szCs w:val="24"/>
        </w:rPr>
        <w:t>игр.</w:t>
      </w:r>
    </w:p>
    <w:p w:rsidR="00C41985" w:rsidRPr="003F32EE" w:rsidRDefault="00C41985" w:rsidP="00C41985">
      <w:pPr>
        <w:pBdr>
          <w:top w:val="none" w:sz="4" w:space="0" w:color="000000"/>
          <w:left w:val="none" w:sz="4" w:space="0" w:color="000000"/>
          <w:bottom w:val="none" w:sz="4" w:space="0" w:color="000000"/>
          <w:right w:val="none" w:sz="4" w:space="0" w:color="000000"/>
        </w:pBdr>
        <w:spacing w:before="365"/>
        <w:ind w:left="227" w:right="227" w:firstLine="170"/>
        <w:contextualSpacing/>
        <w:rPr>
          <w:rFonts w:ascii="Times New Roman" w:hAnsi="Times New Roman" w:cs="Times New Roman"/>
          <w:color w:val="000000" w:themeColor="text1"/>
          <w:sz w:val="24"/>
          <w:szCs w:val="24"/>
        </w:rPr>
      </w:pPr>
      <w:r w:rsidRPr="003F32EE">
        <w:rPr>
          <w:rFonts w:ascii="Times New Roman" w:hAnsi="Times New Roman" w:cs="Times New Roman"/>
          <w:b/>
          <w:color w:val="000000" w:themeColor="text1"/>
          <w:sz w:val="24"/>
          <w:szCs w:val="24"/>
        </w:rPr>
        <w:t>Наглядно</w:t>
      </w:r>
      <w:r w:rsidRPr="003F32EE">
        <w:rPr>
          <w:rFonts w:ascii="Times New Roman" w:hAnsi="Times New Roman" w:cs="Times New Roman"/>
          <w:b/>
          <w:color w:val="000000" w:themeColor="text1"/>
          <w:spacing w:val="-1"/>
          <w:sz w:val="24"/>
          <w:szCs w:val="24"/>
        </w:rPr>
        <w:t>-</w:t>
      </w:r>
      <w:r w:rsidRPr="003F32EE">
        <w:rPr>
          <w:rFonts w:ascii="Times New Roman" w:hAnsi="Times New Roman" w:cs="Times New Roman"/>
          <w:b/>
          <w:color w:val="000000" w:themeColor="text1"/>
          <w:sz w:val="24"/>
          <w:szCs w:val="24"/>
        </w:rPr>
        <w:t>дидактические</w:t>
      </w:r>
      <w:r w:rsidRPr="003F32EE">
        <w:rPr>
          <w:rFonts w:ascii="Times New Roman" w:hAnsi="Times New Roman" w:cs="Times New Roman"/>
          <w:b/>
          <w:color w:val="000000" w:themeColor="text1"/>
          <w:spacing w:val="-1"/>
          <w:sz w:val="24"/>
          <w:szCs w:val="24"/>
        </w:rPr>
        <w:t xml:space="preserve"> </w:t>
      </w:r>
      <w:r w:rsidRPr="003F32EE">
        <w:rPr>
          <w:rFonts w:ascii="Times New Roman" w:hAnsi="Times New Roman" w:cs="Times New Roman"/>
          <w:b/>
          <w:color w:val="000000" w:themeColor="text1"/>
          <w:sz w:val="24"/>
          <w:szCs w:val="24"/>
        </w:rPr>
        <w:t>пособия</w:t>
      </w:r>
    </w:p>
    <w:p w:rsidR="00C41985" w:rsidRPr="003F32EE" w:rsidRDefault="00C41985" w:rsidP="00C41985">
      <w:pPr>
        <w:pBdr>
          <w:top w:val="none" w:sz="4" w:space="0" w:color="000000"/>
          <w:left w:val="none" w:sz="4" w:space="0" w:color="000000"/>
          <w:bottom w:val="none" w:sz="4" w:space="0" w:color="000000"/>
          <w:right w:val="none" w:sz="4" w:space="0" w:color="000000"/>
        </w:pBdr>
        <w:spacing w:before="33"/>
        <w:ind w:left="227" w:right="227" w:firstLine="170"/>
        <w:contextualSpacing/>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u w:val="single"/>
        </w:rPr>
        <w:t>Плакаты:</w:t>
      </w:r>
    </w:p>
    <w:p w:rsidR="00C41985" w:rsidRPr="003F32EE" w:rsidRDefault="00C41985" w:rsidP="00C41985">
      <w:pPr>
        <w:pBdr>
          <w:top w:val="none" w:sz="4" w:space="0" w:color="000000"/>
          <w:left w:val="none" w:sz="4" w:space="0" w:color="000000"/>
          <w:bottom w:val="none" w:sz="4" w:space="0" w:color="000000"/>
          <w:right w:val="none" w:sz="4" w:space="0" w:color="000000"/>
        </w:pBdr>
        <w:spacing w:before="19"/>
        <w:ind w:left="227" w:right="227" w:firstLine="170"/>
        <w:contextualSpacing/>
        <w:rPr>
          <w:rFonts w:ascii="Times New Roman" w:hAnsi="Times New Roman" w:cs="Times New Roman"/>
          <w:color w:val="000000" w:themeColor="text1"/>
          <w:sz w:val="24"/>
          <w:szCs w:val="24"/>
        </w:rPr>
      </w:pPr>
      <w:r w:rsidRPr="003F32EE">
        <w:rPr>
          <w:rFonts w:ascii="Times New Roman" w:hAnsi="Times New Roman" w:cs="Times New Roman"/>
          <w:color w:val="000000" w:themeColor="text1"/>
          <w:spacing w:val="-1"/>
          <w:sz w:val="24"/>
          <w:szCs w:val="24"/>
        </w:rPr>
        <w:t>«Где</w:t>
      </w:r>
      <w:r w:rsidRPr="003F32EE">
        <w:rPr>
          <w:rFonts w:ascii="Times New Roman" w:hAnsi="Times New Roman" w:cs="Times New Roman"/>
          <w:color w:val="000000" w:themeColor="text1"/>
          <w:spacing w:val="5"/>
          <w:sz w:val="24"/>
          <w:szCs w:val="24"/>
        </w:rPr>
        <w:t xml:space="preserve"> </w:t>
      </w:r>
      <w:r w:rsidRPr="003F32EE">
        <w:rPr>
          <w:rFonts w:ascii="Times New Roman" w:hAnsi="Times New Roman" w:cs="Times New Roman"/>
          <w:color w:val="000000" w:themeColor="text1"/>
          <w:sz w:val="24"/>
          <w:szCs w:val="24"/>
        </w:rPr>
        <w:t>в</w:t>
      </w:r>
      <w:r w:rsidRPr="003F32EE">
        <w:rPr>
          <w:rFonts w:ascii="Times New Roman" w:hAnsi="Times New Roman" w:cs="Times New Roman"/>
          <w:color w:val="000000" w:themeColor="text1"/>
          <w:spacing w:val="4"/>
          <w:sz w:val="24"/>
          <w:szCs w:val="24"/>
        </w:rPr>
        <w:t xml:space="preserve"> </w:t>
      </w:r>
      <w:r w:rsidRPr="003F32EE">
        <w:rPr>
          <w:rFonts w:ascii="Times New Roman" w:hAnsi="Times New Roman" w:cs="Times New Roman"/>
          <w:color w:val="000000" w:themeColor="text1"/>
          <w:sz w:val="24"/>
          <w:szCs w:val="24"/>
        </w:rPr>
        <w:t>природе</w:t>
      </w:r>
      <w:r w:rsidRPr="003F32EE">
        <w:rPr>
          <w:rFonts w:ascii="Times New Roman" w:hAnsi="Times New Roman" w:cs="Times New Roman"/>
          <w:color w:val="000000" w:themeColor="text1"/>
          <w:spacing w:val="4"/>
          <w:sz w:val="24"/>
          <w:szCs w:val="24"/>
        </w:rPr>
        <w:t xml:space="preserve"> </w:t>
      </w:r>
      <w:r w:rsidRPr="003F32EE">
        <w:rPr>
          <w:rFonts w:ascii="Times New Roman" w:hAnsi="Times New Roman" w:cs="Times New Roman"/>
          <w:color w:val="000000" w:themeColor="text1"/>
          <w:sz w:val="24"/>
          <w:szCs w:val="24"/>
        </w:rPr>
        <w:t>есть</w:t>
      </w:r>
      <w:r w:rsidRPr="003F32EE">
        <w:rPr>
          <w:rFonts w:ascii="Times New Roman" w:hAnsi="Times New Roman" w:cs="Times New Roman"/>
          <w:color w:val="000000" w:themeColor="text1"/>
          <w:spacing w:val="5"/>
          <w:sz w:val="24"/>
          <w:szCs w:val="24"/>
        </w:rPr>
        <w:t xml:space="preserve"> </w:t>
      </w:r>
      <w:r w:rsidRPr="003F32EE">
        <w:rPr>
          <w:rFonts w:ascii="Times New Roman" w:hAnsi="Times New Roman" w:cs="Times New Roman"/>
          <w:color w:val="000000" w:themeColor="text1"/>
          <w:spacing w:val="-1"/>
          <w:sz w:val="24"/>
          <w:szCs w:val="24"/>
        </w:rPr>
        <w:t>вода»,</w:t>
      </w:r>
      <w:r w:rsidRPr="003F32EE">
        <w:rPr>
          <w:rFonts w:ascii="Times New Roman" w:hAnsi="Times New Roman" w:cs="Times New Roman"/>
          <w:color w:val="000000" w:themeColor="text1"/>
          <w:spacing w:val="10"/>
          <w:sz w:val="24"/>
          <w:szCs w:val="24"/>
        </w:rPr>
        <w:t xml:space="preserve"> </w:t>
      </w:r>
      <w:r w:rsidRPr="003F32EE">
        <w:rPr>
          <w:rFonts w:ascii="Times New Roman" w:hAnsi="Times New Roman" w:cs="Times New Roman"/>
          <w:color w:val="000000" w:themeColor="text1"/>
          <w:spacing w:val="-1"/>
          <w:sz w:val="24"/>
          <w:szCs w:val="24"/>
        </w:rPr>
        <w:t>«Зачем</w:t>
      </w:r>
      <w:r w:rsidRPr="003F32EE">
        <w:rPr>
          <w:rFonts w:ascii="Times New Roman" w:hAnsi="Times New Roman" w:cs="Times New Roman"/>
          <w:color w:val="000000" w:themeColor="text1"/>
          <w:spacing w:val="5"/>
          <w:sz w:val="24"/>
          <w:szCs w:val="24"/>
        </w:rPr>
        <w:t xml:space="preserve"> </w:t>
      </w:r>
      <w:r w:rsidRPr="003F32EE">
        <w:rPr>
          <w:rFonts w:ascii="Times New Roman" w:hAnsi="Times New Roman" w:cs="Times New Roman"/>
          <w:color w:val="000000" w:themeColor="text1"/>
          <w:sz w:val="24"/>
          <w:szCs w:val="24"/>
        </w:rPr>
        <w:t>люди</w:t>
      </w:r>
      <w:r w:rsidRPr="003F32EE">
        <w:rPr>
          <w:rFonts w:ascii="Times New Roman" w:hAnsi="Times New Roman" w:cs="Times New Roman"/>
          <w:color w:val="000000" w:themeColor="text1"/>
          <w:spacing w:val="5"/>
          <w:sz w:val="24"/>
          <w:szCs w:val="24"/>
        </w:rPr>
        <w:t xml:space="preserve"> </w:t>
      </w:r>
      <w:r w:rsidRPr="003F32EE">
        <w:rPr>
          <w:rFonts w:ascii="Times New Roman" w:hAnsi="Times New Roman" w:cs="Times New Roman"/>
          <w:color w:val="000000" w:themeColor="text1"/>
          <w:sz w:val="24"/>
          <w:szCs w:val="24"/>
        </w:rPr>
        <w:t>ходят</w:t>
      </w:r>
      <w:r w:rsidRPr="003F32EE">
        <w:rPr>
          <w:rFonts w:ascii="Times New Roman" w:hAnsi="Times New Roman" w:cs="Times New Roman"/>
          <w:color w:val="000000" w:themeColor="text1"/>
          <w:spacing w:val="5"/>
          <w:sz w:val="24"/>
          <w:szCs w:val="24"/>
        </w:rPr>
        <w:t xml:space="preserve"> </w:t>
      </w:r>
      <w:r w:rsidRPr="003F32EE">
        <w:rPr>
          <w:rFonts w:ascii="Times New Roman" w:hAnsi="Times New Roman" w:cs="Times New Roman"/>
          <w:color w:val="000000" w:themeColor="text1"/>
          <w:sz w:val="24"/>
          <w:szCs w:val="24"/>
        </w:rPr>
        <w:t>в</w:t>
      </w:r>
      <w:r w:rsidRPr="003F32EE">
        <w:rPr>
          <w:rFonts w:ascii="Times New Roman" w:hAnsi="Times New Roman" w:cs="Times New Roman"/>
          <w:color w:val="000000" w:themeColor="text1"/>
          <w:spacing w:val="4"/>
          <w:sz w:val="24"/>
          <w:szCs w:val="24"/>
        </w:rPr>
        <w:t xml:space="preserve"> </w:t>
      </w:r>
      <w:r w:rsidRPr="003F32EE">
        <w:rPr>
          <w:rFonts w:ascii="Times New Roman" w:hAnsi="Times New Roman" w:cs="Times New Roman"/>
          <w:color w:val="000000" w:themeColor="text1"/>
          <w:spacing w:val="-1"/>
          <w:sz w:val="24"/>
          <w:szCs w:val="24"/>
        </w:rPr>
        <w:t>лес»,</w:t>
      </w:r>
      <w:r w:rsidRPr="003F32EE">
        <w:rPr>
          <w:rFonts w:ascii="Times New Roman" w:hAnsi="Times New Roman" w:cs="Times New Roman"/>
          <w:color w:val="000000" w:themeColor="text1"/>
          <w:spacing w:val="13"/>
          <w:sz w:val="24"/>
          <w:szCs w:val="24"/>
        </w:rPr>
        <w:t xml:space="preserve"> </w:t>
      </w:r>
      <w:r w:rsidRPr="003F32EE">
        <w:rPr>
          <w:rFonts w:ascii="Times New Roman" w:hAnsi="Times New Roman" w:cs="Times New Roman"/>
          <w:color w:val="000000" w:themeColor="text1"/>
          <w:spacing w:val="-1"/>
          <w:sz w:val="24"/>
          <w:szCs w:val="24"/>
        </w:rPr>
        <w:t>«Зачем</w:t>
      </w:r>
      <w:r w:rsidRPr="003F32EE">
        <w:rPr>
          <w:rFonts w:ascii="Times New Roman" w:hAnsi="Times New Roman" w:cs="Times New Roman"/>
          <w:color w:val="000000" w:themeColor="text1"/>
          <w:spacing w:val="5"/>
          <w:sz w:val="24"/>
          <w:szCs w:val="24"/>
        </w:rPr>
        <w:t xml:space="preserve"> </w:t>
      </w:r>
      <w:r w:rsidRPr="003F32EE">
        <w:rPr>
          <w:rFonts w:ascii="Times New Roman" w:hAnsi="Times New Roman" w:cs="Times New Roman"/>
          <w:color w:val="000000" w:themeColor="text1"/>
          <w:sz w:val="24"/>
          <w:szCs w:val="24"/>
        </w:rPr>
        <w:t>пилят</w:t>
      </w:r>
      <w:r w:rsidRPr="003F32EE">
        <w:rPr>
          <w:rFonts w:ascii="Times New Roman" w:hAnsi="Times New Roman" w:cs="Times New Roman"/>
          <w:color w:val="000000" w:themeColor="text1"/>
          <w:spacing w:val="5"/>
          <w:sz w:val="24"/>
          <w:szCs w:val="24"/>
        </w:rPr>
        <w:t xml:space="preserve"> </w:t>
      </w:r>
      <w:r w:rsidRPr="003F32EE">
        <w:rPr>
          <w:rFonts w:ascii="Times New Roman" w:hAnsi="Times New Roman" w:cs="Times New Roman"/>
          <w:color w:val="000000" w:themeColor="text1"/>
          <w:sz w:val="24"/>
          <w:szCs w:val="24"/>
        </w:rPr>
        <w:t>деревья»,</w:t>
      </w:r>
      <w:r w:rsidRPr="003F32EE">
        <w:rPr>
          <w:rFonts w:ascii="Times New Roman" w:hAnsi="Times New Roman" w:cs="Times New Roman"/>
          <w:color w:val="000000" w:themeColor="text1"/>
          <w:spacing w:val="12"/>
          <w:sz w:val="24"/>
          <w:szCs w:val="24"/>
        </w:rPr>
        <w:t xml:space="preserve"> </w:t>
      </w:r>
      <w:r w:rsidRPr="003F32EE">
        <w:rPr>
          <w:rFonts w:ascii="Times New Roman" w:hAnsi="Times New Roman" w:cs="Times New Roman"/>
          <w:color w:val="000000" w:themeColor="text1"/>
          <w:spacing w:val="-2"/>
          <w:sz w:val="24"/>
          <w:szCs w:val="24"/>
        </w:rPr>
        <w:t>«Как</w:t>
      </w:r>
      <w:r w:rsidRPr="003F32EE">
        <w:rPr>
          <w:rFonts w:ascii="Times New Roman" w:hAnsi="Times New Roman" w:cs="Times New Roman"/>
          <w:color w:val="000000" w:themeColor="text1"/>
          <w:spacing w:val="7"/>
          <w:sz w:val="24"/>
          <w:szCs w:val="24"/>
        </w:rPr>
        <w:t xml:space="preserve"> </w:t>
      </w:r>
      <w:r w:rsidRPr="003F32EE">
        <w:rPr>
          <w:rFonts w:ascii="Times New Roman" w:hAnsi="Times New Roman" w:cs="Times New Roman"/>
          <w:color w:val="000000" w:themeColor="text1"/>
          <w:sz w:val="24"/>
          <w:szCs w:val="24"/>
        </w:rPr>
        <w:t>лесник заботится</w:t>
      </w:r>
      <w:r w:rsidRPr="003F32EE">
        <w:rPr>
          <w:rFonts w:ascii="Times New Roman" w:hAnsi="Times New Roman" w:cs="Times New Roman"/>
          <w:color w:val="000000" w:themeColor="text1"/>
          <w:spacing w:val="9"/>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9"/>
          <w:sz w:val="24"/>
          <w:szCs w:val="24"/>
        </w:rPr>
        <w:t xml:space="preserve"> </w:t>
      </w:r>
      <w:r w:rsidRPr="003F32EE">
        <w:rPr>
          <w:rFonts w:ascii="Times New Roman" w:hAnsi="Times New Roman" w:cs="Times New Roman"/>
          <w:color w:val="000000" w:themeColor="text1"/>
          <w:spacing w:val="-1"/>
          <w:sz w:val="24"/>
          <w:szCs w:val="24"/>
        </w:rPr>
        <w:t>лесе»,</w:t>
      </w:r>
      <w:r w:rsidRPr="003F32EE">
        <w:rPr>
          <w:rFonts w:ascii="Times New Roman" w:hAnsi="Times New Roman" w:cs="Times New Roman"/>
          <w:color w:val="000000" w:themeColor="text1"/>
          <w:spacing w:val="15"/>
          <w:sz w:val="24"/>
          <w:szCs w:val="24"/>
        </w:rPr>
        <w:t xml:space="preserve"> </w:t>
      </w:r>
      <w:r w:rsidRPr="003F32EE">
        <w:rPr>
          <w:rFonts w:ascii="Times New Roman" w:hAnsi="Times New Roman" w:cs="Times New Roman"/>
          <w:color w:val="000000" w:themeColor="text1"/>
          <w:spacing w:val="-1"/>
          <w:sz w:val="24"/>
          <w:szCs w:val="24"/>
        </w:rPr>
        <w:t>«Кому</w:t>
      </w:r>
      <w:r w:rsidRPr="003F32EE">
        <w:rPr>
          <w:rFonts w:ascii="Times New Roman" w:hAnsi="Times New Roman" w:cs="Times New Roman"/>
          <w:color w:val="000000" w:themeColor="text1"/>
          <w:spacing w:val="5"/>
          <w:sz w:val="24"/>
          <w:szCs w:val="24"/>
        </w:rPr>
        <w:t xml:space="preserve"> </w:t>
      </w:r>
      <w:r w:rsidRPr="003F32EE">
        <w:rPr>
          <w:rFonts w:ascii="Times New Roman" w:hAnsi="Times New Roman" w:cs="Times New Roman"/>
          <w:color w:val="000000" w:themeColor="text1"/>
          <w:sz w:val="24"/>
          <w:szCs w:val="24"/>
        </w:rPr>
        <w:t>нужны</w:t>
      </w:r>
      <w:r w:rsidRPr="003F32EE">
        <w:rPr>
          <w:rFonts w:ascii="Times New Roman" w:hAnsi="Times New Roman" w:cs="Times New Roman"/>
          <w:color w:val="000000" w:themeColor="text1"/>
          <w:spacing w:val="9"/>
          <w:sz w:val="24"/>
          <w:szCs w:val="24"/>
        </w:rPr>
        <w:t xml:space="preserve"> </w:t>
      </w:r>
      <w:r w:rsidRPr="003F32EE">
        <w:rPr>
          <w:rFonts w:ascii="Times New Roman" w:hAnsi="Times New Roman" w:cs="Times New Roman"/>
          <w:color w:val="000000" w:themeColor="text1"/>
          <w:sz w:val="24"/>
          <w:szCs w:val="24"/>
        </w:rPr>
        <w:t>деревья</w:t>
      </w:r>
      <w:r w:rsidRPr="003F32EE">
        <w:rPr>
          <w:rFonts w:ascii="Times New Roman" w:hAnsi="Times New Roman" w:cs="Times New Roman"/>
          <w:color w:val="000000" w:themeColor="text1"/>
          <w:spacing w:val="10"/>
          <w:sz w:val="24"/>
          <w:szCs w:val="24"/>
        </w:rPr>
        <w:t xml:space="preserve"> </w:t>
      </w:r>
      <w:r w:rsidRPr="003F32EE">
        <w:rPr>
          <w:rFonts w:ascii="Times New Roman" w:hAnsi="Times New Roman" w:cs="Times New Roman"/>
          <w:color w:val="000000" w:themeColor="text1"/>
          <w:sz w:val="24"/>
          <w:szCs w:val="24"/>
        </w:rPr>
        <w:t>в</w:t>
      </w:r>
      <w:r w:rsidRPr="003F32EE">
        <w:rPr>
          <w:rFonts w:ascii="Times New Roman" w:hAnsi="Times New Roman" w:cs="Times New Roman"/>
          <w:color w:val="000000" w:themeColor="text1"/>
          <w:spacing w:val="9"/>
          <w:sz w:val="24"/>
          <w:szCs w:val="24"/>
        </w:rPr>
        <w:t xml:space="preserve"> </w:t>
      </w:r>
      <w:r w:rsidRPr="003F32EE">
        <w:rPr>
          <w:rFonts w:ascii="Times New Roman" w:hAnsi="Times New Roman" w:cs="Times New Roman"/>
          <w:color w:val="000000" w:themeColor="text1"/>
          <w:spacing w:val="-1"/>
          <w:sz w:val="24"/>
          <w:szCs w:val="24"/>
        </w:rPr>
        <w:t>лесу»,</w:t>
      </w:r>
      <w:r w:rsidRPr="003F32EE">
        <w:rPr>
          <w:rFonts w:ascii="Times New Roman" w:hAnsi="Times New Roman" w:cs="Times New Roman"/>
          <w:color w:val="000000" w:themeColor="text1"/>
          <w:spacing w:val="17"/>
          <w:sz w:val="24"/>
          <w:szCs w:val="24"/>
        </w:rPr>
        <w:t xml:space="preserve"> </w:t>
      </w:r>
      <w:r w:rsidRPr="003F32EE">
        <w:rPr>
          <w:rFonts w:ascii="Times New Roman" w:hAnsi="Times New Roman" w:cs="Times New Roman"/>
          <w:color w:val="000000" w:themeColor="text1"/>
          <w:spacing w:val="-1"/>
          <w:sz w:val="24"/>
          <w:szCs w:val="24"/>
        </w:rPr>
        <w:t>«Лес</w:t>
      </w:r>
      <w:r w:rsidRPr="003F32EE">
        <w:rPr>
          <w:rFonts w:ascii="Times New Roman" w:hAnsi="Times New Roman" w:cs="Times New Roman"/>
          <w:color w:val="000000" w:themeColor="text1"/>
          <w:spacing w:val="16"/>
          <w:sz w:val="24"/>
          <w:szCs w:val="24"/>
        </w:rPr>
        <w:t xml:space="preserve"> </w:t>
      </w:r>
      <w:r w:rsidRPr="003F32EE">
        <w:rPr>
          <w:rFonts w:ascii="Times New Roman" w:hAnsi="Times New Roman" w:cs="Times New Roman"/>
          <w:color w:val="000000" w:themeColor="text1"/>
          <w:sz w:val="24"/>
          <w:szCs w:val="24"/>
        </w:rPr>
        <w:t>—</w:t>
      </w:r>
      <w:r w:rsidRPr="003F32EE">
        <w:rPr>
          <w:rFonts w:ascii="Times New Roman" w:hAnsi="Times New Roman" w:cs="Times New Roman"/>
          <w:color w:val="000000" w:themeColor="text1"/>
          <w:spacing w:val="10"/>
          <w:sz w:val="24"/>
          <w:szCs w:val="24"/>
        </w:rPr>
        <w:t xml:space="preserve"> </w:t>
      </w:r>
      <w:r w:rsidRPr="003F32EE">
        <w:rPr>
          <w:rFonts w:ascii="Times New Roman" w:hAnsi="Times New Roman" w:cs="Times New Roman"/>
          <w:color w:val="000000" w:themeColor="text1"/>
          <w:sz w:val="24"/>
          <w:szCs w:val="24"/>
        </w:rPr>
        <w:t>многоэтажный</w:t>
      </w:r>
      <w:r w:rsidRPr="003F32EE">
        <w:rPr>
          <w:rFonts w:ascii="Times New Roman" w:hAnsi="Times New Roman" w:cs="Times New Roman"/>
          <w:color w:val="000000" w:themeColor="text1"/>
          <w:spacing w:val="10"/>
          <w:sz w:val="24"/>
          <w:szCs w:val="24"/>
        </w:rPr>
        <w:t xml:space="preserve"> </w:t>
      </w:r>
      <w:r w:rsidRPr="003F32EE">
        <w:rPr>
          <w:rFonts w:ascii="Times New Roman" w:hAnsi="Times New Roman" w:cs="Times New Roman"/>
          <w:color w:val="000000" w:themeColor="text1"/>
          <w:spacing w:val="-1"/>
          <w:sz w:val="24"/>
          <w:szCs w:val="24"/>
        </w:rPr>
        <w:t>дом»,</w:t>
      </w:r>
      <w:r w:rsidRPr="003F32EE">
        <w:rPr>
          <w:rFonts w:ascii="Times New Roman" w:hAnsi="Times New Roman" w:cs="Times New Roman"/>
          <w:color w:val="000000" w:themeColor="text1"/>
          <w:spacing w:val="16"/>
          <w:sz w:val="24"/>
          <w:szCs w:val="24"/>
        </w:rPr>
        <w:t xml:space="preserve"> </w:t>
      </w:r>
      <w:r w:rsidRPr="003F32EE">
        <w:rPr>
          <w:rFonts w:ascii="Times New Roman" w:hAnsi="Times New Roman" w:cs="Times New Roman"/>
          <w:color w:val="000000" w:themeColor="text1"/>
          <w:spacing w:val="-1"/>
          <w:sz w:val="24"/>
          <w:szCs w:val="24"/>
        </w:rPr>
        <w:t>«Пищевые</w:t>
      </w:r>
      <w:r w:rsidRPr="003F32EE">
        <w:rPr>
          <w:rFonts w:ascii="Times New Roman" w:hAnsi="Times New Roman" w:cs="Times New Roman"/>
          <w:color w:val="000000" w:themeColor="text1"/>
          <w:sz w:val="24"/>
          <w:szCs w:val="24"/>
        </w:rPr>
        <w:t xml:space="preserve"> цепочки»,</w:t>
      </w:r>
      <w:r w:rsidRPr="003F32EE">
        <w:rPr>
          <w:rFonts w:ascii="Times New Roman" w:hAnsi="Times New Roman" w:cs="Times New Roman"/>
          <w:color w:val="000000" w:themeColor="text1"/>
          <w:spacing w:val="115"/>
          <w:sz w:val="24"/>
          <w:szCs w:val="24"/>
        </w:rPr>
        <w:t xml:space="preserve"> </w:t>
      </w:r>
      <w:r w:rsidRPr="003F32EE">
        <w:rPr>
          <w:rFonts w:ascii="Times New Roman" w:hAnsi="Times New Roman" w:cs="Times New Roman"/>
          <w:color w:val="000000" w:themeColor="text1"/>
          <w:spacing w:val="-1"/>
          <w:sz w:val="24"/>
          <w:szCs w:val="24"/>
        </w:rPr>
        <w:t>«Этого</w:t>
      </w:r>
      <w:r w:rsidRPr="003F32EE">
        <w:rPr>
          <w:rFonts w:ascii="Times New Roman" w:hAnsi="Times New Roman" w:cs="Times New Roman"/>
          <w:color w:val="000000" w:themeColor="text1"/>
          <w:spacing w:val="111"/>
          <w:sz w:val="24"/>
          <w:szCs w:val="24"/>
        </w:rPr>
        <w:t xml:space="preserve"> </w:t>
      </w:r>
      <w:r w:rsidRPr="003F32EE">
        <w:rPr>
          <w:rFonts w:ascii="Times New Roman" w:hAnsi="Times New Roman" w:cs="Times New Roman"/>
          <w:color w:val="000000" w:themeColor="text1"/>
          <w:spacing w:val="1"/>
          <w:sz w:val="24"/>
          <w:szCs w:val="24"/>
        </w:rPr>
        <w:t>не</w:t>
      </w:r>
      <w:r w:rsidRPr="003F32EE">
        <w:rPr>
          <w:rFonts w:ascii="Times New Roman" w:hAnsi="Times New Roman" w:cs="Times New Roman"/>
          <w:color w:val="000000" w:themeColor="text1"/>
          <w:spacing w:val="110"/>
          <w:sz w:val="24"/>
          <w:szCs w:val="24"/>
        </w:rPr>
        <w:t xml:space="preserve"> </w:t>
      </w:r>
      <w:r w:rsidRPr="003F32EE">
        <w:rPr>
          <w:rFonts w:ascii="Times New Roman" w:hAnsi="Times New Roman" w:cs="Times New Roman"/>
          <w:color w:val="000000" w:themeColor="text1"/>
          <w:sz w:val="24"/>
          <w:szCs w:val="24"/>
        </w:rPr>
        <w:t>следует</w:t>
      </w:r>
      <w:r w:rsidRPr="003F32EE">
        <w:rPr>
          <w:rFonts w:ascii="Times New Roman" w:hAnsi="Times New Roman" w:cs="Times New Roman"/>
          <w:color w:val="000000" w:themeColor="text1"/>
          <w:spacing w:val="111"/>
          <w:sz w:val="24"/>
          <w:szCs w:val="24"/>
        </w:rPr>
        <w:t xml:space="preserve"> </w:t>
      </w:r>
      <w:r w:rsidRPr="003F32EE">
        <w:rPr>
          <w:rFonts w:ascii="Times New Roman" w:hAnsi="Times New Roman" w:cs="Times New Roman"/>
          <w:color w:val="000000" w:themeColor="text1"/>
          <w:sz w:val="24"/>
          <w:szCs w:val="24"/>
        </w:rPr>
        <w:t>делать</w:t>
      </w:r>
      <w:r w:rsidRPr="003F32EE">
        <w:rPr>
          <w:rFonts w:ascii="Times New Roman" w:hAnsi="Times New Roman" w:cs="Times New Roman"/>
          <w:color w:val="000000" w:themeColor="text1"/>
          <w:spacing w:val="111"/>
          <w:sz w:val="24"/>
          <w:szCs w:val="24"/>
        </w:rPr>
        <w:t xml:space="preserve"> </w:t>
      </w:r>
      <w:r w:rsidRPr="003F32EE">
        <w:rPr>
          <w:rFonts w:ascii="Times New Roman" w:hAnsi="Times New Roman" w:cs="Times New Roman"/>
          <w:color w:val="000000" w:themeColor="text1"/>
          <w:sz w:val="24"/>
          <w:szCs w:val="24"/>
        </w:rPr>
        <w:t>в</w:t>
      </w:r>
      <w:r w:rsidRPr="003F32EE">
        <w:rPr>
          <w:rFonts w:ascii="Times New Roman" w:hAnsi="Times New Roman" w:cs="Times New Roman"/>
          <w:color w:val="000000" w:themeColor="text1"/>
          <w:spacing w:val="110"/>
          <w:sz w:val="24"/>
          <w:szCs w:val="24"/>
        </w:rPr>
        <w:t xml:space="preserve"> </w:t>
      </w:r>
      <w:r w:rsidRPr="003F32EE">
        <w:rPr>
          <w:rFonts w:ascii="Times New Roman" w:hAnsi="Times New Roman" w:cs="Times New Roman"/>
          <w:color w:val="000000" w:themeColor="text1"/>
          <w:sz w:val="24"/>
          <w:szCs w:val="24"/>
        </w:rPr>
        <w:t>лесу».</w:t>
      </w:r>
      <w:r w:rsidRPr="003F32EE">
        <w:rPr>
          <w:rFonts w:ascii="Times New Roman" w:hAnsi="Times New Roman" w:cs="Times New Roman"/>
          <w:color w:val="000000" w:themeColor="text1"/>
          <w:spacing w:val="294"/>
          <w:sz w:val="24"/>
          <w:szCs w:val="24"/>
        </w:rPr>
        <w:t xml:space="preserve"> </w:t>
      </w:r>
      <w:r w:rsidRPr="003F32EE">
        <w:rPr>
          <w:rFonts w:ascii="Times New Roman" w:hAnsi="Times New Roman" w:cs="Times New Roman"/>
          <w:color w:val="000000" w:themeColor="text1"/>
          <w:spacing w:val="-1"/>
          <w:sz w:val="24"/>
          <w:szCs w:val="24"/>
        </w:rPr>
        <w:t>«Водный</w:t>
      </w:r>
      <w:r w:rsidRPr="003F32EE">
        <w:rPr>
          <w:rFonts w:ascii="Times New Roman" w:hAnsi="Times New Roman" w:cs="Times New Roman"/>
          <w:color w:val="000000" w:themeColor="text1"/>
          <w:spacing w:val="111"/>
          <w:sz w:val="24"/>
          <w:szCs w:val="24"/>
        </w:rPr>
        <w:t xml:space="preserve"> </w:t>
      </w:r>
      <w:r w:rsidRPr="003F32EE">
        <w:rPr>
          <w:rFonts w:ascii="Times New Roman" w:hAnsi="Times New Roman" w:cs="Times New Roman"/>
          <w:color w:val="000000" w:themeColor="text1"/>
          <w:spacing w:val="-1"/>
          <w:sz w:val="24"/>
          <w:szCs w:val="24"/>
        </w:rPr>
        <w:t>транспорт»;</w:t>
      </w:r>
      <w:r w:rsidRPr="003F32EE">
        <w:rPr>
          <w:rFonts w:ascii="Times New Roman" w:hAnsi="Times New Roman" w:cs="Times New Roman"/>
          <w:color w:val="000000" w:themeColor="text1"/>
          <w:spacing w:val="116"/>
          <w:sz w:val="24"/>
          <w:szCs w:val="24"/>
        </w:rPr>
        <w:t xml:space="preserve"> </w:t>
      </w:r>
      <w:r w:rsidRPr="003F32EE">
        <w:rPr>
          <w:rFonts w:ascii="Times New Roman" w:hAnsi="Times New Roman" w:cs="Times New Roman"/>
          <w:color w:val="000000" w:themeColor="text1"/>
          <w:sz w:val="24"/>
          <w:szCs w:val="24"/>
        </w:rPr>
        <w:t>«Воздушный транспорт»;</w:t>
      </w:r>
      <w:r w:rsidRPr="003F32EE">
        <w:rPr>
          <w:rFonts w:ascii="Times New Roman" w:hAnsi="Times New Roman" w:cs="Times New Roman"/>
          <w:color w:val="000000" w:themeColor="text1"/>
          <w:spacing w:val="173"/>
          <w:sz w:val="24"/>
          <w:szCs w:val="24"/>
        </w:rPr>
        <w:t xml:space="preserve"> </w:t>
      </w:r>
      <w:r w:rsidRPr="003F32EE">
        <w:rPr>
          <w:rFonts w:ascii="Times New Roman" w:hAnsi="Times New Roman" w:cs="Times New Roman"/>
          <w:color w:val="000000" w:themeColor="text1"/>
          <w:sz w:val="24"/>
          <w:szCs w:val="24"/>
        </w:rPr>
        <w:t>«Городской</w:t>
      </w:r>
      <w:r w:rsidRPr="003F32EE">
        <w:rPr>
          <w:rFonts w:ascii="Times New Roman" w:hAnsi="Times New Roman" w:cs="Times New Roman"/>
          <w:color w:val="000000" w:themeColor="text1"/>
          <w:spacing w:val="169"/>
          <w:sz w:val="24"/>
          <w:szCs w:val="24"/>
        </w:rPr>
        <w:t xml:space="preserve"> </w:t>
      </w:r>
      <w:r w:rsidRPr="003F32EE">
        <w:rPr>
          <w:rFonts w:ascii="Times New Roman" w:hAnsi="Times New Roman" w:cs="Times New Roman"/>
          <w:color w:val="000000" w:themeColor="text1"/>
          <w:sz w:val="24"/>
          <w:szCs w:val="24"/>
        </w:rPr>
        <w:t>транспорт»;</w:t>
      </w:r>
      <w:r w:rsidRPr="003F32EE">
        <w:rPr>
          <w:rFonts w:ascii="Times New Roman" w:hAnsi="Times New Roman" w:cs="Times New Roman"/>
          <w:color w:val="000000" w:themeColor="text1"/>
          <w:spacing w:val="173"/>
          <w:sz w:val="24"/>
          <w:szCs w:val="24"/>
        </w:rPr>
        <w:t xml:space="preserve"> </w:t>
      </w:r>
      <w:r w:rsidRPr="003F32EE">
        <w:rPr>
          <w:rFonts w:ascii="Times New Roman" w:hAnsi="Times New Roman" w:cs="Times New Roman"/>
          <w:color w:val="000000" w:themeColor="text1"/>
          <w:spacing w:val="-1"/>
          <w:sz w:val="24"/>
          <w:szCs w:val="24"/>
        </w:rPr>
        <w:t>«Грибы»;</w:t>
      </w:r>
      <w:r w:rsidRPr="003F32EE">
        <w:rPr>
          <w:rFonts w:ascii="Times New Roman" w:hAnsi="Times New Roman" w:cs="Times New Roman"/>
          <w:color w:val="000000" w:themeColor="text1"/>
          <w:spacing w:val="174"/>
          <w:sz w:val="24"/>
          <w:szCs w:val="24"/>
        </w:rPr>
        <w:t xml:space="preserve"> </w:t>
      </w:r>
      <w:r w:rsidRPr="003F32EE">
        <w:rPr>
          <w:rFonts w:ascii="Times New Roman" w:hAnsi="Times New Roman" w:cs="Times New Roman"/>
          <w:color w:val="000000" w:themeColor="text1"/>
          <w:spacing w:val="-1"/>
          <w:sz w:val="24"/>
          <w:szCs w:val="24"/>
        </w:rPr>
        <w:t>«Деревья</w:t>
      </w:r>
      <w:r w:rsidRPr="003F32EE">
        <w:rPr>
          <w:rFonts w:ascii="Times New Roman" w:hAnsi="Times New Roman" w:cs="Times New Roman"/>
          <w:color w:val="000000" w:themeColor="text1"/>
          <w:spacing w:val="169"/>
          <w:sz w:val="24"/>
          <w:szCs w:val="24"/>
        </w:rPr>
        <w:t xml:space="preserve"> </w:t>
      </w:r>
      <w:r w:rsidRPr="003F32EE">
        <w:rPr>
          <w:rFonts w:ascii="Times New Roman" w:hAnsi="Times New Roman" w:cs="Times New Roman"/>
          <w:color w:val="000000" w:themeColor="text1"/>
          <w:sz w:val="24"/>
          <w:szCs w:val="24"/>
        </w:rPr>
        <w:t>и</w:t>
      </w:r>
      <w:r w:rsidRPr="003F32EE">
        <w:rPr>
          <w:rFonts w:ascii="Times New Roman" w:hAnsi="Times New Roman" w:cs="Times New Roman"/>
          <w:color w:val="000000" w:themeColor="text1"/>
          <w:spacing w:val="169"/>
          <w:sz w:val="24"/>
          <w:szCs w:val="24"/>
        </w:rPr>
        <w:t xml:space="preserve"> </w:t>
      </w:r>
      <w:r w:rsidRPr="003F32EE">
        <w:rPr>
          <w:rFonts w:ascii="Times New Roman" w:hAnsi="Times New Roman" w:cs="Times New Roman"/>
          <w:color w:val="000000" w:themeColor="text1"/>
          <w:sz w:val="24"/>
          <w:szCs w:val="24"/>
        </w:rPr>
        <w:t>листья»;</w:t>
      </w:r>
      <w:r w:rsidRPr="003F32EE">
        <w:rPr>
          <w:rFonts w:ascii="Times New Roman" w:hAnsi="Times New Roman" w:cs="Times New Roman"/>
          <w:color w:val="000000" w:themeColor="text1"/>
          <w:spacing w:val="173"/>
          <w:sz w:val="24"/>
          <w:szCs w:val="24"/>
        </w:rPr>
        <w:t xml:space="preserve"> </w:t>
      </w:r>
      <w:r w:rsidRPr="003F32EE">
        <w:rPr>
          <w:rFonts w:ascii="Times New Roman" w:hAnsi="Times New Roman" w:cs="Times New Roman"/>
          <w:color w:val="000000" w:themeColor="text1"/>
          <w:sz w:val="24"/>
          <w:szCs w:val="24"/>
        </w:rPr>
        <w:t xml:space="preserve">«Домашние </w:t>
      </w:r>
      <w:r w:rsidRPr="003F32EE">
        <w:rPr>
          <w:rFonts w:ascii="Times New Roman" w:hAnsi="Times New Roman" w:cs="Times New Roman"/>
          <w:color w:val="000000" w:themeColor="text1"/>
          <w:spacing w:val="-1"/>
          <w:sz w:val="24"/>
          <w:szCs w:val="24"/>
        </w:rPr>
        <w:t>животные»;</w:t>
      </w:r>
      <w:r w:rsidRPr="003F32EE">
        <w:rPr>
          <w:rFonts w:ascii="Times New Roman" w:hAnsi="Times New Roman" w:cs="Times New Roman"/>
          <w:color w:val="000000" w:themeColor="text1"/>
          <w:spacing w:val="214"/>
          <w:sz w:val="24"/>
          <w:szCs w:val="24"/>
        </w:rPr>
        <w:t xml:space="preserve"> </w:t>
      </w:r>
      <w:r w:rsidRPr="003F32EE">
        <w:rPr>
          <w:rFonts w:ascii="Times New Roman" w:hAnsi="Times New Roman" w:cs="Times New Roman"/>
          <w:color w:val="000000" w:themeColor="text1"/>
          <w:sz w:val="24"/>
          <w:szCs w:val="24"/>
        </w:rPr>
        <w:t>«Домашние</w:t>
      </w:r>
      <w:r w:rsidRPr="003F32EE">
        <w:rPr>
          <w:rFonts w:ascii="Times New Roman" w:hAnsi="Times New Roman" w:cs="Times New Roman"/>
          <w:color w:val="000000" w:themeColor="text1"/>
          <w:spacing w:val="208"/>
          <w:sz w:val="24"/>
          <w:szCs w:val="24"/>
        </w:rPr>
        <w:t xml:space="preserve"> </w:t>
      </w:r>
      <w:r w:rsidRPr="003F32EE">
        <w:rPr>
          <w:rFonts w:ascii="Times New Roman" w:hAnsi="Times New Roman" w:cs="Times New Roman"/>
          <w:color w:val="000000" w:themeColor="text1"/>
          <w:spacing w:val="-1"/>
          <w:sz w:val="24"/>
          <w:szCs w:val="24"/>
        </w:rPr>
        <w:t>питомцы»;</w:t>
      </w:r>
      <w:r w:rsidRPr="003F32EE">
        <w:rPr>
          <w:rFonts w:ascii="Times New Roman" w:hAnsi="Times New Roman" w:cs="Times New Roman"/>
          <w:color w:val="000000" w:themeColor="text1"/>
          <w:spacing w:val="215"/>
          <w:sz w:val="24"/>
          <w:szCs w:val="24"/>
        </w:rPr>
        <w:t xml:space="preserve"> </w:t>
      </w:r>
      <w:r w:rsidRPr="003F32EE">
        <w:rPr>
          <w:rFonts w:ascii="Times New Roman" w:hAnsi="Times New Roman" w:cs="Times New Roman"/>
          <w:color w:val="000000" w:themeColor="text1"/>
          <w:sz w:val="24"/>
          <w:szCs w:val="24"/>
        </w:rPr>
        <w:t>«Домашние</w:t>
      </w:r>
      <w:r w:rsidRPr="003F32EE">
        <w:rPr>
          <w:rFonts w:ascii="Times New Roman" w:hAnsi="Times New Roman" w:cs="Times New Roman"/>
          <w:color w:val="000000" w:themeColor="text1"/>
          <w:spacing w:val="208"/>
          <w:sz w:val="24"/>
          <w:szCs w:val="24"/>
        </w:rPr>
        <w:t xml:space="preserve"> </w:t>
      </w:r>
      <w:r w:rsidRPr="003F32EE">
        <w:rPr>
          <w:rFonts w:ascii="Times New Roman" w:hAnsi="Times New Roman" w:cs="Times New Roman"/>
          <w:color w:val="000000" w:themeColor="text1"/>
          <w:spacing w:val="-1"/>
          <w:sz w:val="24"/>
          <w:szCs w:val="24"/>
        </w:rPr>
        <w:t>птицы»;</w:t>
      </w:r>
      <w:r w:rsidRPr="003F32EE">
        <w:rPr>
          <w:rFonts w:ascii="Times New Roman" w:hAnsi="Times New Roman" w:cs="Times New Roman"/>
          <w:color w:val="000000" w:themeColor="text1"/>
          <w:spacing w:val="215"/>
          <w:sz w:val="24"/>
          <w:szCs w:val="24"/>
        </w:rPr>
        <w:t xml:space="preserve"> </w:t>
      </w:r>
      <w:r w:rsidRPr="003F32EE">
        <w:rPr>
          <w:rFonts w:ascii="Times New Roman" w:hAnsi="Times New Roman" w:cs="Times New Roman"/>
          <w:color w:val="000000" w:themeColor="text1"/>
          <w:sz w:val="24"/>
          <w:szCs w:val="24"/>
        </w:rPr>
        <w:t>«Животные</w:t>
      </w:r>
      <w:r w:rsidRPr="003F32EE">
        <w:rPr>
          <w:rFonts w:ascii="Times New Roman" w:hAnsi="Times New Roman" w:cs="Times New Roman"/>
          <w:color w:val="000000" w:themeColor="text1"/>
          <w:spacing w:val="207"/>
          <w:sz w:val="24"/>
          <w:szCs w:val="24"/>
        </w:rPr>
        <w:t xml:space="preserve"> </w:t>
      </w:r>
      <w:r w:rsidRPr="003F32EE">
        <w:rPr>
          <w:rFonts w:ascii="Times New Roman" w:hAnsi="Times New Roman" w:cs="Times New Roman"/>
          <w:color w:val="000000" w:themeColor="text1"/>
          <w:spacing w:val="-1"/>
          <w:sz w:val="24"/>
          <w:szCs w:val="24"/>
        </w:rPr>
        <w:t>Африки»;</w:t>
      </w:r>
      <w:r w:rsidRPr="003F32EE">
        <w:rPr>
          <w:rFonts w:ascii="Times New Roman" w:hAnsi="Times New Roman" w:cs="Times New Roman"/>
          <w:color w:val="000000" w:themeColor="text1"/>
          <w:sz w:val="24"/>
          <w:szCs w:val="24"/>
        </w:rPr>
        <w:t xml:space="preserve"> «Животные</w:t>
      </w:r>
      <w:r w:rsidRPr="003F32EE">
        <w:rPr>
          <w:rFonts w:ascii="Times New Roman" w:hAnsi="Times New Roman" w:cs="Times New Roman"/>
          <w:color w:val="000000" w:themeColor="text1"/>
          <w:spacing w:val="8"/>
          <w:sz w:val="24"/>
          <w:szCs w:val="24"/>
        </w:rPr>
        <w:t xml:space="preserve"> </w:t>
      </w:r>
      <w:r w:rsidRPr="003F32EE">
        <w:rPr>
          <w:rFonts w:ascii="Times New Roman" w:hAnsi="Times New Roman" w:cs="Times New Roman"/>
          <w:color w:val="000000" w:themeColor="text1"/>
          <w:sz w:val="24"/>
          <w:szCs w:val="24"/>
        </w:rPr>
        <w:t>средней</w:t>
      </w:r>
      <w:r w:rsidRPr="003F32EE">
        <w:rPr>
          <w:rFonts w:ascii="Times New Roman" w:hAnsi="Times New Roman" w:cs="Times New Roman"/>
          <w:color w:val="000000" w:themeColor="text1"/>
          <w:spacing w:val="8"/>
          <w:sz w:val="24"/>
          <w:szCs w:val="24"/>
        </w:rPr>
        <w:t xml:space="preserve"> </w:t>
      </w:r>
      <w:r w:rsidRPr="003F32EE">
        <w:rPr>
          <w:rFonts w:ascii="Times New Roman" w:hAnsi="Times New Roman" w:cs="Times New Roman"/>
          <w:color w:val="000000" w:themeColor="text1"/>
          <w:sz w:val="24"/>
          <w:szCs w:val="24"/>
        </w:rPr>
        <w:t>полосы»;</w:t>
      </w:r>
      <w:r w:rsidRPr="003F32EE">
        <w:rPr>
          <w:rFonts w:ascii="Times New Roman" w:hAnsi="Times New Roman" w:cs="Times New Roman"/>
          <w:color w:val="000000" w:themeColor="text1"/>
          <w:spacing w:val="15"/>
          <w:sz w:val="24"/>
          <w:szCs w:val="24"/>
        </w:rPr>
        <w:t xml:space="preserve"> </w:t>
      </w:r>
      <w:r w:rsidRPr="003F32EE">
        <w:rPr>
          <w:rFonts w:ascii="Times New Roman" w:hAnsi="Times New Roman" w:cs="Times New Roman"/>
          <w:color w:val="000000" w:themeColor="text1"/>
          <w:sz w:val="24"/>
          <w:szCs w:val="24"/>
        </w:rPr>
        <w:t>«Зимние</w:t>
      </w:r>
      <w:r w:rsidRPr="003F32EE">
        <w:rPr>
          <w:rFonts w:ascii="Times New Roman" w:hAnsi="Times New Roman" w:cs="Times New Roman"/>
          <w:color w:val="000000" w:themeColor="text1"/>
          <w:spacing w:val="7"/>
          <w:sz w:val="24"/>
          <w:szCs w:val="24"/>
        </w:rPr>
        <w:t xml:space="preserve"> </w:t>
      </w:r>
      <w:r w:rsidRPr="003F32EE">
        <w:rPr>
          <w:rFonts w:ascii="Times New Roman" w:hAnsi="Times New Roman" w:cs="Times New Roman"/>
          <w:color w:val="000000" w:themeColor="text1"/>
          <w:spacing w:val="2"/>
          <w:sz w:val="24"/>
          <w:szCs w:val="24"/>
        </w:rPr>
        <w:t>виды</w:t>
      </w:r>
      <w:r w:rsidRPr="003F32EE">
        <w:rPr>
          <w:rFonts w:ascii="Times New Roman" w:hAnsi="Times New Roman" w:cs="Times New Roman"/>
          <w:color w:val="000000" w:themeColor="text1"/>
          <w:spacing w:val="5"/>
          <w:sz w:val="24"/>
          <w:szCs w:val="24"/>
        </w:rPr>
        <w:t xml:space="preserve"> </w:t>
      </w:r>
      <w:r w:rsidRPr="003F32EE">
        <w:rPr>
          <w:rFonts w:ascii="Times New Roman" w:hAnsi="Times New Roman" w:cs="Times New Roman"/>
          <w:color w:val="000000" w:themeColor="text1"/>
          <w:sz w:val="24"/>
          <w:szCs w:val="24"/>
        </w:rPr>
        <w:t>спорта»;</w:t>
      </w:r>
      <w:r w:rsidRPr="003F32EE">
        <w:rPr>
          <w:rFonts w:ascii="Times New Roman" w:hAnsi="Times New Roman" w:cs="Times New Roman"/>
          <w:color w:val="000000" w:themeColor="text1"/>
          <w:spacing w:val="15"/>
          <w:sz w:val="24"/>
          <w:szCs w:val="24"/>
        </w:rPr>
        <w:t xml:space="preserve"> </w:t>
      </w:r>
      <w:r w:rsidRPr="003F32EE">
        <w:rPr>
          <w:rFonts w:ascii="Times New Roman" w:hAnsi="Times New Roman" w:cs="Times New Roman"/>
          <w:color w:val="000000" w:themeColor="text1"/>
          <w:spacing w:val="-1"/>
          <w:sz w:val="24"/>
          <w:szCs w:val="24"/>
        </w:rPr>
        <w:t>«Зимующие</w:t>
      </w:r>
      <w:r w:rsidRPr="003F32EE">
        <w:rPr>
          <w:rFonts w:ascii="Times New Roman" w:hAnsi="Times New Roman" w:cs="Times New Roman"/>
          <w:color w:val="000000" w:themeColor="text1"/>
          <w:spacing w:val="9"/>
          <w:sz w:val="24"/>
          <w:szCs w:val="24"/>
        </w:rPr>
        <w:t xml:space="preserve"> </w:t>
      </w:r>
      <w:r w:rsidRPr="003F32EE">
        <w:rPr>
          <w:rFonts w:ascii="Times New Roman" w:hAnsi="Times New Roman" w:cs="Times New Roman"/>
          <w:color w:val="000000" w:themeColor="text1"/>
          <w:sz w:val="24"/>
          <w:szCs w:val="24"/>
        </w:rPr>
        <w:t>птицы»;</w:t>
      </w:r>
      <w:r w:rsidRPr="003F32EE">
        <w:rPr>
          <w:rFonts w:ascii="Times New Roman" w:hAnsi="Times New Roman" w:cs="Times New Roman"/>
          <w:color w:val="000000" w:themeColor="text1"/>
          <w:spacing w:val="13"/>
          <w:sz w:val="24"/>
          <w:szCs w:val="24"/>
        </w:rPr>
        <w:t xml:space="preserve"> </w:t>
      </w:r>
      <w:r w:rsidRPr="003F32EE">
        <w:rPr>
          <w:rFonts w:ascii="Times New Roman" w:hAnsi="Times New Roman" w:cs="Times New Roman"/>
          <w:color w:val="000000" w:themeColor="text1"/>
          <w:spacing w:val="-1"/>
          <w:sz w:val="24"/>
          <w:szCs w:val="24"/>
        </w:rPr>
        <w:t>«Кто</w:t>
      </w:r>
      <w:r w:rsidRPr="003F32EE">
        <w:rPr>
          <w:rFonts w:ascii="Times New Roman" w:hAnsi="Times New Roman" w:cs="Times New Roman"/>
          <w:color w:val="000000" w:themeColor="text1"/>
          <w:spacing w:val="8"/>
          <w:sz w:val="24"/>
          <w:szCs w:val="24"/>
        </w:rPr>
        <w:t xml:space="preserve"> </w:t>
      </w:r>
      <w:r w:rsidRPr="003F32EE">
        <w:rPr>
          <w:rFonts w:ascii="Times New Roman" w:hAnsi="Times New Roman" w:cs="Times New Roman"/>
          <w:color w:val="000000" w:themeColor="text1"/>
          <w:sz w:val="24"/>
          <w:szCs w:val="24"/>
        </w:rPr>
        <w:t>всю</w:t>
      </w:r>
      <w:r w:rsidRPr="003F32EE">
        <w:rPr>
          <w:rFonts w:ascii="Times New Roman" w:hAnsi="Times New Roman" w:cs="Times New Roman"/>
          <w:color w:val="000000" w:themeColor="text1"/>
          <w:spacing w:val="7"/>
          <w:sz w:val="24"/>
          <w:szCs w:val="24"/>
        </w:rPr>
        <w:t xml:space="preserve"> </w:t>
      </w:r>
      <w:r w:rsidRPr="003F32EE">
        <w:rPr>
          <w:rFonts w:ascii="Times New Roman" w:hAnsi="Times New Roman" w:cs="Times New Roman"/>
          <w:color w:val="000000" w:themeColor="text1"/>
          <w:spacing w:val="1"/>
          <w:sz w:val="24"/>
          <w:szCs w:val="24"/>
        </w:rPr>
        <w:t>зиму</w:t>
      </w:r>
      <w:r w:rsidRPr="003F32EE">
        <w:rPr>
          <w:rFonts w:ascii="Times New Roman" w:hAnsi="Times New Roman" w:cs="Times New Roman"/>
          <w:color w:val="000000" w:themeColor="text1"/>
          <w:sz w:val="24"/>
          <w:szCs w:val="24"/>
        </w:rPr>
        <w:t xml:space="preserve"> </w:t>
      </w:r>
      <w:r w:rsidRPr="003F32EE">
        <w:rPr>
          <w:rFonts w:ascii="Times New Roman" w:hAnsi="Times New Roman" w:cs="Times New Roman"/>
          <w:color w:val="000000" w:themeColor="text1"/>
          <w:spacing w:val="-1"/>
          <w:sz w:val="24"/>
          <w:szCs w:val="24"/>
        </w:rPr>
        <w:t>спит»;</w:t>
      </w:r>
      <w:r w:rsidRPr="003F32EE">
        <w:rPr>
          <w:rFonts w:ascii="Times New Roman" w:hAnsi="Times New Roman" w:cs="Times New Roman"/>
          <w:color w:val="000000" w:themeColor="text1"/>
          <w:spacing w:val="13"/>
          <w:sz w:val="24"/>
          <w:szCs w:val="24"/>
        </w:rPr>
        <w:t xml:space="preserve"> </w:t>
      </w:r>
      <w:r w:rsidRPr="003F32EE">
        <w:rPr>
          <w:rFonts w:ascii="Times New Roman" w:hAnsi="Times New Roman" w:cs="Times New Roman"/>
          <w:color w:val="000000" w:themeColor="text1"/>
          <w:spacing w:val="-1"/>
          <w:sz w:val="24"/>
          <w:szCs w:val="24"/>
        </w:rPr>
        <w:t>«Летние</w:t>
      </w:r>
      <w:r w:rsidRPr="003F32EE">
        <w:rPr>
          <w:rFonts w:ascii="Times New Roman" w:hAnsi="Times New Roman" w:cs="Times New Roman"/>
          <w:color w:val="000000" w:themeColor="text1"/>
          <w:spacing w:val="7"/>
          <w:sz w:val="24"/>
          <w:szCs w:val="24"/>
        </w:rPr>
        <w:t xml:space="preserve"> </w:t>
      </w:r>
      <w:r w:rsidRPr="003F32EE">
        <w:rPr>
          <w:rFonts w:ascii="Times New Roman" w:hAnsi="Times New Roman" w:cs="Times New Roman"/>
          <w:color w:val="000000" w:themeColor="text1"/>
          <w:sz w:val="24"/>
          <w:szCs w:val="24"/>
        </w:rPr>
        <w:t>виды</w:t>
      </w:r>
      <w:r w:rsidRPr="003F32EE">
        <w:rPr>
          <w:rFonts w:ascii="Times New Roman" w:hAnsi="Times New Roman" w:cs="Times New Roman"/>
          <w:color w:val="000000" w:themeColor="text1"/>
          <w:spacing w:val="9"/>
          <w:sz w:val="24"/>
          <w:szCs w:val="24"/>
        </w:rPr>
        <w:t xml:space="preserve"> </w:t>
      </w:r>
      <w:r w:rsidRPr="003F32EE">
        <w:rPr>
          <w:rFonts w:ascii="Times New Roman" w:hAnsi="Times New Roman" w:cs="Times New Roman"/>
          <w:color w:val="000000" w:themeColor="text1"/>
          <w:spacing w:val="1"/>
          <w:sz w:val="24"/>
          <w:szCs w:val="24"/>
        </w:rPr>
        <w:t>спорта»</w:t>
      </w:r>
      <w:r w:rsidRPr="003F32EE">
        <w:rPr>
          <w:rFonts w:ascii="Times New Roman" w:hAnsi="Times New Roman" w:cs="Times New Roman"/>
          <w:color w:val="000000" w:themeColor="text1"/>
          <w:spacing w:val="4"/>
          <w:sz w:val="24"/>
          <w:szCs w:val="24"/>
        </w:rPr>
        <w:t xml:space="preserve"> </w:t>
      </w:r>
      <w:r w:rsidRPr="003F32EE">
        <w:rPr>
          <w:rFonts w:ascii="Times New Roman" w:hAnsi="Times New Roman" w:cs="Times New Roman"/>
          <w:color w:val="000000" w:themeColor="text1"/>
          <w:spacing w:val="-1"/>
          <w:sz w:val="24"/>
          <w:szCs w:val="24"/>
        </w:rPr>
        <w:t>«Морские</w:t>
      </w:r>
      <w:r w:rsidRPr="003F32EE">
        <w:rPr>
          <w:rFonts w:ascii="Times New Roman" w:hAnsi="Times New Roman" w:cs="Times New Roman"/>
          <w:color w:val="000000" w:themeColor="text1"/>
          <w:spacing w:val="7"/>
          <w:sz w:val="24"/>
          <w:szCs w:val="24"/>
        </w:rPr>
        <w:t xml:space="preserve"> </w:t>
      </w:r>
      <w:r w:rsidRPr="003F32EE">
        <w:rPr>
          <w:rFonts w:ascii="Times New Roman" w:hAnsi="Times New Roman" w:cs="Times New Roman"/>
          <w:color w:val="000000" w:themeColor="text1"/>
          <w:sz w:val="24"/>
          <w:szCs w:val="24"/>
        </w:rPr>
        <w:t>обитатели»;</w:t>
      </w:r>
      <w:r w:rsidRPr="003F32EE">
        <w:rPr>
          <w:rFonts w:ascii="Times New Roman" w:hAnsi="Times New Roman" w:cs="Times New Roman"/>
          <w:color w:val="000000" w:themeColor="text1"/>
          <w:spacing w:val="15"/>
          <w:sz w:val="24"/>
          <w:szCs w:val="24"/>
        </w:rPr>
        <w:t xml:space="preserve"> </w:t>
      </w:r>
      <w:r w:rsidRPr="003F32EE">
        <w:rPr>
          <w:rFonts w:ascii="Times New Roman" w:hAnsi="Times New Roman" w:cs="Times New Roman"/>
          <w:color w:val="000000" w:themeColor="text1"/>
          <w:sz w:val="24"/>
          <w:szCs w:val="24"/>
        </w:rPr>
        <w:t>«Музыкальные</w:t>
      </w:r>
      <w:r w:rsidRPr="003F32EE">
        <w:rPr>
          <w:rFonts w:ascii="Times New Roman" w:hAnsi="Times New Roman" w:cs="Times New Roman"/>
          <w:color w:val="000000" w:themeColor="text1"/>
          <w:spacing w:val="8"/>
          <w:sz w:val="24"/>
          <w:szCs w:val="24"/>
        </w:rPr>
        <w:t xml:space="preserve"> </w:t>
      </w:r>
      <w:r w:rsidRPr="003F32EE">
        <w:rPr>
          <w:rFonts w:ascii="Times New Roman" w:hAnsi="Times New Roman" w:cs="Times New Roman"/>
          <w:color w:val="000000" w:themeColor="text1"/>
          <w:sz w:val="24"/>
          <w:szCs w:val="24"/>
        </w:rPr>
        <w:t>инструменты</w:t>
      </w:r>
      <w:r w:rsidRPr="003F32EE">
        <w:rPr>
          <w:rFonts w:ascii="Times New Roman" w:hAnsi="Times New Roman" w:cs="Times New Roman"/>
          <w:color w:val="000000" w:themeColor="text1"/>
          <w:spacing w:val="7"/>
          <w:sz w:val="24"/>
          <w:szCs w:val="24"/>
        </w:rPr>
        <w:t xml:space="preserve"> </w:t>
      </w:r>
      <w:r w:rsidRPr="003F32EE">
        <w:rPr>
          <w:rFonts w:ascii="Times New Roman" w:hAnsi="Times New Roman" w:cs="Times New Roman"/>
          <w:color w:val="000000" w:themeColor="text1"/>
          <w:sz w:val="24"/>
          <w:szCs w:val="24"/>
        </w:rPr>
        <w:t xml:space="preserve">народов </w:t>
      </w:r>
      <w:r w:rsidRPr="003F32EE">
        <w:rPr>
          <w:rFonts w:ascii="Times New Roman" w:hAnsi="Times New Roman" w:cs="Times New Roman"/>
          <w:color w:val="000000" w:themeColor="text1"/>
          <w:spacing w:val="-1"/>
          <w:sz w:val="24"/>
          <w:szCs w:val="24"/>
        </w:rPr>
        <w:t>мира»;</w:t>
      </w:r>
      <w:r w:rsidRPr="003F32EE">
        <w:rPr>
          <w:rFonts w:ascii="Times New Roman" w:hAnsi="Times New Roman" w:cs="Times New Roman"/>
          <w:color w:val="000000" w:themeColor="text1"/>
          <w:spacing w:val="30"/>
          <w:sz w:val="24"/>
          <w:szCs w:val="24"/>
        </w:rPr>
        <w:t xml:space="preserve"> </w:t>
      </w:r>
      <w:r w:rsidRPr="003F32EE">
        <w:rPr>
          <w:rFonts w:ascii="Times New Roman" w:hAnsi="Times New Roman" w:cs="Times New Roman"/>
          <w:color w:val="000000" w:themeColor="text1"/>
          <w:sz w:val="24"/>
          <w:szCs w:val="24"/>
        </w:rPr>
        <w:t>«Музыкальные</w:t>
      </w:r>
      <w:r w:rsidRPr="003F32EE">
        <w:rPr>
          <w:rFonts w:ascii="Times New Roman" w:hAnsi="Times New Roman" w:cs="Times New Roman"/>
          <w:color w:val="000000" w:themeColor="text1"/>
          <w:spacing w:val="25"/>
          <w:sz w:val="24"/>
          <w:szCs w:val="24"/>
        </w:rPr>
        <w:t xml:space="preserve"> </w:t>
      </w:r>
      <w:r w:rsidRPr="003F32EE">
        <w:rPr>
          <w:rFonts w:ascii="Times New Roman" w:hAnsi="Times New Roman" w:cs="Times New Roman"/>
          <w:color w:val="000000" w:themeColor="text1"/>
          <w:sz w:val="24"/>
          <w:szCs w:val="24"/>
        </w:rPr>
        <w:t>инструменты</w:t>
      </w:r>
      <w:r w:rsidRPr="003F32EE">
        <w:rPr>
          <w:rFonts w:ascii="Times New Roman" w:hAnsi="Times New Roman" w:cs="Times New Roman"/>
          <w:color w:val="000000" w:themeColor="text1"/>
          <w:spacing w:val="23"/>
          <w:sz w:val="24"/>
          <w:szCs w:val="24"/>
        </w:rPr>
        <w:t xml:space="preserve"> </w:t>
      </w:r>
      <w:r w:rsidRPr="003F32EE">
        <w:rPr>
          <w:rFonts w:ascii="Times New Roman" w:hAnsi="Times New Roman" w:cs="Times New Roman"/>
          <w:color w:val="000000" w:themeColor="text1"/>
          <w:spacing w:val="1"/>
          <w:sz w:val="24"/>
          <w:szCs w:val="24"/>
        </w:rPr>
        <w:t>эстрадно</w:t>
      </w:r>
      <w:r w:rsidRPr="003F32EE">
        <w:rPr>
          <w:rFonts w:ascii="Times New Roman" w:hAnsi="Times New Roman" w:cs="Times New Roman"/>
          <w:color w:val="000000" w:themeColor="text1"/>
          <w:spacing w:val="2"/>
          <w:sz w:val="24"/>
          <w:szCs w:val="24"/>
        </w:rPr>
        <w:t>-</w:t>
      </w:r>
      <w:r w:rsidRPr="003F32EE">
        <w:rPr>
          <w:rFonts w:ascii="Times New Roman" w:hAnsi="Times New Roman" w:cs="Times New Roman"/>
          <w:color w:val="000000" w:themeColor="text1"/>
          <w:sz w:val="24"/>
          <w:szCs w:val="24"/>
        </w:rPr>
        <w:t>симфонического</w:t>
      </w:r>
      <w:r w:rsidRPr="003F32EE">
        <w:rPr>
          <w:rFonts w:ascii="Times New Roman" w:hAnsi="Times New Roman" w:cs="Times New Roman"/>
          <w:color w:val="000000" w:themeColor="text1"/>
          <w:spacing w:val="24"/>
          <w:sz w:val="24"/>
          <w:szCs w:val="24"/>
        </w:rPr>
        <w:t xml:space="preserve"> </w:t>
      </w:r>
      <w:r w:rsidRPr="003F32EE">
        <w:rPr>
          <w:rFonts w:ascii="Times New Roman" w:hAnsi="Times New Roman" w:cs="Times New Roman"/>
          <w:color w:val="000000" w:themeColor="text1"/>
          <w:sz w:val="24"/>
          <w:szCs w:val="24"/>
        </w:rPr>
        <w:t>оркестра»;</w:t>
      </w:r>
      <w:r w:rsidRPr="003F32EE">
        <w:rPr>
          <w:rFonts w:ascii="Times New Roman" w:hAnsi="Times New Roman" w:cs="Times New Roman"/>
          <w:color w:val="000000" w:themeColor="text1"/>
          <w:spacing w:val="30"/>
          <w:sz w:val="24"/>
          <w:szCs w:val="24"/>
        </w:rPr>
        <w:t xml:space="preserve"> </w:t>
      </w:r>
      <w:r w:rsidRPr="003F32EE">
        <w:rPr>
          <w:rFonts w:ascii="Times New Roman" w:hAnsi="Times New Roman" w:cs="Times New Roman"/>
          <w:color w:val="000000" w:themeColor="text1"/>
          <w:spacing w:val="-1"/>
          <w:sz w:val="24"/>
          <w:szCs w:val="24"/>
        </w:rPr>
        <w:t>«Народы</w:t>
      </w:r>
      <w:r w:rsidRPr="003F32EE">
        <w:rPr>
          <w:rFonts w:ascii="Times New Roman" w:hAnsi="Times New Roman" w:cs="Times New Roman"/>
          <w:color w:val="000000" w:themeColor="text1"/>
          <w:spacing w:val="27"/>
          <w:sz w:val="24"/>
          <w:szCs w:val="24"/>
        </w:rPr>
        <w:t xml:space="preserve"> </w:t>
      </w:r>
      <w:r w:rsidRPr="003F32EE">
        <w:rPr>
          <w:rFonts w:ascii="Times New Roman" w:hAnsi="Times New Roman" w:cs="Times New Roman"/>
          <w:color w:val="000000" w:themeColor="text1"/>
          <w:sz w:val="24"/>
          <w:szCs w:val="24"/>
        </w:rPr>
        <w:t>стран ближнего</w:t>
      </w:r>
      <w:r w:rsidRPr="003F32EE">
        <w:rPr>
          <w:rFonts w:ascii="Times New Roman" w:hAnsi="Times New Roman" w:cs="Times New Roman"/>
          <w:color w:val="000000" w:themeColor="text1"/>
          <w:spacing w:val="76"/>
          <w:sz w:val="24"/>
          <w:szCs w:val="24"/>
        </w:rPr>
        <w:t xml:space="preserve"> </w:t>
      </w:r>
      <w:r w:rsidRPr="003F32EE">
        <w:rPr>
          <w:rFonts w:ascii="Times New Roman" w:hAnsi="Times New Roman" w:cs="Times New Roman"/>
          <w:color w:val="000000" w:themeColor="text1"/>
          <w:spacing w:val="-1"/>
          <w:sz w:val="24"/>
          <w:szCs w:val="24"/>
        </w:rPr>
        <w:t>зарубежья»;</w:t>
      </w:r>
      <w:r w:rsidRPr="003F32EE">
        <w:rPr>
          <w:rFonts w:ascii="Times New Roman" w:hAnsi="Times New Roman" w:cs="Times New Roman"/>
          <w:color w:val="000000" w:themeColor="text1"/>
          <w:spacing w:val="85"/>
          <w:sz w:val="24"/>
          <w:szCs w:val="24"/>
        </w:rPr>
        <w:t xml:space="preserve"> </w:t>
      </w:r>
      <w:r w:rsidRPr="003F32EE">
        <w:rPr>
          <w:rFonts w:ascii="Times New Roman" w:hAnsi="Times New Roman" w:cs="Times New Roman"/>
          <w:color w:val="000000" w:themeColor="text1"/>
          <w:spacing w:val="-1"/>
          <w:sz w:val="24"/>
          <w:szCs w:val="24"/>
        </w:rPr>
        <w:t>«Насекомые»;</w:t>
      </w:r>
      <w:r w:rsidRPr="003F32EE">
        <w:rPr>
          <w:rFonts w:ascii="Times New Roman" w:hAnsi="Times New Roman" w:cs="Times New Roman"/>
          <w:color w:val="000000" w:themeColor="text1"/>
          <w:spacing w:val="85"/>
          <w:sz w:val="24"/>
          <w:szCs w:val="24"/>
        </w:rPr>
        <w:t xml:space="preserve"> </w:t>
      </w:r>
      <w:r w:rsidRPr="003F32EE">
        <w:rPr>
          <w:rFonts w:ascii="Times New Roman" w:hAnsi="Times New Roman" w:cs="Times New Roman"/>
          <w:color w:val="000000" w:themeColor="text1"/>
          <w:sz w:val="24"/>
          <w:szCs w:val="24"/>
        </w:rPr>
        <w:t>«Немецкий</w:t>
      </w:r>
      <w:r w:rsidRPr="003F32EE">
        <w:rPr>
          <w:rFonts w:ascii="Times New Roman" w:hAnsi="Times New Roman" w:cs="Times New Roman"/>
          <w:color w:val="000000" w:themeColor="text1"/>
          <w:spacing w:val="78"/>
          <w:sz w:val="24"/>
          <w:szCs w:val="24"/>
        </w:rPr>
        <w:t xml:space="preserve"> </w:t>
      </w:r>
      <w:r w:rsidRPr="003F32EE">
        <w:rPr>
          <w:rFonts w:ascii="Times New Roman" w:hAnsi="Times New Roman" w:cs="Times New Roman"/>
          <w:color w:val="000000" w:themeColor="text1"/>
          <w:sz w:val="24"/>
          <w:szCs w:val="24"/>
        </w:rPr>
        <w:t>алфавит»;</w:t>
      </w:r>
      <w:r w:rsidRPr="003F32EE">
        <w:rPr>
          <w:rFonts w:ascii="Times New Roman" w:hAnsi="Times New Roman" w:cs="Times New Roman"/>
          <w:color w:val="000000" w:themeColor="text1"/>
          <w:spacing w:val="82"/>
          <w:sz w:val="24"/>
          <w:szCs w:val="24"/>
        </w:rPr>
        <w:t xml:space="preserve"> </w:t>
      </w:r>
      <w:r w:rsidRPr="003F32EE">
        <w:rPr>
          <w:rFonts w:ascii="Times New Roman" w:hAnsi="Times New Roman" w:cs="Times New Roman"/>
          <w:color w:val="000000" w:themeColor="text1"/>
          <w:spacing w:val="-1"/>
          <w:sz w:val="24"/>
          <w:szCs w:val="24"/>
        </w:rPr>
        <w:t>«Овощи»;</w:t>
      </w:r>
      <w:r w:rsidRPr="003F32EE">
        <w:rPr>
          <w:rFonts w:ascii="Times New Roman" w:hAnsi="Times New Roman" w:cs="Times New Roman"/>
          <w:color w:val="000000" w:themeColor="text1"/>
          <w:spacing w:val="85"/>
          <w:sz w:val="24"/>
          <w:szCs w:val="24"/>
        </w:rPr>
        <w:t xml:space="preserve"> </w:t>
      </w:r>
      <w:r w:rsidRPr="003F32EE">
        <w:rPr>
          <w:rFonts w:ascii="Times New Roman" w:hAnsi="Times New Roman" w:cs="Times New Roman"/>
          <w:color w:val="000000" w:themeColor="text1"/>
          <w:spacing w:val="-1"/>
          <w:sz w:val="24"/>
          <w:szCs w:val="24"/>
        </w:rPr>
        <w:t>«Очень</w:t>
      </w:r>
      <w:r w:rsidRPr="003F32EE">
        <w:rPr>
          <w:rFonts w:ascii="Times New Roman" w:hAnsi="Times New Roman" w:cs="Times New Roman"/>
          <w:color w:val="000000" w:themeColor="text1"/>
          <w:spacing w:val="78"/>
          <w:sz w:val="24"/>
          <w:szCs w:val="24"/>
        </w:rPr>
        <w:t xml:space="preserve"> </w:t>
      </w:r>
      <w:r w:rsidRPr="003F32EE">
        <w:rPr>
          <w:rFonts w:ascii="Times New Roman" w:hAnsi="Times New Roman" w:cs="Times New Roman"/>
          <w:color w:val="000000" w:themeColor="text1"/>
          <w:sz w:val="24"/>
          <w:szCs w:val="24"/>
        </w:rPr>
        <w:t>важные профессии»;</w:t>
      </w:r>
      <w:r w:rsidRPr="003F32EE">
        <w:rPr>
          <w:rFonts w:ascii="Times New Roman" w:hAnsi="Times New Roman" w:cs="Times New Roman"/>
          <w:color w:val="000000" w:themeColor="text1"/>
          <w:spacing w:val="80"/>
          <w:sz w:val="24"/>
          <w:szCs w:val="24"/>
        </w:rPr>
        <w:t xml:space="preserve"> </w:t>
      </w:r>
      <w:r w:rsidRPr="003F32EE">
        <w:rPr>
          <w:rFonts w:ascii="Times New Roman" w:hAnsi="Times New Roman" w:cs="Times New Roman"/>
          <w:color w:val="000000" w:themeColor="text1"/>
          <w:sz w:val="24"/>
          <w:szCs w:val="24"/>
        </w:rPr>
        <w:t>«Перелетные</w:t>
      </w:r>
      <w:r w:rsidRPr="003F32EE">
        <w:rPr>
          <w:rFonts w:ascii="Times New Roman" w:hAnsi="Times New Roman" w:cs="Times New Roman"/>
          <w:color w:val="000000" w:themeColor="text1"/>
          <w:spacing w:val="73"/>
          <w:sz w:val="24"/>
          <w:szCs w:val="24"/>
        </w:rPr>
        <w:t xml:space="preserve"> </w:t>
      </w:r>
      <w:r w:rsidRPr="003F32EE">
        <w:rPr>
          <w:rFonts w:ascii="Times New Roman" w:hAnsi="Times New Roman" w:cs="Times New Roman"/>
          <w:color w:val="000000" w:themeColor="text1"/>
          <w:spacing w:val="-1"/>
          <w:sz w:val="24"/>
          <w:szCs w:val="24"/>
        </w:rPr>
        <w:t>птицы»;</w:t>
      </w:r>
      <w:r w:rsidRPr="003F32EE">
        <w:rPr>
          <w:rFonts w:ascii="Times New Roman" w:hAnsi="Times New Roman" w:cs="Times New Roman"/>
          <w:color w:val="000000" w:themeColor="text1"/>
          <w:spacing w:val="80"/>
          <w:sz w:val="24"/>
          <w:szCs w:val="24"/>
        </w:rPr>
        <w:t xml:space="preserve"> </w:t>
      </w:r>
      <w:r w:rsidRPr="003F32EE">
        <w:rPr>
          <w:rFonts w:ascii="Times New Roman" w:hAnsi="Times New Roman" w:cs="Times New Roman"/>
          <w:color w:val="000000" w:themeColor="text1"/>
          <w:sz w:val="24"/>
          <w:szCs w:val="24"/>
        </w:rPr>
        <w:t>«Погодные</w:t>
      </w:r>
      <w:r w:rsidRPr="003F32EE">
        <w:rPr>
          <w:rFonts w:ascii="Times New Roman" w:hAnsi="Times New Roman" w:cs="Times New Roman"/>
          <w:color w:val="000000" w:themeColor="text1"/>
          <w:spacing w:val="73"/>
          <w:sz w:val="24"/>
          <w:szCs w:val="24"/>
        </w:rPr>
        <w:t xml:space="preserve"> </w:t>
      </w:r>
      <w:r w:rsidRPr="003F32EE">
        <w:rPr>
          <w:rFonts w:ascii="Times New Roman" w:hAnsi="Times New Roman" w:cs="Times New Roman"/>
          <w:color w:val="000000" w:themeColor="text1"/>
          <w:sz w:val="24"/>
          <w:szCs w:val="24"/>
        </w:rPr>
        <w:t>явления»;</w:t>
      </w:r>
      <w:r w:rsidRPr="003F32EE">
        <w:rPr>
          <w:rFonts w:ascii="Times New Roman" w:hAnsi="Times New Roman" w:cs="Times New Roman"/>
          <w:color w:val="000000" w:themeColor="text1"/>
          <w:spacing w:val="80"/>
          <w:sz w:val="24"/>
          <w:szCs w:val="24"/>
        </w:rPr>
        <w:t xml:space="preserve"> </w:t>
      </w:r>
      <w:r w:rsidRPr="003F32EE">
        <w:rPr>
          <w:rFonts w:ascii="Times New Roman" w:hAnsi="Times New Roman" w:cs="Times New Roman"/>
          <w:color w:val="000000" w:themeColor="text1"/>
          <w:sz w:val="24"/>
          <w:szCs w:val="24"/>
        </w:rPr>
        <w:t>«Полевые</w:t>
      </w:r>
      <w:r w:rsidRPr="003F32EE">
        <w:rPr>
          <w:rFonts w:ascii="Times New Roman" w:hAnsi="Times New Roman" w:cs="Times New Roman"/>
          <w:color w:val="000000" w:themeColor="text1"/>
          <w:spacing w:val="74"/>
          <w:sz w:val="24"/>
          <w:szCs w:val="24"/>
        </w:rPr>
        <w:t xml:space="preserve"> </w:t>
      </w:r>
      <w:r w:rsidRPr="003F32EE">
        <w:rPr>
          <w:rFonts w:ascii="Times New Roman" w:hAnsi="Times New Roman" w:cs="Times New Roman"/>
          <w:color w:val="000000" w:themeColor="text1"/>
          <w:spacing w:val="-1"/>
          <w:sz w:val="24"/>
          <w:szCs w:val="24"/>
        </w:rPr>
        <w:t>цветы»;</w:t>
      </w:r>
      <w:r w:rsidRPr="003F32EE">
        <w:rPr>
          <w:rFonts w:ascii="Times New Roman" w:hAnsi="Times New Roman" w:cs="Times New Roman"/>
          <w:color w:val="000000" w:themeColor="text1"/>
          <w:spacing w:val="80"/>
          <w:sz w:val="24"/>
          <w:szCs w:val="24"/>
        </w:rPr>
        <w:t xml:space="preserve"> </w:t>
      </w:r>
      <w:r w:rsidRPr="003F32EE">
        <w:rPr>
          <w:rFonts w:ascii="Times New Roman" w:hAnsi="Times New Roman" w:cs="Times New Roman"/>
          <w:color w:val="000000" w:themeColor="text1"/>
          <w:spacing w:val="-1"/>
          <w:sz w:val="24"/>
          <w:szCs w:val="24"/>
        </w:rPr>
        <w:t xml:space="preserve">«Птицы»; </w:t>
      </w:r>
      <w:r w:rsidRPr="003F32EE">
        <w:rPr>
          <w:rFonts w:ascii="Times New Roman" w:hAnsi="Times New Roman" w:cs="Times New Roman"/>
          <w:color w:val="000000" w:themeColor="text1"/>
          <w:sz w:val="24"/>
          <w:szCs w:val="24"/>
        </w:rPr>
        <w:t>«Птицы</w:t>
      </w:r>
      <w:r w:rsidRPr="003F32EE">
        <w:rPr>
          <w:rFonts w:ascii="Times New Roman" w:hAnsi="Times New Roman" w:cs="Times New Roman"/>
          <w:color w:val="000000" w:themeColor="text1"/>
          <w:spacing w:val="47"/>
          <w:sz w:val="24"/>
          <w:szCs w:val="24"/>
        </w:rPr>
        <w:t xml:space="preserve"> </w:t>
      </w:r>
      <w:r w:rsidRPr="003F32EE">
        <w:rPr>
          <w:rFonts w:ascii="Times New Roman" w:hAnsi="Times New Roman" w:cs="Times New Roman"/>
          <w:color w:val="000000" w:themeColor="text1"/>
          <w:sz w:val="24"/>
          <w:szCs w:val="24"/>
        </w:rPr>
        <w:t>жарких</w:t>
      </w:r>
      <w:r w:rsidRPr="003F32EE">
        <w:rPr>
          <w:rFonts w:ascii="Times New Roman" w:hAnsi="Times New Roman" w:cs="Times New Roman"/>
          <w:color w:val="000000" w:themeColor="text1"/>
          <w:spacing w:val="48"/>
          <w:sz w:val="24"/>
          <w:szCs w:val="24"/>
        </w:rPr>
        <w:t xml:space="preserve"> </w:t>
      </w:r>
      <w:r w:rsidRPr="003F32EE">
        <w:rPr>
          <w:rFonts w:ascii="Times New Roman" w:hAnsi="Times New Roman" w:cs="Times New Roman"/>
          <w:color w:val="000000" w:themeColor="text1"/>
          <w:spacing w:val="-1"/>
          <w:sz w:val="24"/>
          <w:szCs w:val="24"/>
        </w:rPr>
        <w:t>стран»;</w:t>
      </w:r>
      <w:r w:rsidRPr="003F32EE">
        <w:rPr>
          <w:rFonts w:ascii="Times New Roman" w:hAnsi="Times New Roman" w:cs="Times New Roman"/>
          <w:color w:val="000000" w:themeColor="text1"/>
          <w:spacing w:val="56"/>
          <w:sz w:val="24"/>
          <w:szCs w:val="24"/>
        </w:rPr>
        <w:t xml:space="preserve"> </w:t>
      </w:r>
      <w:r w:rsidRPr="003F32EE">
        <w:rPr>
          <w:rFonts w:ascii="Times New Roman" w:hAnsi="Times New Roman" w:cs="Times New Roman"/>
          <w:color w:val="000000" w:themeColor="text1"/>
          <w:spacing w:val="-1"/>
          <w:sz w:val="24"/>
          <w:szCs w:val="24"/>
        </w:rPr>
        <w:t>«Садовые</w:t>
      </w:r>
      <w:r w:rsidRPr="003F32EE">
        <w:rPr>
          <w:rFonts w:ascii="Times New Roman" w:hAnsi="Times New Roman" w:cs="Times New Roman"/>
          <w:color w:val="000000" w:themeColor="text1"/>
          <w:spacing w:val="48"/>
          <w:sz w:val="24"/>
          <w:szCs w:val="24"/>
        </w:rPr>
        <w:t xml:space="preserve"> </w:t>
      </w:r>
      <w:r w:rsidRPr="003F32EE">
        <w:rPr>
          <w:rFonts w:ascii="Times New Roman" w:hAnsi="Times New Roman" w:cs="Times New Roman"/>
          <w:color w:val="000000" w:themeColor="text1"/>
          <w:spacing w:val="-1"/>
          <w:sz w:val="24"/>
          <w:szCs w:val="24"/>
        </w:rPr>
        <w:t>цветы»;</w:t>
      </w:r>
      <w:r w:rsidRPr="003F32EE">
        <w:rPr>
          <w:rFonts w:ascii="Times New Roman" w:hAnsi="Times New Roman" w:cs="Times New Roman"/>
          <w:color w:val="000000" w:themeColor="text1"/>
          <w:spacing w:val="56"/>
          <w:sz w:val="24"/>
          <w:szCs w:val="24"/>
        </w:rPr>
        <w:t xml:space="preserve"> </w:t>
      </w:r>
      <w:r w:rsidRPr="003F32EE">
        <w:rPr>
          <w:rFonts w:ascii="Times New Roman" w:hAnsi="Times New Roman" w:cs="Times New Roman"/>
          <w:color w:val="000000" w:themeColor="text1"/>
          <w:sz w:val="24"/>
          <w:szCs w:val="24"/>
        </w:rPr>
        <w:t>«Спецтранспорт»;</w:t>
      </w:r>
      <w:r w:rsidRPr="003F32EE">
        <w:rPr>
          <w:rFonts w:ascii="Times New Roman" w:hAnsi="Times New Roman" w:cs="Times New Roman"/>
          <w:color w:val="000000" w:themeColor="text1"/>
          <w:spacing w:val="54"/>
          <w:sz w:val="24"/>
          <w:szCs w:val="24"/>
        </w:rPr>
        <w:t xml:space="preserve"> </w:t>
      </w:r>
      <w:r w:rsidRPr="003F32EE">
        <w:rPr>
          <w:rFonts w:ascii="Times New Roman" w:hAnsi="Times New Roman" w:cs="Times New Roman"/>
          <w:color w:val="000000" w:themeColor="text1"/>
          <w:sz w:val="24"/>
          <w:szCs w:val="24"/>
        </w:rPr>
        <w:t>«Строительные</w:t>
      </w:r>
      <w:r w:rsidRPr="003F32EE">
        <w:rPr>
          <w:rFonts w:ascii="Times New Roman" w:hAnsi="Times New Roman" w:cs="Times New Roman"/>
          <w:color w:val="000000" w:themeColor="text1"/>
          <w:spacing w:val="46"/>
          <w:sz w:val="24"/>
          <w:szCs w:val="24"/>
        </w:rPr>
        <w:t xml:space="preserve"> </w:t>
      </w:r>
      <w:r w:rsidRPr="003F32EE">
        <w:rPr>
          <w:rFonts w:ascii="Times New Roman" w:hAnsi="Times New Roman" w:cs="Times New Roman"/>
          <w:color w:val="000000" w:themeColor="text1"/>
          <w:spacing w:val="-1"/>
          <w:sz w:val="24"/>
          <w:szCs w:val="24"/>
        </w:rPr>
        <w:t>машины»;</w:t>
      </w:r>
      <w:r w:rsidRPr="003F32EE">
        <w:rPr>
          <w:rFonts w:ascii="Times New Roman" w:hAnsi="Times New Roman" w:cs="Times New Roman"/>
          <w:color w:val="000000" w:themeColor="text1"/>
          <w:sz w:val="24"/>
          <w:szCs w:val="24"/>
        </w:rPr>
        <w:t xml:space="preserve"> </w:t>
      </w:r>
      <w:r w:rsidRPr="003F32EE">
        <w:rPr>
          <w:rFonts w:ascii="Times New Roman" w:hAnsi="Times New Roman" w:cs="Times New Roman"/>
          <w:color w:val="000000" w:themeColor="text1"/>
          <w:spacing w:val="-1"/>
          <w:sz w:val="24"/>
          <w:szCs w:val="24"/>
        </w:rPr>
        <w:t>«Счет</w:t>
      </w:r>
      <w:r w:rsidRPr="003F32EE">
        <w:rPr>
          <w:rFonts w:ascii="Times New Roman" w:hAnsi="Times New Roman" w:cs="Times New Roman"/>
          <w:color w:val="000000" w:themeColor="text1"/>
          <w:spacing w:val="37"/>
          <w:sz w:val="24"/>
          <w:szCs w:val="24"/>
        </w:rPr>
        <w:t xml:space="preserve"> </w:t>
      </w:r>
      <w:r w:rsidRPr="003F32EE">
        <w:rPr>
          <w:rFonts w:ascii="Times New Roman" w:hAnsi="Times New Roman" w:cs="Times New Roman"/>
          <w:color w:val="000000" w:themeColor="text1"/>
          <w:sz w:val="24"/>
          <w:szCs w:val="24"/>
        </w:rPr>
        <w:t>до</w:t>
      </w:r>
      <w:r w:rsidRPr="003F32EE">
        <w:rPr>
          <w:rFonts w:ascii="Times New Roman" w:hAnsi="Times New Roman" w:cs="Times New Roman"/>
          <w:color w:val="000000" w:themeColor="text1"/>
          <w:spacing w:val="34"/>
          <w:sz w:val="24"/>
          <w:szCs w:val="24"/>
        </w:rPr>
        <w:t xml:space="preserve"> </w:t>
      </w:r>
      <w:r w:rsidRPr="003F32EE">
        <w:rPr>
          <w:rFonts w:ascii="Times New Roman" w:hAnsi="Times New Roman" w:cs="Times New Roman"/>
          <w:color w:val="000000" w:themeColor="text1"/>
          <w:spacing w:val="-1"/>
          <w:sz w:val="24"/>
          <w:szCs w:val="24"/>
        </w:rPr>
        <w:t>10»;</w:t>
      </w:r>
      <w:r w:rsidRPr="003F32EE">
        <w:rPr>
          <w:rFonts w:ascii="Times New Roman" w:hAnsi="Times New Roman" w:cs="Times New Roman"/>
          <w:color w:val="000000" w:themeColor="text1"/>
          <w:spacing w:val="42"/>
          <w:sz w:val="24"/>
          <w:szCs w:val="24"/>
        </w:rPr>
        <w:t xml:space="preserve"> </w:t>
      </w:r>
      <w:r w:rsidRPr="003F32EE">
        <w:rPr>
          <w:rFonts w:ascii="Times New Roman" w:hAnsi="Times New Roman" w:cs="Times New Roman"/>
          <w:color w:val="000000" w:themeColor="text1"/>
          <w:spacing w:val="-1"/>
          <w:sz w:val="24"/>
          <w:szCs w:val="24"/>
        </w:rPr>
        <w:t>«Счет</w:t>
      </w:r>
      <w:r w:rsidRPr="003F32EE">
        <w:rPr>
          <w:rFonts w:ascii="Times New Roman" w:hAnsi="Times New Roman" w:cs="Times New Roman"/>
          <w:color w:val="000000" w:themeColor="text1"/>
          <w:spacing w:val="35"/>
          <w:sz w:val="24"/>
          <w:szCs w:val="24"/>
        </w:rPr>
        <w:t xml:space="preserve"> </w:t>
      </w:r>
      <w:r w:rsidRPr="003F32EE">
        <w:rPr>
          <w:rFonts w:ascii="Times New Roman" w:hAnsi="Times New Roman" w:cs="Times New Roman"/>
          <w:color w:val="000000" w:themeColor="text1"/>
          <w:spacing w:val="2"/>
          <w:sz w:val="24"/>
          <w:szCs w:val="24"/>
        </w:rPr>
        <w:t>до</w:t>
      </w:r>
      <w:r w:rsidRPr="003F32EE">
        <w:rPr>
          <w:rFonts w:ascii="Times New Roman" w:hAnsi="Times New Roman" w:cs="Times New Roman"/>
          <w:color w:val="000000" w:themeColor="text1"/>
          <w:spacing w:val="31"/>
          <w:sz w:val="24"/>
          <w:szCs w:val="24"/>
        </w:rPr>
        <w:t xml:space="preserve"> </w:t>
      </w:r>
      <w:r w:rsidRPr="003F32EE">
        <w:rPr>
          <w:rFonts w:ascii="Times New Roman" w:hAnsi="Times New Roman" w:cs="Times New Roman"/>
          <w:color w:val="000000" w:themeColor="text1"/>
          <w:spacing w:val="-1"/>
          <w:sz w:val="24"/>
          <w:szCs w:val="24"/>
        </w:rPr>
        <w:t>20»;</w:t>
      </w:r>
      <w:r w:rsidRPr="003F32EE">
        <w:rPr>
          <w:rFonts w:ascii="Times New Roman" w:hAnsi="Times New Roman" w:cs="Times New Roman"/>
          <w:color w:val="000000" w:themeColor="text1"/>
          <w:spacing w:val="42"/>
          <w:sz w:val="24"/>
          <w:szCs w:val="24"/>
        </w:rPr>
        <w:t xml:space="preserve"> </w:t>
      </w:r>
      <w:r w:rsidRPr="003F32EE">
        <w:rPr>
          <w:rFonts w:ascii="Times New Roman" w:hAnsi="Times New Roman" w:cs="Times New Roman"/>
          <w:color w:val="000000" w:themeColor="text1"/>
          <w:spacing w:val="-1"/>
          <w:sz w:val="24"/>
          <w:szCs w:val="24"/>
        </w:rPr>
        <w:t>«Таблица</w:t>
      </w:r>
      <w:r w:rsidRPr="003F32EE">
        <w:rPr>
          <w:rFonts w:ascii="Times New Roman" w:hAnsi="Times New Roman" w:cs="Times New Roman"/>
          <w:color w:val="000000" w:themeColor="text1"/>
          <w:spacing w:val="33"/>
          <w:sz w:val="24"/>
          <w:szCs w:val="24"/>
        </w:rPr>
        <w:t xml:space="preserve"> </w:t>
      </w:r>
      <w:r w:rsidRPr="003F32EE">
        <w:rPr>
          <w:rFonts w:ascii="Times New Roman" w:hAnsi="Times New Roman" w:cs="Times New Roman"/>
          <w:color w:val="000000" w:themeColor="text1"/>
          <w:sz w:val="24"/>
          <w:szCs w:val="24"/>
        </w:rPr>
        <w:t>слогов»;</w:t>
      </w:r>
      <w:r w:rsidRPr="003F32EE">
        <w:rPr>
          <w:rFonts w:ascii="Times New Roman" w:hAnsi="Times New Roman" w:cs="Times New Roman"/>
          <w:color w:val="000000" w:themeColor="text1"/>
          <w:spacing w:val="39"/>
          <w:sz w:val="24"/>
          <w:szCs w:val="24"/>
        </w:rPr>
        <w:t xml:space="preserve"> </w:t>
      </w:r>
      <w:r w:rsidRPr="003F32EE">
        <w:rPr>
          <w:rFonts w:ascii="Times New Roman" w:hAnsi="Times New Roman" w:cs="Times New Roman"/>
          <w:color w:val="000000" w:themeColor="text1"/>
          <w:spacing w:val="-1"/>
          <w:sz w:val="24"/>
          <w:szCs w:val="24"/>
        </w:rPr>
        <w:t>«Форма»;</w:t>
      </w:r>
      <w:r w:rsidRPr="003F32EE">
        <w:rPr>
          <w:rFonts w:ascii="Times New Roman" w:hAnsi="Times New Roman" w:cs="Times New Roman"/>
          <w:color w:val="000000" w:themeColor="text1"/>
          <w:spacing w:val="42"/>
          <w:sz w:val="24"/>
          <w:szCs w:val="24"/>
        </w:rPr>
        <w:t xml:space="preserve"> </w:t>
      </w:r>
      <w:r w:rsidRPr="003F32EE">
        <w:rPr>
          <w:rFonts w:ascii="Times New Roman" w:hAnsi="Times New Roman" w:cs="Times New Roman"/>
          <w:color w:val="000000" w:themeColor="text1"/>
          <w:spacing w:val="-1"/>
          <w:sz w:val="24"/>
          <w:szCs w:val="24"/>
        </w:rPr>
        <w:t>«Фрукты</w:t>
      </w:r>
      <w:r w:rsidRPr="003F32EE">
        <w:rPr>
          <w:rFonts w:ascii="Times New Roman" w:hAnsi="Times New Roman" w:cs="Times New Roman"/>
          <w:color w:val="000000" w:themeColor="text1"/>
          <w:spacing w:val="36"/>
          <w:sz w:val="24"/>
          <w:szCs w:val="24"/>
        </w:rPr>
        <w:t xml:space="preserve"> </w:t>
      </w:r>
      <w:r w:rsidRPr="003F32EE">
        <w:rPr>
          <w:rFonts w:ascii="Times New Roman" w:hAnsi="Times New Roman" w:cs="Times New Roman"/>
          <w:color w:val="000000" w:themeColor="text1"/>
          <w:sz w:val="24"/>
          <w:szCs w:val="24"/>
        </w:rPr>
        <w:t>и</w:t>
      </w:r>
      <w:r w:rsidRPr="003F32EE">
        <w:rPr>
          <w:rFonts w:ascii="Times New Roman" w:hAnsi="Times New Roman" w:cs="Times New Roman"/>
          <w:color w:val="000000" w:themeColor="text1"/>
          <w:spacing w:val="34"/>
          <w:sz w:val="24"/>
          <w:szCs w:val="24"/>
        </w:rPr>
        <w:t xml:space="preserve"> </w:t>
      </w:r>
      <w:r w:rsidRPr="003F32EE">
        <w:rPr>
          <w:rFonts w:ascii="Times New Roman" w:hAnsi="Times New Roman" w:cs="Times New Roman"/>
          <w:color w:val="000000" w:themeColor="text1"/>
          <w:sz w:val="24"/>
          <w:szCs w:val="24"/>
        </w:rPr>
        <w:t>ягоды»;</w:t>
      </w:r>
      <w:r w:rsidRPr="003F32EE">
        <w:rPr>
          <w:rFonts w:ascii="Times New Roman" w:hAnsi="Times New Roman" w:cs="Times New Roman"/>
          <w:color w:val="000000" w:themeColor="text1"/>
          <w:spacing w:val="52"/>
          <w:sz w:val="24"/>
          <w:szCs w:val="24"/>
        </w:rPr>
        <w:t xml:space="preserve"> </w:t>
      </w:r>
      <w:r w:rsidRPr="003F32EE">
        <w:rPr>
          <w:rFonts w:ascii="Times New Roman" w:hAnsi="Times New Roman" w:cs="Times New Roman"/>
          <w:color w:val="000000" w:themeColor="text1"/>
          <w:spacing w:val="-1"/>
          <w:sz w:val="24"/>
          <w:szCs w:val="24"/>
        </w:rPr>
        <w:t>«Хищные</w:t>
      </w:r>
      <w:r w:rsidRPr="003F32EE">
        <w:rPr>
          <w:rFonts w:ascii="Times New Roman" w:hAnsi="Times New Roman" w:cs="Times New Roman"/>
          <w:color w:val="000000" w:themeColor="text1"/>
          <w:sz w:val="24"/>
          <w:szCs w:val="24"/>
        </w:rPr>
        <w:t xml:space="preserve"> </w:t>
      </w:r>
      <w:r w:rsidRPr="003F32EE">
        <w:rPr>
          <w:rFonts w:ascii="Times New Roman" w:hAnsi="Times New Roman" w:cs="Times New Roman"/>
          <w:color w:val="000000" w:themeColor="text1"/>
          <w:spacing w:val="-1"/>
          <w:sz w:val="24"/>
          <w:szCs w:val="24"/>
        </w:rPr>
        <w:t>птицы»;</w:t>
      </w:r>
      <w:r w:rsidRPr="003F32EE">
        <w:rPr>
          <w:rFonts w:ascii="Times New Roman" w:hAnsi="Times New Roman" w:cs="Times New Roman"/>
          <w:color w:val="000000" w:themeColor="text1"/>
          <w:spacing w:val="6"/>
          <w:sz w:val="24"/>
          <w:szCs w:val="24"/>
        </w:rPr>
        <w:t xml:space="preserve"> </w:t>
      </w:r>
      <w:r w:rsidRPr="003F32EE">
        <w:rPr>
          <w:rFonts w:ascii="Times New Roman" w:hAnsi="Times New Roman" w:cs="Times New Roman"/>
          <w:color w:val="000000" w:themeColor="text1"/>
          <w:spacing w:val="-1"/>
          <w:sz w:val="24"/>
          <w:szCs w:val="24"/>
        </w:rPr>
        <w:t>«Цвет».</w:t>
      </w:r>
      <w:r w:rsidRPr="003F32EE">
        <w:rPr>
          <w:rFonts w:ascii="Times New Roman" w:hAnsi="Times New Roman" w:cs="Times New Roman"/>
          <w:color w:val="000000" w:themeColor="text1"/>
          <w:sz w:val="24"/>
          <w:szCs w:val="24"/>
        </w:rPr>
        <w:t xml:space="preserve"> </w:t>
      </w:r>
    </w:p>
    <w:p w:rsidR="00C41985" w:rsidRPr="003F32EE" w:rsidRDefault="00C41985" w:rsidP="00C41985">
      <w:pPr>
        <w:pBdr>
          <w:top w:val="none" w:sz="4" w:space="0" w:color="000000"/>
          <w:left w:val="none" w:sz="4" w:space="0" w:color="000000"/>
          <w:bottom w:val="none" w:sz="4" w:space="0" w:color="000000"/>
          <w:right w:val="none" w:sz="4" w:space="0" w:color="000000"/>
        </w:pBdr>
        <w:spacing w:before="358"/>
        <w:ind w:left="227" w:right="227" w:firstLine="170"/>
        <w:contextualSpacing/>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u w:val="single"/>
        </w:rPr>
        <w:t xml:space="preserve">Картины </w:t>
      </w:r>
      <w:r w:rsidRPr="003F32EE">
        <w:rPr>
          <w:rFonts w:ascii="Times New Roman" w:hAnsi="Times New Roman" w:cs="Times New Roman"/>
          <w:color w:val="000000" w:themeColor="text1"/>
          <w:spacing w:val="-2"/>
          <w:sz w:val="24"/>
          <w:szCs w:val="24"/>
          <w:u w:val="single"/>
        </w:rPr>
        <w:t>из</w:t>
      </w:r>
      <w:r w:rsidRPr="003F32EE">
        <w:rPr>
          <w:rFonts w:ascii="Times New Roman" w:hAnsi="Times New Roman" w:cs="Times New Roman"/>
          <w:color w:val="000000" w:themeColor="text1"/>
          <w:spacing w:val="3"/>
          <w:sz w:val="24"/>
          <w:szCs w:val="24"/>
          <w:u w:val="single"/>
        </w:rPr>
        <w:t xml:space="preserve"> </w:t>
      </w:r>
      <w:r w:rsidRPr="003F32EE">
        <w:rPr>
          <w:rFonts w:ascii="Times New Roman" w:hAnsi="Times New Roman" w:cs="Times New Roman"/>
          <w:color w:val="000000" w:themeColor="text1"/>
          <w:sz w:val="24"/>
          <w:szCs w:val="24"/>
          <w:u w:val="single"/>
        </w:rPr>
        <w:t>жизни</w:t>
      </w:r>
      <w:r w:rsidRPr="003F32EE">
        <w:rPr>
          <w:rFonts w:ascii="Times New Roman" w:hAnsi="Times New Roman" w:cs="Times New Roman"/>
          <w:color w:val="000000" w:themeColor="text1"/>
          <w:spacing w:val="1"/>
          <w:sz w:val="24"/>
          <w:szCs w:val="24"/>
          <w:u w:val="single"/>
        </w:rPr>
        <w:t xml:space="preserve"> </w:t>
      </w:r>
      <w:r w:rsidRPr="003F32EE">
        <w:rPr>
          <w:rFonts w:ascii="Times New Roman" w:hAnsi="Times New Roman" w:cs="Times New Roman"/>
          <w:color w:val="000000" w:themeColor="text1"/>
          <w:sz w:val="24"/>
          <w:szCs w:val="24"/>
          <w:u w:val="single"/>
        </w:rPr>
        <w:t>диких</w:t>
      </w:r>
      <w:r w:rsidRPr="003F32EE">
        <w:rPr>
          <w:rFonts w:ascii="Times New Roman" w:hAnsi="Times New Roman" w:cs="Times New Roman"/>
          <w:color w:val="000000" w:themeColor="text1"/>
          <w:spacing w:val="3"/>
          <w:sz w:val="24"/>
          <w:szCs w:val="24"/>
          <w:u w:val="single"/>
        </w:rPr>
        <w:t xml:space="preserve"> </w:t>
      </w:r>
      <w:r w:rsidRPr="003F32EE">
        <w:rPr>
          <w:rFonts w:ascii="Times New Roman" w:hAnsi="Times New Roman" w:cs="Times New Roman"/>
          <w:color w:val="000000" w:themeColor="text1"/>
          <w:sz w:val="24"/>
          <w:szCs w:val="24"/>
          <w:u w:val="single"/>
        </w:rPr>
        <w:t>животных:</w:t>
      </w:r>
    </w:p>
    <w:p w:rsidR="00C41985" w:rsidRPr="003F32EE" w:rsidRDefault="00C41985" w:rsidP="00C41985">
      <w:pPr>
        <w:pBdr>
          <w:top w:val="none" w:sz="4" w:space="0" w:color="000000"/>
          <w:left w:val="none" w:sz="4" w:space="0" w:color="000000"/>
          <w:bottom w:val="none" w:sz="4" w:space="0" w:color="000000"/>
          <w:right w:val="none" w:sz="4" w:space="0" w:color="000000"/>
        </w:pBdr>
        <w:ind w:left="227" w:right="227" w:firstLine="170"/>
        <w:contextualSpacing/>
        <w:rPr>
          <w:rFonts w:ascii="Times New Roman" w:hAnsi="Times New Roman" w:cs="Times New Roman"/>
          <w:color w:val="000000" w:themeColor="text1"/>
          <w:sz w:val="24"/>
          <w:szCs w:val="24"/>
        </w:rPr>
      </w:pPr>
      <w:r w:rsidRPr="003F32EE">
        <w:rPr>
          <w:rFonts w:ascii="Times New Roman" w:hAnsi="Times New Roman" w:cs="Times New Roman"/>
          <w:color w:val="000000" w:themeColor="text1"/>
          <w:spacing w:val="300"/>
          <w:sz w:val="24"/>
          <w:szCs w:val="24"/>
        </w:rPr>
        <w:t> </w:t>
      </w:r>
      <w:r w:rsidRPr="003F32EE">
        <w:rPr>
          <w:rFonts w:ascii="Times New Roman" w:hAnsi="Times New Roman" w:cs="Times New Roman"/>
          <w:color w:val="000000" w:themeColor="text1"/>
          <w:spacing w:val="-1"/>
          <w:sz w:val="24"/>
          <w:szCs w:val="24"/>
        </w:rPr>
        <w:t>«Бурый</w:t>
      </w:r>
      <w:r w:rsidRPr="003F32EE">
        <w:rPr>
          <w:rFonts w:ascii="Times New Roman" w:hAnsi="Times New Roman" w:cs="Times New Roman"/>
          <w:color w:val="000000" w:themeColor="text1"/>
          <w:spacing w:val="71"/>
          <w:sz w:val="24"/>
          <w:szCs w:val="24"/>
        </w:rPr>
        <w:t xml:space="preserve"> </w:t>
      </w:r>
      <w:r w:rsidRPr="003F32EE">
        <w:rPr>
          <w:rFonts w:ascii="Times New Roman" w:hAnsi="Times New Roman" w:cs="Times New Roman"/>
          <w:color w:val="000000" w:themeColor="text1"/>
          <w:sz w:val="24"/>
          <w:szCs w:val="24"/>
        </w:rPr>
        <w:t>медведь.</w:t>
      </w:r>
      <w:r w:rsidRPr="003F32EE">
        <w:rPr>
          <w:rFonts w:ascii="Times New Roman" w:hAnsi="Times New Roman" w:cs="Times New Roman"/>
          <w:color w:val="000000" w:themeColor="text1"/>
          <w:spacing w:val="67"/>
          <w:sz w:val="24"/>
          <w:szCs w:val="24"/>
        </w:rPr>
        <w:t xml:space="preserve"> </w:t>
      </w:r>
      <w:r w:rsidRPr="003F32EE">
        <w:rPr>
          <w:rFonts w:ascii="Times New Roman" w:hAnsi="Times New Roman" w:cs="Times New Roman"/>
          <w:color w:val="000000" w:themeColor="text1"/>
          <w:sz w:val="24"/>
          <w:szCs w:val="24"/>
        </w:rPr>
        <w:t>Наглядное</w:t>
      </w:r>
      <w:r w:rsidRPr="003F32EE">
        <w:rPr>
          <w:rFonts w:ascii="Times New Roman" w:hAnsi="Times New Roman" w:cs="Times New Roman"/>
          <w:color w:val="000000" w:themeColor="text1"/>
          <w:spacing w:val="66"/>
          <w:sz w:val="24"/>
          <w:szCs w:val="24"/>
        </w:rPr>
        <w:t xml:space="preserve"> </w:t>
      </w:r>
      <w:r w:rsidRPr="003F32EE">
        <w:rPr>
          <w:rFonts w:ascii="Times New Roman" w:hAnsi="Times New Roman" w:cs="Times New Roman"/>
          <w:color w:val="000000" w:themeColor="text1"/>
          <w:sz w:val="24"/>
          <w:szCs w:val="24"/>
        </w:rPr>
        <w:t>пособие</w:t>
      </w:r>
      <w:r w:rsidRPr="003F32EE">
        <w:rPr>
          <w:rFonts w:ascii="Times New Roman" w:hAnsi="Times New Roman" w:cs="Times New Roman"/>
          <w:color w:val="000000" w:themeColor="text1"/>
          <w:spacing w:val="66"/>
          <w:sz w:val="24"/>
          <w:szCs w:val="24"/>
        </w:rPr>
        <w:t xml:space="preserve"> </w:t>
      </w:r>
      <w:r w:rsidRPr="003F32EE">
        <w:rPr>
          <w:rFonts w:ascii="Times New Roman" w:hAnsi="Times New Roman" w:cs="Times New Roman"/>
          <w:color w:val="000000" w:themeColor="text1"/>
          <w:sz w:val="24"/>
          <w:szCs w:val="24"/>
        </w:rPr>
        <w:t>с</w:t>
      </w:r>
      <w:r w:rsidRPr="003F32EE">
        <w:rPr>
          <w:rFonts w:ascii="Times New Roman" w:hAnsi="Times New Roman" w:cs="Times New Roman"/>
          <w:color w:val="000000" w:themeColor="text1"/>
          <w:spacing w:val="66"/>
          <w:sz w:val="24"/>
          <w:szCs w:val="24"/>
        </w:rPr>
        <w:t xml:space="preserve"> </w:t>
      </w:r>
      <w:r w:rsidRPr="003F32EE">
        <w:rPr>
          <w:rFonts w:ascii="Times New Roman" w:hAnsi="Times New Roman" w:cs="Times New Roman"/>
          <w:color w:val="000000" w:themeColor="text1"/>
          <w:sz w:val="24"/>
          <w:szCs w:val="24"/>
        </w:rPr>
        <w:t>методическими</w:t>
      </w:r>
      <w:r w:rsidRPr="003F32EE">
        <w:rPr>
          <w:rFonts w:ascii="Times New Roman" w:hAnsi="Times New Roman" w:cs="Times New Roman"/>
          <w:color w:val="000000" w:themeColor="text1"/>
          <w:spacing w:val="68"/>
          <w:sz w:val="24"/>
          <w:szCs w:val="24"/>
        </w:rPr>
        <w:t xml:space="preserve"> </w:t>
      </w:r>
      <w:r w:rsidRPr="003F32EE">
        <w:rPr>
          <w:rFonts w:ascii="Times New Roman" w:hAnsi="Times New Roman" w:cs="Times New Roman"/>
          <w:color w:val="000000" w:themeColor="text1"/>
          <w:sz w:val="24"/>
          <w:szCs w:val="24"/>
        </w:rPr>
        <w:t>рекомендациями»,</w:t>
      </w:r>
      <w:r w:rsidRPr="003F32EE">
        <w:rPr>
          <w:rFonts w:ascii="Times New Roman" w:hAnsi="Times New Roman" w:cs="Times New Roman"/>
          <w:color w:val="000000" w:themeColor="text1"/>
          <w:spacing w:val="74"/>
          <w:sz w:val="24"/>
          <w:szCs w:val="24"/>
        </w:rPr>
        <w:t xml:space="preserve"> </w:t>
      </w:r>
      <w:r w:rsidRPr="003F32EE">
        <w:rPr>
          <w:rFonts w:ascii="Times New Roman" w:hAnsi="Times New Roman" w:cs="Times New Roman"/>
          <w:color w:val="000000" w:themeColor="text1"/>
          <w:spacing w:val="1"/>
          <w:sz w:val="24"/>
          <w:szCs w:val="24"/>
        </w:rPr>
        <w:t>«Заяц</w:t>
      </w:r>
      <w:r w:rsidRPr="003F32EE">
        <w:rPr>
          <w:rFonts w:ascii="Times New Roman" w:hAnsi="Times New Roman" w:cs="Times New Roman"/>
          <w:color w:val="000000" w:themeColor="text1"/>
          <w:spacing w:val="-1"/>
          <w:sz w:val="24"/>
          <w:szCs w:val="24"/>
        </w:rPr>
        <w:t>-</w:t>
      </w:r>
      <w:r w:rsidRPr="003F32EE">
        <w:rPr>
          <w:rFonts w:ascii="Times New Roman" w:hAnsi="Times New Roman" w:cs="Times New Roman"/>
          <w:color w:val="000000" w:themeColor="text1"/>
          <w:sz w:val="24"/>
          <w:szCs w:val="24"/>
        </w:rPr>
        <w:t xml:space="preserve">беляк. </w:t>
      </w:r>
      <w:r w:rsidRPr="003F32EE">
        <w:rPr>
          <w:rFonts w:ascii="Times New Roman" w:hAnsi="Times New Roman" w:cs="Times New Roman"/>
          <w:color w:val="000000" w:themeColor="text1"/>
          <w:spacing w:val="660"/>
          <w:sz w:val="24"/>
          <w:szCs w:val="24"/>
        </w:rPr>
        <w:t> </w:t>
      </w:r>
      <w:r w:rsidRPr="003F32EE">
        <w:rPr>
          <w:rFonts w:ascii="Times New Roman" w:hAnsi="Times New Roman" w:cs="Times New Roman"/>
          <w:color w:val="000000" w:themeColor="text1"/>
          <w:sz w:val="24"/>
          <w:szCs w:val="24"/>
        </w:rPr>
        <w:t>Наглядное</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пособие</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с</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методическими</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z w:val="24"/>
          <w:szCs w:val="24"/>
        </w:rPr>
        <w:t>рекомендациями».</w:t>
      </w:r>
    </w:p>
    <w:p w:rsidR="00C41985" w:rsidRPr="003F32EE" w:rsidRDefault="00C41985" w:rsidP="00C41985">
      <w:pPr>
        <w:pBdr>
          <w:top w:val="none" w:sz="4" w:space="0" w:color="000000"/>
          <w:left w:val="none" w:sz="4" w:space="0" w:color="000000"/>
          <w:bottom w:val="none" w:sz="4" w:space="0" w:color="000000"/>
          <w:right w:val="none" w:sz="4" w:space="0" w:color="000000"/>
        </w:pBdr>
        <w:ind w:left="227" w:right="227" w:firstLine="170"/>
        <w:contextualSpacing/>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u w:val="single"/>
        </w:rPr>
        <w:t>Серия</w:t>
      </w:r>
      <w:r w:rsidRPr="003F32EE">
        <w:rPr>
          <w:rFonts w:ascii="Times New Roman" w:hAnsi="Times New Roman" w:cs="Times New Roman"/>
          <w:color w:val="000000" w:themeColor="text1"/>
          <w:spacing w:val="4"/>
          <w:sz w:val="24"/>
          <w:szCs w:val="24"/>
          <w:u w:val="single"/>
        </w:rPr>
        <w:t xml:space="preserve"> </w:t>
      </w:r>
      <w:r w:rsidRPr="003F32EE">
        <w:rPr>
          <w:rFonts w:ascii="Times New Roman" w:hAnsi="Times New Roman" w:cs="Times New Roman"/>
          <w:color w:val="000000" w:themeColor="text1"/>
          <w:spacing w:val="-2"/>
          <w:sz w:val="24"/>
          <w:szCs w:val="24"/>
          <w:u w:val="single"/>
        </w:rPr>
        <w:t>«Мир</w:t>
      </w:r>
      <w:r w:rsidRPr="003F32EE">
        <w:rPr>
          <w:rFonts w:ascii="Times New Roman" w:hAnsi="Times New Roman" w:cs="Times New Roman"/>
          <w:color w:val="000000" w:themeColor="text1"/>
          <w:spacing w:val="2"/>
          <w:sz w:val="24"/>
          <w:szCs w:val="24"/>
          <w:u w:val="single"/>
        </w:rPr>
        <w:t xml:space="preserve"> </w:t>
      </w:r>
      <w:r w:rsidRPr="003F32EE">
        <w:rPr>
          <w:rFonts w:ascii="Times New Roman" w:hAnsi="Times New Roman" w:cs="Times New Roman"/>
          <w:color w:val="000000" w:themeColor="text1"/>
          <w:sz w:val="24"/>
          <w:szCs w:val="24"/>
          <w:u w:val="single"/>
        </w:rPr>
        <w:t>в картинках»:</w:t>
      </w:r>
    </w:p>
    <w:p w:rsidR="00C41985" w:rsidRPr="003F32EE" w:rsidRDefault="00C41985" w:rsidP="00C41985">
      <w:pPr>
        <w:pBdr>
          <w:top w:val="none" w:sz="4" w:space="0" w:color="000000"/>
          <w:left w:val="none" w:sz="4" w:space="0" w:color="000000"/>
          <w:bottom w:val="none" w:sz="4" w:space="0" w:color="000000"/>
          <w:right w:val="none" w:sz="4" w:space="0" w:color="000000"/>
        </w:pBdr>
        <w:spacing w:before="38"/>
        <w:ind w:left="227" w:right="227" w:firstLine="170"/>
        <w:contextualSpacing/>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rPr>
        <w:t>«Авиация»;</w:t>
      </w:r>
      <w:r w:rsidRPr="003F32EE">
        <w:rPr>
          <w:rFonts w:ascii="Times New Roman" w:hAnsi="Times New Roman" w:cs="Times New Roman"/>
          <w:color w:val="000000" w:themeColor="text1"/>
          <w:spacing w:val="46"/>
          <w:sz w:val="24"/>
          <w:szCs w:val="24"/>
        </w:rPr>
        <w:t xml:space="preserve"> </w:t>
      </w:r>
      <w:r w:rsidRPr="003F32EE">
        <w:rPr>
          <w:rFonts w:ascii="Times New Roman" w:hAnsi="Times New Roman" w:cs="Times New Roman"/>
          <w:color w:val="000000" w:themeColor="text1"/>
          <w:sz w:val="24"/>
          <w:szCs w:val="24"/>
        </w:rPr>
        <w:t>«Автомобильный</w:t>
      </w:r>
      <w:r w:rsidRPr="003F32EE">
        <w:rPr>
          <w:rFonts w:ascii="Times New Roman" w:hAnsi="Times New Roman" w:cs="Times New Roman"/>
          <w:color w:val="000000" w:themeColor="text1"/>
          <w:spacing w:val="39"/>
          <w:sz w:val="24"/>
          <w:szCs w:val="24"/>
        </w:rPr>
        <w:t xml:space="preserve"> </w:t>
      </w:r>
      <w:r w:rsidRPr="003F32EE">
        <w:rPr>
          <w:rFonts w:ascii="Times New Roman" w:hAnsi="Times New Roman" w:cs="Times New Roman"/>
          <w:color w:val="000000" w:themeColor="text1"/>
          <w:spacing w:val="-1"/>
          <w:sz w:val="24"/>
          <w:szCs w:val="24"/>
        </w:rPr>
        <w:t>транспорт»;</w:t>
      </w:r>
      <w:r w:rsidRPr="003F32EE">
        <w:rPr>
          <w:rFonts w:ascii="Times New Roman" w:hAnsi="Times New Roman" w:cs="Times New Roman"/>
          <w:color w:val="000000" w:themeColor="text1"/>
          <w:spacing w:val="46"/>
          <w:sz w:val="24"/>
          <w:szCs w:val="24"/>
        </w:rPr>
        <w:t xml:space="preserve"> </w:t>
      </w:r>
      <w:r w:rsidRPr="003F32EE">
        <w:rPr>
          <w:rFonts w:ascii="Times New Roman" w:hAnsi="Times New Roman" w:cs="Times New Roman"/>
          <w:color w:val="000000" w:themeColor="text1"/>
          <w:sz w:val="24"/>
          <w:szCs w:val="24"/>
        </w:rPr>
        <w:t>«Арктика</w:t>
      </w:r>
      <w:r w:rsidRPr="003F32EE">
        <w:rPr>
          <w:rFonts w:ascii="Times New Roman" w:hAnsi="Times New Roman" w:cs="Times New Roman"/>
          <w:color w:val="000000" w:themeColor="text1"/>
          <w:spacing w:val="38"/>
          <w:sz w:val="24"/>
          <w:szCs w:val="24"/>
        </w:rPr>
        <w:t xml:space="preserve"> </w:t>
      </w:r>
      <w:r w:rsidRPr="003F32EE">
        <w:rPr>
          <w:rFonts w:ascii="Times New Roman" w:hAnsi="Times New Roman" w:cs="Times New Roman"/>
          <w:color w:val="000000" w:themeColor="text1"/>
          <w:sz w:val="24"/>
          <w:szCs w:val="24"/>
        </w:rPr>
        <w:t>и</w:t>
      </w:r>
      <w:r w:rsidRPr="003F32EE">
        <w:rPr>
          <w:rFonts w:ascii="Times New Roman" w:hAnsi="Times New Roman" w:cs="Times New Roman"/>
          <w:color w:val="000000" w:themeColor="text1"/>
          <w:spacing w:val="39"/>
          <w:sz w:val="24"/>
          <w:szCs w:val="24"/>
        </w:rPr>
        <w:t xml:space="preserve"> </w:t>
      </w:r>
      <w:r w:rsidRPr="003F32EE">
        <w:rPr>
          <w:rFonts w:ascii="Times New Roman" w:hAnsi="Times New Roman" w:cs="Times New Roman"/>
          <w:color w:val="000000" w:themeColor="text1"/>
          <w:sz w:val="24"/>
          <w:szCs w:val="24"/>
        </w:rPr>
        <w:t>Антарктика»;</w:t>
      </w:r>
      <w:r w:rsidRPr="003F32EE">
        <w:rPr>
          <w:rFonts w:ascii="Times New Roman" w:hAnsi="Times New Roman" w:cs="Times New Roman"/>
          <w:color w:val="000000" w:themeColor="text1"/>
          <w:spacing w:val="46"/>
          <w:sz w:val="24"/>
          <w:szCs w:val="24"/>
        </w:rPr>
        <w:t xml:space="preserve"> </w:t>
      </w:r>
      <w:r w:rsidRPr="003F32EE">
        <w:rPr>
          <w:rFonts w:ascii="Times New Roman" w:hAnsi="Times New Roman" w:cs="Times New Roman"/>
          <w:color w:val="000000" w:themeColor="text1"/>
          <w:spacing w:val="-1"/>
          <w:sz w:val="24"/>
          <w:szCs w:val="24"/>
        </w:rPr>
        <w:t>«Бытовая</w:t>
      </w:r>
      <w:r w:rsidRPr="003F32EE">
        <w:rPr>
          <w:rFonts w:ascii="Times New Roman" w:hAnsi="Times New Roman" w:cs="Times New Roman"/>
          <w:color w:val="000000" w:themeColor="text1"/>
          <w:spacing w:val="41"/>
          <w:sz w:val="24"/>
          <w:szCs w:val="24"/>
        </w:rPr>
        <w:t xml:space="preserve"> </w:t>
      </w:r>
      <w:r w:rsidRPr="003F32EE">
        <w:rPr>
          <w:rFonts w:ascii="Times New Roman" w:hAnsi="Times New Roman" w:cs="Times New Roman"/>
          <w:color w:val="000000" w:themeColor="text1"/>
          <w:sz w:val="24"/>
          <w:szCs w:val="24"/>
        </w:rPr>
        <w:t>техника»; «Водный</w:t>
      </w:r>
      <w:r w:rsidRPr="003F32EE">
        <w:rPr>
          <w:rFonts w:ascii="Times New Roman" w:hAnsi="Times New Roman" w:cs="Times New Roman"/>
          <w:color w:val="000000" w:themeColor="text1"/>
          <w:spacing w:val="36"/>
          <w:sz w:val="24"/>
          <w:szCs w:val="24"/>
        </w:rPr>
        <w:t xml:space="preserve"> </w:t>
      </w:r>
      <w:r w:rsidRPr="003F32EE">
        <w:rPr>
          <w:rFonts w:ascii="Times New Roman" w:hAnsi="Times New Roman" w:cs="Times New Roman"/>
          <w:color w:val="000000" w:themeColor="text1"/>
          <w:sz w:val="24"/>
          <w:szCs w:val="24"/>
        </w:rPr>
        <w:t>транспорт»;</w:t>
      </w:r>
      <w:r w:rsidRPr="003F32EE">
        <w:rPr>
          <w:rFonts w:ascii="Times New Roman" w:hAnsi="Times New Roman" w:cs="Times New Roman"/>
          <w:color w:val="000000" w:themeColor="text1"/>
          <w:spacing w:val="39"/>
          <w:sz w:val="24"/>
          <w:szCs w:val="24"/>
        </w:rPr>
        <w:t xml:space="preserve"> </w:t>
      </w:r>
      <w:r w:rsidRPr="003F32EE">
        <w:rPr>
          <w:rFonts w:ascii="Times New Roman" w:hAnsi="Times New Roman" w:cs="Times New Roman"/>
          <w:color w:val="000000" w:themeColor="text1"/>
          <w:sz w:val="24"/>
          <w:szCs w:val="24"/>
        </w:rPr>
        <w:t>«Высоко</w:t>
      </w:r>
      <w:r w:rsidRPr="003F32EE">
        <w:rPr>
          <w:rFonts w:ascii="Times New Roman" w:hAnsi="Times New Roman" w:cs="Times New Roman"/>
          <w:color w:val="000000" w:themeColor="text1"/>
          <w:spacing w:val="36"/>
          <w:sz w:val="24"/>
          <w:szCs w:val="24"/>
        </w:rPr>
        <w:t xml:space="preserve"> </w:t>
      </w:r>
      <w:r w:rsidRPr="003F32EE">
        <w:rPr>
          <w:rFonts w:ascii="Times New Roman" w:hAnsi="Times New Roman" w:cs="Times New Roman"/>
          <w:color w:val="000000" w:themeColor="text1"/>
          <w:sz w:val="24"/>
          <w:szCs w:val="24"/>
        </w:rPr>
        <w:t>в</w:t>
      </w:r>
      <w:r w:rsidRPr="003F32EE">
        <w:rPr>
          <w:rFonts w:ascii="Times New Roman" w:hAnsi="Times New Roman" w:cs="Times New Roman"/>
          <w:color w:val="000000" w:themeColor="text1"/>
          <w:spacing w:val="35"/>
          <w:sz w:val="24"/>
          <w:szCs w:val="24"/>
        </w:rPr>
        <w:t xml:space="preserve"> </w:t>
      </w:r>
      <w:r w:rsidRPr="003F32EE">
        <w:rPr>
          <w:rFonts w:ascii="Times New Roman" w:hAnsi="Times New Roman" w:cs="Times New Roman"/>
          <w:color w:val="000000" w:themeColor="text1"/>
          <w:sz w:val="24"/>
          <w:szCs w:val="24"/>
        </w:rPr>
        <w:t>горах»;</w:t>
      </w:r>
      <w:r w:rsidRPr="003F32EE">
        <w:rPr>
          <w:rFonts w:ascii="Times New Roman" w:hAnsi="Times New Roman" w:cs="Times New Roman"/>
          <w:color w:val="000000" w:themeColor="text1"/>
          <w:spacing w:val="41"/>
          <w:sz w:val="24"/>
          <w:szCs w:val="24"/>
        </w:rPr>
        <w:t xml:space="preserve"> </w:t>
      </w:r>
      <w:r w:rsidRPr="003F32EE">
        <w:rPr>
          <w:rFonts w:ascii="Times New Roman" w:hAnsi="Times New Roman" w:cs="Times New Roman"/>
          <w:color w:val="000000" w:themeColor="text1"/>
          <w:sz w:val="24"/>
          <w:szCs w:val="24"/>
        </w:rPr>
        <w:t>«Государственные</w:t>
      </w:r>
      <w:r w:rsidRPr="003F32EE">
        <w:rPr>
          <w:rFonts w:ascii="Times New Roman" w:hAnsi="Times New Roman" w:cs="Times New Roman"/>
          <w:color w:val="000000" w:themeColor="text1"/>
          <w:spacing w:val="35"/>
          <w:sz w:val="24"/>
          <w:szCs w:val="24"/>
        </w:rPr>
        <w:t xml:space="preserve"> </w:t>
      </w:r>
      <w:r w:rsidRPr="003F32EE">
        <w:rPr>
          <w:rFonts w:ascii="Times New Roman" w:hAnsi="Times New Roman" w:cs="Times New Roman"/>
          <w:color w:val="000000" w:themeColor="text1"/>
          <w:sz w:val="24"/>
          <w:szCs w:val="24"/>
        </w:rPr>
        <w:t>символы</w:t>
      </w:r>
      <w:r w:rsidRPr="003F32EE">
        <w:rPr>
          <w:rFonts w:ascii="Times New Roman" w:hAnsi="Times New Roman" w:cs="Times New Roman"/>
          <w:color w:val="000000" w:themeColor="text1"/>
          <w:spacing w:val="35"/>
          <w:sz w:val="24"/>
          <w:szCs w:val="24"/>
        </w:rPr>
        <w:t xml:space="preserve"> </w:t>
      </w:r>
      <w:r w:rsidRPr="003F32EE">
        <w:rPr>
          <w:rFonts w:ascii="Times New Roman" w:hAnsi="Times New Roman" w:cs="Times New Roman"/>
          <w:color w:val="000000" w:themeColor="text1"/>
          <w:spacing w:val="-1"/>
          <w:sz w:val="24"/>
          <w:szCs w:val="24"/>
        </w:rPr>
        <w:t>России»;</w:t>
      </w:r>
      <w:r w:rsidRPr="003F32EE">
        <w:rPr>
          <w:rFonts w:ascii="Times New Roman" w:hAnsi="Times New Roman" w:cs="Times New Roman"/>
          <w:color w:val="000000" w:themeColor="text1"/>
          <w:spacing w:val="42"/>
          <w:sz w:val="24"/>
          <w:szCs w:val="24"/>
        </w:rPr>
        <w:t xml:space="preserve"> </w:t>
      </w:r>
      <w:r w:rsidRPr="003F32EE">
        <w:rPr>
          <w:rFonts w:ascii="Times New Roman" w:hAnsi="Times New Roman" w:cs="Times New Roman"/>
          <w:color w:val="000000" w:themeColor="text1"/>
          <w:spacing w:val="-1"/>
          <w:sz w:val="24"/>
          <w:szCs w:val="24"/>
        </w:rPr>
        <w:t>«Грибы»;</w:t>
      </w:r>
      <w:r w:rsidRPr="003F32EE">
        <w:rPr>
          <w:rFonts w:ascii="Times New Roman" w:hAnsi="Times New Roman" w:cs="Times New Roman"/>
          <w:color w:val="000000" w:themeColor="text1"/>
          <w:sz w:val="24"/>
          <w:szCs w:val="24"/>
        </w:rPr>
        <w:t xml:space="preserve"> </w:t>
      </w:r>
      <w:r w:rsidRPr="003F32EE">
        <w:rPr>
          <w:rFonts w:ascii="Times New Roman" w:hAnsi="Times New Roman" w:cs="Times New Roman"/>
          <w:color w:val="000000" w:themeColor="text1"/>
          <w:spacing w:val="-1"/>
          <w:sz w:val="24"/>
          <w:szCs w:val="24"/>
        </w:rPr>
        <w:t>«День</w:t>
      </w:r>
      <w:r w:rsidRPr="003F32EE">
        <w:rPr>
          <w:rFonts w:ascii="Times New Roman" w:hAnsi="Times New Roman" w:cs="Times New Roman"/>
          <w:color w:val="000000" w:themeColor="text1"/>
          <w:spacing w:val="44"/>
          <w:sz w:val="24"/>
          <w:szCs w:val="24"/>
        </w:rPr>
        <w:t xml:space="preserve"> </w:t>
      </w:r>
      <w:r w:rsidRPr="003F32EE">
        <w:rPr>
          <w:rFonts w:ascii="Times New Roman" w:hAnsi="Times New Roman" w:cs="Times New Roman"/>
          <w:color w:val="000000" w:themeColor="text1"/>
          <w:spacing w:val="-1"/>
          <w:sz w:val="24"/>
          <w:szCs w:val="24"/>
        </w:rPr>
        <w:t>Победы»;</w:t>
      </w:r>
      <w:r w:rsidRPr="003F32EE">
        <w:rPr>
          <w:rFonts w:ascii="Times New Roman" w:hAnsi="Times New Roman" w:cs="Times New Roman"/>
          <w:color w:val="000000" w:themeColor="text1"/>
          <w:spacing w:val="49"/>
          <w:sz w:val="24"/>
          <w:szCs w:val="24"/>
        </w:rPr>
        <w:t xml:space="preserve"> </w:t>
      </w:r>
      <w:r w:rsidRPr="003F32EE">
        <w:rPr>
          <w:rFonts w:ascii="Times New Roman" w:hAnsi="Times New Roman" w:cs="Times New Roman"/>
          <w:color w:val="000000" w:themeColor="text1"/>
          <w:sz w:val="24"/>
          <w:szCs w:val="24"/>
        </w:rPr>
        <w:t>«Деревья</w:t>
      </w:r>
      <w:r w:rsidRPr="003F32EE">
        <w:rPr>
          <w:rFonts w:ascii="Times New Roman" w:hAnsi="Times New Roman" w:cs="Times New Roman"/>
          <w:color w:val="000000" w:themeColor="text1"/>
          <w:spacing w:val="44"/>
          <w:sz w:val="24"/>
          <w:szCs w:val="24"/>
        </w:rPr>
        <w:t xml:space="preserve"> </w:t>
      </w:r>
      <w:r w:rsidRPr="003F32EE">
        <w:rPr>
          <w:rFonts w:ascii="Times New Roman" w:hAnsi="Times New Roman" w:cs="Times New Roman"/>
          <w:color w:val="000000" w:themeColor="text1"/>
          <w:sz w:val="24"/>
          <w:szCs w:val="24"/>
        </w:rPr>
        <w:t>и</w:t>
      </w:r>
      <w:r w:rsidRPr="003F32EE">
        <w:rPr>
          <w:rFonts w:ascii="Times New Roman" w:hAnsi="Times New Roman" w:cs="Times New Roman"/>
          <w:color w:val="000000" w:themeColor="text1"/>
          <w:spacing w:val="44"/>
          <w:sz w:val="24"/>
          <w:szCs w:val="24"/>
        </w:rPr>
        <w:t xml:space="preserve"> </w:t>
      </w:r>
      <w:r w:rsidRPr="003F32EE">
        <w:rPr>
          <w:rFonts w:ascii="Times New Roman" w:hAnsi="Times New Roman" w:cs="Times New Roman"/>
          <w:color w:val="000000" w:themeColor="text1"/>
          <w:spacing w:val="-1"/>
          <w:sz w:val="24"/>
          <w:szCs w:val="24"/>
        </w:rPr>
        <w:t>листья»;</w:t>
      </w:r>
      <w:r w:rsidRPr="003F32EE">
        <w:rPr>
          <w:rFonts w:ascii="Times New Roman" w:hAnsi="Times New Roman" w:cs="Times New Roman"/>
          <w:color w:val="000000" w:themeColor="text1"/>
          <w:spacing w:val="49"/>
          <w:sz w:val="24"/>
          <w:szCs w:val="24"/>
        </w:rPr>
        <w:t xml:space="preserve"> </w:t>
      </w:r>
      <w:r w:rsidRPr="003F32EE">
        <w:rPr>
          <w:rFonts w:ascii="Times New Roman" w:hAnsi="Times New Roman" w:cs="Times New Roman"/>
          <w:color w:val="000000" w:themeColor="text1"/>
          <w:sz w:val="24"/>
          <w:szCs w:val="24"/>
        </w:rPr>
        <w:t>«Домашние</w:t>
      </w:r>
      <w:r w:rsidRPr="003F32EE">
        <w:rPr>
          <w:rFonts w:ascii="Times New Roman" w:hAnsi="Times New Roman" w:cs="Times New Roman"/>
          <w:color w:val="000000" w:themeColor="text1"/>
          <w:spacing w:val="42"/>
          <w:sz w:val="24"/>
          <w:szCs w:val="24"/>
        </w:rPr>
        <w:t xml:space="preserve"> </w:t>
      </w:r>
      <w:r w:rsidRPr="003F32EE">
        <w:rPr>
          <w:rFonts w:ascii="Times New Roman" w:hAnsi="Times New Roman" w:cs="Times New Roman"/>
          <w:color w:val="000000" w:themeColor="text1"/>
          <w:spacing w:val="-1"/>
          <w:sz w:val="24"/>
          <w:szCs w:val="24"/>
        </w:rPr>
        <w:t>животные»;</w:t>
      </w:r>
      <w:r w:rsidRPr="003F32EE">
        <w:rPr>
          <w:rFonts w:ascii="Times New Roman" w:hAnsi="Times New Roman" w:cs="Times New Roman"/>
          <w:color w:val="000000" w:themeColor="text1"/>
          <w:spacing w:val="49"/>
          <w:sz w:val="24"/>
          <w:szCs w:val="24"/>
        </w:rPr>
        <w:t xml:space="preserve"> </w:t>
      </w:r>
      <w:r w:rsidRPr="003F32EE">
        <w:rPr>
          <w:rFonts w:ascii="Times New Roman" w:hAnsi="Times New Roman" w:cs="Times New Roman"/>
          <w:color w:val="000000" w:themeColor="text1"/>
          <w:spacing w:val="-1"/>
          <w:sz w:val="24"/>
          <w:szCs w:val="24"/>
        </w:rPr>
        <w:t>«Животные</w:t>
      </w:r>
      <w:r w:rsidRPr="003F32EE">
        <w:rPr>
          <w:rFonts w:ascii="Times New Roman" w:hAnsi="Times New Roman" w:cs="Times New Roman"/>
          <w:color w:val="000000" w:themeColor="text1"/>
          <w:spacing w:val="51"/>
          <w:sz w:val="24"/>
          <w:szCs w:val="24"/>
        </w:rPr>
        <w:t xml:space="preserve"> </w:t>
      </w:r>
      <w:r w:rsidRPr="003F32EE">
        <w:rPr>
          <w:rFonts w:ascii="Times New Roman" w:hAnsi="Times New Roman" w:cs="Times New Roman"/>
          <w:color w:val="000000" w:themeColor="text1"/>
          <w:sz w:val="24"/>
          <w:szCs w:val="24"/>
        </w:rPr>
        <w:t>—</w:t>
      </w:r>
      <w:r w:rsidRPr="003F32EE">
        <w:rPr>
          <w:rFonts w:ascii="Times New Roman" w:hAnsi="Times New Roman" w:cs="Times New Roman"/>
          <w:color w:val="000000" w:themeColor="text1"/>
          <w:spacing w:val="43"/>
          <w:sz w:val="24"/>
          <w:szCs w:val="24"/>
        </w:rPr>
        <w:t xml:space="preserve"> </w:t>
      </w:r>
      <w:r w:rsidRPr="003F32EE">
        <w:rPr>
          <w:rFonts w:ascii="Times New Roman" w:hAnsi="Times New Roman" w:cs="Times New Roman"/>
          <w:color w:val="000000" w:themeColor="text1"/>
          <w:sz w:val="24"/>
          <w:szCs w:val="24"/>
        </w:rPr>
        <w:t>домашние питомцы»;</w:t>
      </w:r>
      <w:r w:rsidRPr="003F32EE">
        <w:rPr>
          <w:rFonts w:ascii="Times New Roman" w:hAnsi="Times New Roman" w:cs="Times New Roman"/>
          <w:color w:val="000000" w:themeColor="text1"/>
          <w:spacing w:val="101"/>
          <w:sz w:val="24"/>
          <w:szCs w:val="24"/>
        </w:rPr>
        <w:t xml:space="preserve"> </w:t>
      </w:r>
      <w:r w:rsidRPr="003F32EE">
        <w:rPr>
          <w:rFonts w:ascii="Times New Roman" w:hAnsi="Times New Roman" w:cs="Times New Roman"/>
          <w:color w:val="000000" w:themeColor="text1"/>
          <w:sz w:val="24"/>
          <w:szCs w:val="24"/>
        </w:rPr>
        <w:t>«Животные</w:t>
      </w:r>
      <w:r w:rsidRPr="003F32EE">
        <w:rPr>
          <w:rFonts w:ascii="Times New Roman" w:hAnsi="Times New Roman" w:cs="Times New Roman"/>
          <w:color w:val="000000" w:themeColor="text1"/>
          <w:spacing w:val="95"/>
          <w:sz w:val="24"/>
          <w:szCs w:val="24"/>
        </w:rPr>
        <w:t xml:space="preserve"> </w:t>
      </w:r>
      <w:r w:rsidRPr="003F32EE">
        <w:rPr>
          <w:rFonts w:ascii="Times New Roman" w:hAnsi="Times New Roman" w:cs="Times New Roman"/>
          <w:color w:val="000000" w:themeColor="text1"/>
          <w:sz w:val="24"/>
          <w:szCs w:val="24"/>
        </w:rPr>
        <w:t>жарких</w:t>
      </w:r>
      <w:r w:rsidRPr="003F32EE">
        <w:rPr>
          <w:rFonts w:ascii="Times New Roman" w:hAnsi="Times New Roman" w:cs="Times New Roman"/>
          <w:color w:val="000000" w:themeColor="text1"/>
          <w:spacing w:val="98"/>
          <w:sz w:val="24"/>
          <w:szCs w:val="24"/>
        </w:rPr>
        <w:t xml:space="preserve"> </w:t>
      </w:r>
      <w:r w:rsidRPr="003F32EE">
        <w:rPr>
          <w:rFonts w:ascii="Times New Roman" w:hAnsi="Times New Roman" w:cs="Times New Roman"/>
          <w:color w:val="000000" w:themeColor="text1"/>
          <w:spacing w:val="-1"/>
          <w:sz w:val="24"/>
          <w:szCs w:val="24"/>
        </w:rPr>
        <w:t>стран»;</w:t>
      </w:r>
      <w:r w:rsidRPr="003F32EE">
        <w:rPr>
          <w:rFonts w:ascii="Times New Roman" w:hAnsi="Times New Roman" w:cs="Times New Roman"/>
          <w:color w:val="000000" w:themeColor="text1"/>
          <w:spacing w:val="102"/>
          <w:sz w:val="24"/>
          <w:szCs w:val="24"/>
        </w:rPr>
        <w:t xml:space="preserve"> </w:t>
      </w:r>
      <w:r w:rsidRPr="003F32EE">
        <w:rPr>
          <w:rFonts w:ascii="Times New Roman" w:hAnsi="Times New Roman" w:cs="Times New Roman"/>
          <w:color w:val="000000" w:themeColor="text1"/>
          <w:sz w:val="24"/>
          <w:szCs w:val="24"/>
        </w:rPr>
        <w:t>«Животные</w:t>
      </w:r>
      <w:r w:rsidRPr="003F32EE">
        <w:rPr>
          <w:rFonts w:ascii="Times New Roman" w:hAnsi="Times New Roman" w:cs="Times New Roman"/>
          <w:color w:val="000000" w:themeColor="text1"/>
          <w:spacing w:val="94"/>
          <w:sz w:val="24"/>
          <w:szCs w:val="24"/>
        </w:rPr>
        <w:t xml:space="preserve"> </w:t>
      </w:r>
      <w:r w:rsidRPr="003F32EE">
        <w:rPr>
          <w:rFonts w:ascii="Times New Roman" w:hAnsi="Times New Roman" w:cs="Times New Roman"/>
          <w:color w:val="000000" w:themeColor="text1"/>
          <w:sz w:val="24"/>
          <w:szCs w:val="24"/>
        </w:rPr>
        <w:t>средней</w:t>
      </w:r>
      <w:r w:rsidRPr="003F32EE">
        <w:rPr>
          <w:rFonts w:ascii="Times New Roman" w:hAnsi="Times New Roman" w:cs="Times New Roman"/>
          <w:color w:val="000000" w:themeColor="text1"/>
          <w:spacing w:val="97"/>
          <w:sz w:val="24"/>
          <w:szCs w:val="24"/>
        </w:rPr>
        <w:t xml:space="preserve"> </w:t>
      </w:r>
      <w:r w:rsidRPr="003F32EE">
        <w:rPr>
          <w:rFonts w:ascii="Times New Roman" w:hAnsi="Times New Roman" w:cs="Times New Roman"/>
          <w:color w:val="000000" w:themeColor="text1"/>
          <w:spacing w:val="-1"/>
          <w:sz w:val="24"/>
          <w:szCs w:val="24"/>
        </w:rPr>
        <w:t>полосы»;</w:t>
      </w:r>
      <w:r w:rsidRPr="003F32EE">
        <w:rPr>
          <w:rFonts w:ascii="Times New Roman" w:hAnsi="Times New Roman" w:cs="Times New Roman"/>
          <w:color w:val="000000" w:themeColor="text1"/>
          <w:spacing w:val="104"/>
          <w:sz w:val="24"/>
          <w:szCs w:val="24"/>
        </w:rPr>
        <w:t xml:space="preserve"> </w:t>
      </w:r>
      <w:r w:rsidRPr="003F32EE">
        <w:rPr>
          <w:rFonts w:ascii="Times New Roman" w:hAnsi="Times New Roman" w:cs="Times New Roman"/>
          <w:color w:val="000000" w:themeColor="text1"/>
          <w:spacing w:val="-1"/>
          <w:sz w:val="24"/>
          <w:szCs w:val="24"/>
        </w:rPr>
        <w:t>«Инструменты</w:t>
      </w:r>
      <w:r w:rsidRPr="003F32EE">
        <w:rPr>
          <w:rFonts w:ascii="Times New Roman" w:hAnsi="Times New Roman" w:cs="Times New Roman"/>
          <w:color w:val="000000" w:themeColor="text1"/>
          <w:sz w:val="24"/>
          <w:szCs w:val="24"/>
        </w:rPr>
        <w:t xml:space="preserve"> домашнего</w:t>
      </w:r>
      <w:r w:rsidRPr="003F32EE">
        <w:rPr>
          <w:rFonts w:ascii="Times New Roman" w:hAnsi="Times New Roman" w:cs="Times New Roman"/>
          <w:color w:val="000000" w:themeColor="text1"/>
          <w:spacing w:val="79"/>
          <w:sz w:val="24"/>
          <w:szCs w:val="24"/>
        </w:rPr>
        <w:t xml:space="preserve"> </w:t>
      </w:r>
      <w:r w:rsidRPr="003F32EE">
        <w:rPr>
          <w:rFonts w:ascii="Times New Roman" w:hAnsi="Times New Roman" w:cs="Times New Roman"/>
          <w:color w:val="000000" w:themeColor="text1"/>
          <w:spacing w:val="-1"/>
          <w:sz w:val="24"/>
          <w:szCs w:val="24"/>
        </w:rPr>
        <w:t>мастера»;</w:t>
      </w:r>
      <w:r w:rsidRPr="003F32EE">
        <w:rPr>
          <w:rFonts w:ascii="Times New Roman" w:hAnsi="Times New Roman" w:cs="Times New Roman"/>
          <w:color w:val="000000" w:themeColor="text1"/>
          <w:spacing w:val="85"/>
          <w:sz w:val="24"/>
          <w:szCs w:val="24"/>
        </w:rPr>
        <w:t xml:space="preserve"> </w:t>
      </w:r>
      <w:r w:rsidRPr="003F32EE">
        <w:rPr>
          <w:rFonts w:ascii="Times New Roman" w:hAnsi="Times New Roman" w:cs="Times New Roman"/>
          <w:color w:val="000000" w:themeColor="text1"/>
          <w:spacing w:val="-1"/>
          <w:sz w:val="24"/>
          <w:szCs w:val="24"/>
        </w:rPr>
        <w:t>«Космос»;</w:t>
      </w:r>
      <w:r w:rsidRPr="003F32EE">
        <w:rPr>
          <w:rFonts w:ascii="Times New Roman" w:hAnsi="Times New Roman" w:cs="Times New Roman"/>
          <w:color w:val="000000" w:themeColor="text1"/>
          <w:spacing w:val="85"/>
          <w:sz w:val="24"/>
          <w:szCs w:val="24"/>
        </w:rPr>
        <w:t xml:space="preserve"> </w:t>
      </w:r>
      <w:r w:rsidRPr="003F32EE">
        <w:rPr>
          <w:rFonts w:ascii="Times New Roman" w:hAnsi="Times New Roman" w:cs="Times New Roman"/>
          <w:color w:val="000000" w:themeColor="text1"/>
          <w:sz w:val="24"/>
          <w:szCs w:val="24"/>
        </w:rPr>
        <w:t>«Морские</w:t>
      </w:r>
      <w:r w:rsidRPr="003F32EE">
        <w:rPr>
          <w:rFonts w:ascii="Times New Roman" w:hAnsi="Times New Roman" w:cs="Times New Roman"/>
          <w:color w:val="000000" w:themeColor="text1"/>
          <w:spacing w:val="78"/>
          <w:sz w:val="24"/>
          <w:szCs w:val="24"/>
        </w:rPr>
        <w:t xml:space="preserve"> </w:t>
      </w:r>
      <w:r w:rsidRPr="003F32EE">
        <w:rPr>
          <w:rFonts w:ascii="Times New Roman" w:hAnsi="Times New Roman" w:cs="Times New Roman"/>
          <w:color w:val="000000" w:themeColor="text1"/>
          <w:sz w:val="24"/>
          <w:szCs w:val="24"/>
        </w:rPr>
        <w:t>обитатели»;</w:t>
      </w:r>
      <w:r w:rsidRPr="003F32EE">
        <w:rPr>
          <w:rFonts w:ascii="Times New Roman" w:hAnsi="Times New Roman" w:cs="Times New Roman"/>
          <w:color w:val="000000" w:themeColor="text1"/>
          <w:spacing w:val="85"/>
          <w:sz w:val="24"/>
          <w:szCs w:val="24"/>
        </w:rPr>
        <w:t xml:space="preserve"> </w:t>
      </w:r>
      <w:r w:rsidRPr="003F32EE">
        <w:rPr>
          <w:rFonts w:ascii="Times New Roman" w:hAnsi="Times New Roman" w:cs="Times New Roman"/>
          <w:color w:val="000000" w:themeColor="text1"/>
          <w:sz w:val="24"/>
          <w:szCs w:val="24"/>
        </w:rPr>
        <w:t>«Музыкальные</w:t>
      </w:r>
      <w:r w:rsidRPr="003F32EE">
        <w:rPr>
          <w:rFonts w:ascii="Times New Roman" w:hAnsi="Times New Roman" w:cs="Times New Roman"/>
          <w:color w:val="000000" w:themeColor="text1"/>
          <w:spacing w:val="78"/>
          <w:sz w:val="24"/>
          <w:szCs w:val="24"/>
        </w:rPr>
        <w:t xml:space="preserve"> </w:t>
      </w:r>
      <w:r w:rsidRPr="003F32EE">
        <w:rPr>
          <w:rFonts w:ascii="Times New Roman" w:hAnsi="Times New Roman" w:cs="Times New Roman"/>
          <w:color w:val="000000" w:themeColor="text1"/>
          <w:spacing w:val="-1"/>
          <w:sz w:val="24"/>
          <w:szCs w:val="24"/>
        </w:rPr>
        <w:t>инструменты»;</w:t>
      </w:r>
      <w:r w:rsidRPr="003F32EE">
        <w:rPr>
          <w:rFonts w:ascii="Times New Roman" w:hAnsi="Times New Roman" w:cs="Times New Roman"/>
          <w:color w:val="000000" w:themeColor="text1"/>
          <w:sz w:val="24"/>
          <w:szCs w:val="24"/>
        </w:rPr>
        <w:t xml:space="preserve"> </w:t>
      </w:r>
      <w:r w:rsidRPr="003F32EE">
        <w:rPr>
          <w:rFonts w:ascii="Times New Roman" w:hAnsi="Times New Roman" w:cs="Times New Roman"/>
          <w:color w:val="000000" w:themeColor="text1"/>
          <w:spacing w:val="-1"/>
          <w:sz w:val="24"/>
          <w:szCs w:val="24"/>
        </w:rPr>
        <w:t>«Насекомые»;</w:t>
      </w:r>
      <w:r w:rsidRPr="003F32EE">
        <w:rPr>
          <w:rFonts w:ascii="Times New Roman" w:hAnsi="Times New Roman" w:cs="Times New Roman"/>
          <w:color w:val="000000" w:themeColor="text1"/>
          <w:spacing w:val="157"/>
          <w:sz w:val="24"/>
          <w:szCs w:val="24"/>
        </w:rPr>
        <w:t xml:space="preserve"> </w:t>
      </w:r>
      <w:r w:rsidRPr="003F32EE">
        <w:rPr>
          <w:rFonts w:ascii="Times New Roman" w:hAnsi="Times New Roman" w:cs="Times New Roman"/>
          <w:color w:val="000000" w:themeColor="text1"/>
          <w:spacing w:val="-1"/>
          <w:sz w:val="24"/>
          <w:szCs w:val="24"/>
        </w:rPr>
        <w:t>«Овощи»;</w:t>
      </w:r>
      <w:r w:rsidRPr="003F32EE">
        <w:rPr>
          <w:rFonts w:ascii="Times New Roman" w:hAnsi="Times New Roman" w:cs="Times New Roman"/>
          <w:color w:val="000000" w:themeColor="text1"/>
          <w:spacing w:val="155"/>
          <w:sz w:val="24"/>
          <w:szCs w:val="24"/>
        </w:rPr>
        <w:t xml:space="preserve"> </w:t>
      </w:r>
      <w:r w:rsidRPr="003F32EE">
        <w:rPr>
          <w:rFonts w:ascii="Times New Roman" w:hAnsi="Times New Roman" w:cs="Times New Roman"/>
          <w:color w:val="000000" w:themeColor="text1"/>
          <w:spacing w:val="-1"/>
          <w:sz w:val="24"/>
          <w:szCs w:val="24"/>
        </w:rPr>
        <w:t>«Офисная</w:t>
      </w:r>
      <w:r w:rsidRPr="003F32EE">
        <w:rPr>
          <w:rFonts w:ascii="Times New Roman" w:hAnsi="Times New Roman" w:cs="Times New Roman"/>
          <w:color w:val="000000" w:themeColor="text1"/>
          <w:spacing w:val="149"/>
          <w:sz w:val="24"/>
          <w:szCs w:val="24"/>
        </w:rPr>
        <w:t xml:space="preserve"> </w:t>
      </w:r>
      <w:r w:rsidRPr="003F32EE">
        <w:rPr>
          <w:rFonts w:ascii="Times New Roman" w:hAnsi="Times New Roman" w:cs="Times New Roman"/>
          <w:color w:val="000000" w:themeColor="text1"/>
          <w:sz w:val="24"/>
          <w:szCs w:val="24"/>
        </w:rPr>
        <w:t>техника</w:t>
      </w:r>
      <w:r w:rsidRPr="003F32EE">
        <w:rPr>
          <w:rFonts w:ascii="Times New Roman" w:hAnsi="Times New Roman" w:cs="Times New Roman"/>
          <w:color w:val="000000" w:themeColor="text1"/>
          <w:spacing w:val="147"/>
          <w:sz w:val="24"/>
          <w:szCs w:val="24"/>
        </w:rPr>
        <w:t xml:space="preserve"> </w:t>
      </w:r>
      <w:r w:rsidRPr="003F32EE">
        <w:rPr>
          <w:rFonts w:ascii="Times New Roman" w:hAnsi="Times New Roman" w:cs="Times New Roman"/>
          <w:color w:val="000000" w:themeColor="text1"/>
          <w:sz w:val="24"/>
          <w:szCs w:val="24"/>
        </w:rPr>
        <w:t>и</w:t>
      </w:r>
      <w:r w:rsidRPr="003F32EE">
        <w:rPr>
          <w:rFonts w:ascii="Times New Roman" w:hAnsi="Times New Roman" w:cs="Times New Roman"/>
          <w:color w:val="000000" w:themeColor="text1"/>
          <w:spacing w:val="149"/>
          <w:sz w:val="24"/>
          <w:szCs w:val="24"/>
        </w:rPr>
        <w:t xml:space="preserve"> </w:t>
      </w:r>
      <w:r w:rsidRPr="003F32EE">
        <w:rPr>
          <w:rFonts w:ascii="Times New Roman" w:hAnsi="Times New Roman" w:cs="Times New Roman"/>
          <w:color w:val="000000" w:themeColor="text1"/>
          <w:sz w:val="24"/>
          <w:szCs w:val="24"/>
        </w:rPr>
        <w:t>оборудование»;</w:t>
      </w:r>
      <w:r w:rsidRPr="003F32EE">
        <w:rPr>
          <w:rFonts w:ascii="Times New Roman" w:hAnsi="Times New Roman" w:cs="Times New Roman"/>
          <w:color w:val="000000" w:themeColor="text1"/>
          <w:spacing w:val="156"/>
          <w:sz w:val="24"/>
          <w:szCs w:val="24"/>
        </w:rPr>
        <w:t xml:space="preserve"> </w:t>
      </w:r>
      <w:r w:rsidRPr="003F32EE">
        <w:rPr>
          <w:rFonts w:ascii="Times New Roman" w:hAnsi="Times New Roman" w:cs="Times New Roman"/>
          <w:color w:val="000000" w:themeColor="text1"/>
          <w:spacing w:val="-1"/>
          <w:sz w:val="24"/>
          <w:szCs w:val="24"/>
        </w:rPr>
        <w:t>«Посуда»;</w:t>
      </w:r>
      <w:r w:rsidRPr="003F32EE">
        <w:rPr>
          <w:rFonts w:ascii="Times New Roman" w:hAnsi="Times New Roman" w:cs="Times New Roman"/>
          <w:color w:val="000000" w:themeColor="text1"/>
          <w:spacing w:val="157"/>
          <w:sz w:val="24"/>
          <w:szCs w:val="24"/>
        </w:rPr>
        <w:t xml:space="preserve"> </w:t>
      </w:r>
      <w:r w:rsidRPr="003F32EE">
        <w:rPr>
          <w:rFonts w:ascii="Times New Roman" w:hAnsi="Times New Roman" w:cs="Times New Roman"/>
          <w:color w:val="000000" w:themeColor="text1"/>
          <w:spacing w:val="-1"/>
          <w:sz w:val="24"/>
          <w:szCs w:val="24"/>
        </w:rPr>
        <w:t>«Птицы</w:t>
      </w:r>
      <w:r w:rsidRPr="003F32EE">
        <w:rPr>
          <w:rFonts w:ascii="Times New Roman" w:hAnsi="Times New Roman" w:cs="Times New Roman"/>
          <w:color w:val="000000" w:themeColor="text1"/>
          <w:sz w:val="24"/>
          <w:szCs w:val="24"/>
        </w:rPr>
        <w:t xml:space="preserve"> домашние»;</w:t>
      </w:r>
      <w:r w:rsidRPr="003F32EE">
        <w:rPr>
          <w:rFonts w:ascii="Times New Roman" w:hAnsi="Times New Roman" w:cs="Times New Roman"/>
          <w:color w:val="000000" w:themeColor="text1"/>
          <w:spacing w:val="109"/>
          <w:sz w:val="24"/>
          <w:szCs w:val="24"/>
        </w:rPr>
        <w:t xml:space="preserve"> </w:t>
      </w:r>
      <w:r w:rsidRPr="003F32EE">
        <w:rPr>
          <w:rFonts w:ascii="Times New Roman" w:hAnsi="Times New Roman" w:cs="Times New Roman"/>
          <w:color w:val="000000" w:themeColor="text1"/>
          <w:spacing w:val="-1"/>
          <w:sz w:val="24"/>
          <w:szCs w:val="24"/>
        </w:rPr>
        <w:t>«Птицы</w:t>
      </w:r>
      <w:r w:rsidRPr="003F32EE">
        <w:rPr>
          <w:rFonts w:ascii="Times New Roman" w:hAnsi="Times New Roman" w:cs="Times New Roman"/>
          <w:color w:val="000000" w:themeColor="text1"/>
          <w:spacing w:val="103"/>
          <w:sz w:val="24"/>
          <w:szCs w:val="24"/>
        </w:rPr>
        <w:t xml:space="preserve"> </w:t>
      </w:r>
      <w:r w:rsidRPr="003F32EE">
        <w:rPr>
          <w:rFonts w:ascii="Times New Roman" w:hAnsi="Times New Roman" w:cs="Times New Roman"/>
          <w:color w:val="000000" w:themeColor="text1"/>
          <w:sz w:val="24"/>
          <w:szCs w:val="24"/>
        </w:rPr>
        <w:t>средней</w:t>
      </w:r>
      <w:r w:rsidRPr="003F32EE">
        <w:rPr>
          <w:rFonts w:ascii="Times New Roman" w:hAnsi="Times New Roman" w:cs="Times New Roman"/>
          <w:color w:val="000000" w:themeColor="text1"/>
          <w:spacing w:val="104"/>
          <w:sz w:val="24"/>
          <w:szCs w:val="24"/>
        </w:rPr>
        <w:t xml:space="preserve"> </w:t>
      </w:r>
      <w:r w:rsidRPr="003F32EE">
        <w:rPr>
          <w:rFonts w:ascii="Times New Roman" w:hAnsi="Times New Roman" w:cs="Times New Roman"/>
          <w:color w:val="000000" w:themeColor="text1"/>
          <w:sz w:val="24"/>
          <w:szCs w:val="24"/>
        </w:rPr>
        <w:t>полосы»;</w:t>
      </w:r>
      <w:r w:rsidRPr="003F32EE">
        <w:rPr>
          <w:rFonts w:ascii="Times New Roman" w:hAnsi="Times New Roman" w:cs="Times New Roman"/>
          <w:color w:val="000000" w:themeColor="text1"/>
          <w:spacing w:val="109"/>
          <w:sz w:val="24"/>
          <w:szCs w:val="24"/>
        </w:rPr>
        <w:t xml:space="preserve"> </w:t>
      </w:r>
      <w:r w:rsidRPr="003F32EE">
        <w:rPr>
          <w:rFonts w:ascii="Times New Roman" w:hAnsi="Times New Roman" w:cs="Times New Roman"/>
          <w:color w:val="000000" w:themeColor="text1"/>
          <w:sz w:val="24"/>
          <w:szCs w:val="24"/>
        </w:rPr>
        <w:t>«Рептилии</w:t>
      </w:r>
      <w:r w:rsidRPr="003F32EE">
        <w:rPr>
          <w:rFonts w:ascii="Times New Roman" w:hAnsi="Times New Roman" w:cs="Times New Roman"/>
          <w:color w:val="000000" w:themeColor="text1"/>
          <w:spacing w:val="102"/>
          <w:sz w:val="24"/>
          <w:szCs w:val="24"/>
        </w:rPr>
        <w:t xml:space="preserve"> </w:t>
      </w:r>
      <w:r w:rsidRPr="003F32EE">
        <w:rPr>
          <w:rFonts w:ascii="Times New Roman" w:hAnsi="Times New Roman" w:cs="Times New Roman"/>
          <w:color w:val="000000" w:themeColor="text1"/>
          <w:sz w:val="24"/>
          <w:szCs w:val="24"/>
        </w:rPr>
        <w:t>и</w:t>
      </w:r>
      <w:r w:rsidRPr="003F32EE">
        <w:rPr>
          <w:rFonts w:ascii="Times New Roman" w:hAnsi="Times New Roman" w:cs="Times New Roman"/>
          <w:color w:val="000000" w:themeColor="text1"/>
          <w:spacing w:val="111"/>
          <w:sz w:val="24"/>
          <w:szCs w:val="24"/>
        </w:rPr>
        <w:t xml:space="preserve"> </w:t>
      </w:r>
      <w:r w:rsidRPr="003F32EE">
        <w:rPr>
          <w:rFonts w:ascii="Times New Roman" w:hAnsi="Times New Roman" w:cs="Times New Roman"/>
          <w:color w:val="000000" w:themeColor="text1"/>
          <w:spacing w:val="-1"/>
          <w:sz w:val="24"/>
          <w:szCs w:val="24"/>
        </w:rPr>
        <w:t>амфибии»;</w:t>
      </w:r>
      <w:r w:rsidRPr="003F32EE">
        <w:rPr>
          <w:rFonts w:ascii="Times New Roman" w:hAnsi="Times New Roman" w:cs="Times New Roman"/>
          <w:color w:val="000000" w:themeColor="text1"/>
          <w:spacing w:val="111"/>
          <w:sz w:val="24"/>
          <w:szCs w:val="24"/>
        </w:rPr>
        <w:t xml:space="preserve"> </w:t>
      </w:r>
      <w:r w:rsidRPr="003F32EE">
        <w:rPr>
          <w:rFonts w:ascii="Times New Roman" w:hAnsi="Times New Roman" w:cs="Times New Roman"/>
          <w:color w:val="000000" w:themeColor="text1"/>
          <w:spacing w:val="-1"/>
          <w:sz w:val="24"/>
          <w:szCs w:val="24"/>
        </w:rPr>
        <w:t>«Собаки.</w:t>
      </w:r>
      <w:r w:rsidRPr="003F32EE">
        <w:rPr>
          <w:rFonts w:ascii="Times New Roman" w:hAnsi="Times New Roman" w:cs="Times New Roman"/>
          <w:color w:val="000000" w:themeColor="text1"/>
          <w:spacing w:val="104"/>
          <w:sz w:val="24"/>
          <w:szCs w:val="24"/>
        </w:rPr>
        <w:t xml:space="preserve"> </w:t>
      </w:r>
      <w:r w:rsidRPr="003F32EE">
        <w:rPr>
          <w:rFonts w:ascii="Times New Roman" w:hAnsi="Times New Roman" w:cs="Times New Roman"/>
          <w:color w:val="000000" w:themeColor="text1"/>
          <w:sz w:val="24"/>
          <w:szCs w:val="24"/>
        </w:rPr>
        <w:t>Друзья</w:t>
      </w:r>
      <w:r w:rsidRPr="003F32EE">
        <w:rPr>
          <w:rFonts w:ascii="Times New Roman" w:hAnsi="Times New Roman" w:cs="Times New Roman"/>
          <w:color w:val="000000" w:themeColor="text1"/>
          <w:spacing w:val="103"/>
          <w:sz w:val="24"/>
          <w:szCs w:val="24"/>
        </w:rPr>
        <w:t xml:space="preserve"> </w:t>
      </w:r>
      <w:r w:rsidRPr="003F32EE">
        <w:rPr>
          <w:rFonts w:ascii="Times New Roman" w:hAnsi="Times New Roman" w:cs="Times New Roman"/>
          <w:color w:val="000000" w:themeColor="text1"/>
          <w:sz w:val="24"/>
          <w:szCs w:val="24"/>
        </w:rPr>
        <w:t>и помощники»;</w:t>
      </w:r>
      <w:r w:rsidRPr="003F32EE">
        <w:rPr>
          <w:rFonts w:ascii="Times New Roman" w:hAnsi="Times New Roman" w:cs="Times New Roman"/>
          <w:color w:val="000000" w:themeColor="text1"/>
          <w:spacing w:val="356"/>
          <w:sz w:val="24"/>
          <w:szCs w:val="24"/>
        </w:rPr>
        <w:t xml:space="preserve"> </w:t>
      </w:r>
      <w:r w:rsidRPr="003F32EE">
        <w:rPr>
          <w:rFonts w:ascii="Times New Roman" w:hAnsi="Times New Roman" w:cs="Times New Roman"/>
          <w:color w:val="000000" w:themeColor="text1"/>
          <w:sz w:val="24"/>
          <w:szCs w:val="24"/>
        </w:rPr>
        <w:t>«Спортивный</w:t>
      </w:r>
      <w:r w:rsidRPr="003F32EE">
        <w:rPr>
          <w:rFonts w:ascii="Times New Roman" w:hAnsi="Times New Roman" w:cs="Times New Roman"/>
          <w:color w:val="000000" w:themeColor="text1"/>
          <w:spacing w:val="348"/>
          <w:sz w:val="24"/>
          <w:szCs w:val="24"/>
        </w:rPr>
        <w:t xml:space="preserve"> </w:t>
      </w:r>
      <w:r w:rsidRPr="003F32EE">
        <w:rPr>
          <w:rFonts w:ascii="Times New Roman" w:hAnsi="Times New Roman" w:cs="Times New Roman"/>
          <w:color w:val="000000" w:themeColor="text1"/>
          <w:spacing w:val="-1"/>
          <w:sz w:val="24"/>
          <w:szCs w:val="24"/>
        </w:rPr>
        <w:t>инвентарь»;</w:t>
      </w:r>
      <w:r w:rsidRPr="003F32EE">
        <w:rPr>
          <w:rFonts w:ascii="Times New Roman" w:hAnsi="Times New Roman" w:cs="Times New Roman"/>
          <w:color w:val="000000" w:themeColor="text1"/>
          <w:spacing w:val="358"/>
          <w:sz w:val="24"/>
          <w:szCs w:val="24"/>
        </w:rPr>
        <w:t xml:space="preserve"> </w:t>
      </w:r>
      <w:r w:rsidRPr="003F32EE">
        <w:rPr>
          <w:rFonts w:ascii="Times New Roman" w:hAnsi="Times New Roman" w:cs="Times New Roman"/>
          <w:color w:val="000000" w:themeColor="text1"/>
          <w:spacing w:val="-1"/>
          <w:sz w:val="24"/>
          <w:szCs w:val="24"/>
        </w:rPr>
        <w:t>«Фрукты»;</w:t>
      </w:r>
      <w:r w:rsidRPr="003F32EE">
        <w:rPr>
          <w:rFonts w:ascii="Times New Roman" w:hAnsi="Times New Roman" w:cs="Times New Roman"/>
          <w:color w:val="000000" w:themeColor="text1"/>
          <w:spacing w:val="359"/>
          <w:sz w:val="24"/>
          <w:szCs w:val="24"/>
        </w:rPr>
        <w:t xml:space="preserve"> </w:t>
      </w:r>
      <w:r w:rsidRPr="003F32EE">
        <w:rPr>
          <w:rFonts w:ascii="Times New Roman" w:hAnsi="Times New Roman" w:cs="Times New Roman"/>
          <w:color w:val="000000" w:themeColor="text1"/>
          <w:spacing w:val="-1"/>
          <w:sz w:val="24"/>
          <w:szCs w:val="24"/>
        </w:rPr>
        <w:t>«Цветы»;</w:t>
      </w:r>
      <w:r w:rsidRPr="003F32EE">
        <w:rPr>
          <w:rFonts w:ascii="Times New Roman" w:hAnsi="Times New Roman" w:cs="Times New Roman"/>
          <w:color w:val="000000" w:themeColor="text1"/>
          <w:spacing w:val="356"/>
          <w:sz w:val="24"/>
          <w:szCs w:val="24"/>
        </w:rPr>
        <w:t xml:space="preserve"> </w:t>
      </w:r>
      <w:r w:rsidRPr="003F32EE">
        <w:rPr>
          <w:rFonts w:ascii="Times New Roman" w:hAnsi="Times New Roman" w:cs="Times New Roman"/>
          <w:color w:val="000000" w:themeColor="text1"/>
          <w:spacing w:val="-1"/>
          <w:sz w:val="24"/>
          <w:szCs w:val="24"/>
        </w:rPr>
        <w:t>«Школьные</w:t>
      </w:r>
      <w:r w:rsidRPr="003F32EE">
        <w:rPr>
          <w:rFonts w:ascii="Times New Roman" w:hAnsi="Times New Roman" w:cs="Times New Roman"/>
          <w:color w:val="000000" w:themeColor="text1"/>
          <w:sz w:val="24"/>
          <w:szCs w:val="24"/>
        </w:rPr>
        <w:t xml:space="preserve"> принадлежности»;</w:t>
      </w:r>
      <w:r w:rsidRPr="003F32EE">
        <w:rPr>
          <w:rFonts w:ascii="Times New Roman" w:hAnsi="Times New Roman" w:cs="Times New Roman"/>
          <w:color w:val="000000" w:themeColor="text1"/>
          <w:spacing w:val="5"/>
          <w:sz w:val="24"/>
          <w:szCs w:val="24"/>
        </w:rPr>
        <w:t xml:space="preserve"> </w:t>
      </w:r>
      <w:r w:rsidRPr="003F32EE">
        <w:rPr>
          <w:rFonts w:ascii="Times New Roman" w:hAnsi="Times New Roman" w:cs="Times New Roman"/>
          <w:color w:val="000000" w:themeColor="text1"/>
          <w:sz w:val="24"/>
          <w:szCs w:val="24"/>
        </w:rPr>
        <w:t xml:space="preserve">«Явления </w:t>
      </w:r>
      <w:r w:rsidRPr="003F32EE">
        <w:rPr>
          <w:rFonts w:ascii="Times New Roman" w:hAnsi="Times New Roman" w:cs="Times New Roman"/>
          <w:color w:val="000000" w:themeColor="text1"/>
          <w:spacing w:val="-1"/>
          <w:sz w:val="24"/>
          <w:szCs w:val="24"/>
        </w:rPr>
        <w:t>природы»;</w:t>
      </w:r>
      <w:r w:rsidRPr="003F32EE">
        <w:rPr>
          <w:rFonts w:ascii="Times New Roman" w:hAnsi="Times New Roman" w:cs="Times New Roman"/>
          <w:color w:val="000000" w:themeColor="text1"/>
          <w:spacing w:val="6"/>
          <w:sz w:val="24"/>
          <w:szCs w:val="24"/>
        </w:rPr>
        <w:t xml:space="preserve"> </w:t>
      </w:r>
      <w:r w:rsidRPr="003F32EE">
        <w:rPr>
          <w:rFonts w:ascii="Times New Roman" w:hAnsi="Times New Roman" w:cs="Times New Roman"/>
          <w:color w:val="000000" w:themeColor="text1"/>
          <w:sz w:val="24"/>
          <w:szCs w:val="24"/>
        </w:rPr>
        <w:t xml:space="preserve">«Ягоды </w:t>
      </w:r>
      <w:r w:rsidRPr="003F32EE">
        <w:rPr>
          <w:rFonts w:ascii="Times New Roman" w:hAnsi="Times New Roman" w:cs="Times New Roman"/>
          <w:color w:val="000000" w:themeColor="text1"/>
          <w:spacing w:val="-1"/>
          <w:sz w:val="24"/>
          <w:szCs w:val="24"/>
        </w:rPr>
        <w:t>лесные»;</w:t>
      </w:r>
      <w:r w:rsidRPr="003F32EE">
        <w:rPr>
          <w:rFonts w:ascii="Times New Roman" w:hAnsi="Times New Roman" w:cs="Times New Roman"/>
          <w:color w:val="000000" w:themeColor="text1"/>
          <w:spacing w:val="8"/>
          <w:sz w:val="24"/>
          <w:szCs w:val="24"/>
        </w:rPr>
        <w:t xml:space="preserve"> </w:t>
      </w:r>
      <w:r w:rsidRPr="003F32EE">
        <w:rPr>
          <w:rFonts w:ascii="Times New Roman" w:hAnsi="Times New Roman" w:cs="Times New Roman"/>
          <w:color w:val="000000" w:themeColor="text1"/>
          <w:spacing w:val="-1"/>
          <w:sz w:val="24"/>
          <w:szCs w:val="24"/>
        </w:rPr>
        <w:t>«Ягоды</w:t>
      </w:r>
      <w:r w:rsidRPr="003F32EE">
        <w:rPr>
          <w:rFonts w:ascii="Times New Roman" w:hAnsi="Times New Roman" w:cs="Times New Roman"/>
          <w:color w:val="000000" w:themeColor="text1"/>
          <w:spacing w:val="1"/>
          <w:sz w:val="24"/>
          <w:szCs w:val="24"/>
        </w:rPr>
        <w:t xml:space="preserve"> </w:t>
      </w:r>
      <w:r w:rsidRPr="003F32EE">
        <w:rPr>
          <w:rFonts w:ascii="Times New Roman" w:hAnsi="Times New Roman" w:cs="Times New Roman"/>
          <w:color w:val="000000" w:themeColor="text1"/>
          <w:spacing w:val="-1"/>
          <w:sz w:val="24"/>
          <w:szCs w:val="24"/>
        </w:rPr>
        <w:t>садовые».</w:t>
      </w:r>
    </w:p>
    <w:p w:rsidR="00C41985" w:rsidRPr="003F32EE" w:rsidRDefault="00C41985" w:rsidP="00C41985">
      <w:pPr>
        <w:pBdr>
          <w:top w:val="none" w:sz="4" w:space="0" w:color="000000"/>
          <w:left w:val="none" w:sz="4" w:space="0" w:color="000000"/>
          <w:bottom w:val="none" w:sz="4" w:space="0" w:color="000000"/>
          <w:right w:val="none" w:sz="4" w:space="0" w:color="000000"/>
        </w:pBdr>
        <w:spacing w:before="41"/>
        <w:ind w:left="227" w:right="227" w:firstLine="170"/>
        <w:contextualSpacing/>
        <w:rPr>
          <w:rFonts w:ascii="Times New Roman" w:hAnsi="Times New Roman" w:cs="Times New Roman"/>
          <w:color w:val="000000" w:themeColor="text1"/>
          <w:sz w:val="24"/>
          <w:szCs w:val="24"/>
        </w:rPr>
      </w:pPr>
      <w:r w:rsidRPr="003F32EE">
        <w:rPr>
          <w:rFonts w:ascii="Times New Roman" w:hAnsi="Times New Roman" w:cs="Times New Roman"/>
          <w:color w:val="000000" w:themeColor="text1"/>
          <w:sz w:val="24"/>
          <w:szCs w:val="24"/>
          <w:u w:val="single"/>
        </w:rPr>
        <w:t>Серия</w:t>
      </w:r>
      <w:r w:rsidRPr="003F32EE">
        <w:rPr>
          <w:rFonts w:ascii="Times New Roman" w:hAnsi="Times New Roman" w:cs="Times New Roman"/>
          <w:color w:val="000000" w:themeColor="text1"/>
          <w:spacing w:val="4"/>
          <w:sz w:val="24"/>
          <w:szCs w:val="24"/>
          <w:u w:val="single"/>
        </w:rPr>
        <w:t xml:space="preserve"> </w:t>
      </w:r>
      <w:r w:rsidRPr="003F32EE">
        <w:rPr>
          <w:rFonts w:ascii="Times New Roman" w:hAnsi="Times New Roman" w:cs="Times New Roman"/>
          <w:color w:val="000000" w:themeColor="text1"/>
          <w:spacing w:val="-1"/>
          <w:sz w:val="24"/>
          <w:szCs w:val="24"/>
          <w:u w:val="single"/>
        </w:rPr>
        <w:t>«Расскажите</w:t>
      </w:r>
      <w:r w:rsidRPr="003F32EE">
        <w:rPr>
          <w:rFonts w:ascii="Times New Roman" w:hAnsi="Times New Roman" w:cs="Times New Roman"/>
          <w:color w:val="000000" w:themeColor="text1"/>
          <w:sz w:val="24"/>
          <w:szCs w:val="24"/>
          <w:u w:val="single"/>
        </w:rPr>
        <w:t xml:space="preserve"> </w:t>
      </w:r>
      <w:r w:rsidRPr="003F32EE">
        <w:rPr>
          <w:rFonts w:ascii="Times New Roman" w:hAnsi="Times New Roman" w:cs="Times New Roman"/>
          <w:color w:val="000000" w:themeColor="text1"/>
          <w:spacing w:val="1"/>
          <w:sz w:val="24"/>
          <w:szCs w:val="24"/>
          <w:u w:val="single"/>
        </w:rPr>
        <w:t>детям</w:t>
      </w:r>
      <w:r w:rsidRPr="003F32EE">
        <w:rPr>
          <w:rFonts w:ascii="Times New Roman" w:hAnsi="Times New Roman" w:cs="Times New Roman"/>
          <w:color w:val="000000" w:themeColor="text1"/>
          <w:spacing w:val="-1"/>
          <w:sz w:val="24"/>
          <w:szCs w:val="24"/>
          <w:u w:val="single"/>
        </w:rPr>
        <w:t xml:space="preserve"> </w:t>
      </w:r>
      <w:proofErr w:type="gramStart"/>
      <w:r w:rsidRPr="003F32EE">
        <w:rPr>
          <w:rFonts w:ascii="Times New Roman" w:hAnsi="Times New Roman" w:cs="Times New Roman"/>
          <w:color w:val="000000" w:themeColor="text1"/>
          <w:spacing w:val="-1"/>
          <w:sz w:val="24"/>
          <w:szCs w:val="24"/>
          <w:u w:val="single"/>
        </w:rPr>
        <w:t>о...</w:t>
      </w:r>
      <w:proofErr w:type="gramEnd"/>
      <w:r w:rsidRPr="003F32EE">
        <w:rPr>
          <w:rFonts w:ascii="Times New Roman" w:hAnsi="Times New Roman" w:cs="Times New Roman"/>
          <w:color w:val="000000" w:themeColor="text1"/>
          <w:spacing w:val="-1"/>
          <w:sz w:val="24"/>
          <w:szCs w:val="24"/>
          <w:u w:val="single"/>
        </w:rPr>
        <w:t>»:</w:t>
      </w:r>
    </w:p>
    <w:p w:rsidR="00C41985" w:rsidRPr="00C41985" w:rsidRDefault="00C41985" w:rsidP="00C41985">
      <w:pPr>
        <w:pBdr>
          <w:top w:val="none" w:sz="4" w:space="0" w:color="000000"/>
          <w:left w:val="none" w:sz="4" w:space="0" w:color="000000"/>
          <w:bottom w:val="none" w:sz="4" w:space="0" w:color="000000"/>
          <w:right w:val="none" w:sz="4" w:space="0" w:color="000000"/>
        </w:pBdr>
        <w:spacing w:before="38"/>
        <w:ind w:left="227" w:right="227" w:firstLine="170"/>
        <w:contextualSpacing/>
        <w:rPr>
          <w:rFonts w:ascii="Times New Roman" w:hAnsi="Times New Roman" w:cs="Times New Roman"/>
          <w:color w:val="000000" w:themeColor="text1"/>
          <w:sz w:val="24"/>
          <w:szCs w:val="24"/>
        </w:rPr>
      </w:pPr>
      <w:r w:rsidRPr="003F32EE">
        <w:rPr>
          <w:rFonts w:ascii="Times New Roman" w:hAnsi="Times New Roman" w:cs="Times New Roman"/>
          <w:color w:val="000000" w:themeColor="text1"/>
          <w:spacing w:val="111"/>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54"/>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54"/>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60"/>
          <w:sz w:val="24"/>
          <w:szCs w:val="24"/>
        </w:rPr>
        <w:t xml:space="preserve"> </w:t>
      </w:r>
      <w:r w:rsidRPr="003F32EE">
        <w:rPr>
          <w:rFonts w:ascii="Times New Roman" w:hAnsi="Times New Roman" w:cs="Times New Roman"/>
          <w:color w:val="000000" w:themeColor="text1"/>
          <w:sz w:val="24"/>
          <w:szCs w:val="24"/>
        </w:rPr>
        <w:t>бытовых</w:t>
      </w:r>
      <w:r w:rsidRPr="003F32EE">
        <w:rPr>
          <w:rFonts w:ascii="Times New Roman" w:hAnsi="Times New Roman" w:cs="Times New Roman"/>
          <w:color w:val="000000" w:themeColor="text1"/>
          <w:spacing w:val="57"/>
          <w:sz w:val="24"/>
          <w:szCs w:val="24"/>
        </w:rPr>
        <w:t xml:space="preserve"> </w:t>
      </w:r>
      <w:r w:rsidRPr="003F32EE">
        <w:rPr>
          <w:rFonts w:ascii="Times New Roman" w:hAnsi="Times New Roman" w:cs="Times New Roman"/>
          <w:color w:val="000000" w:themeColor="text1"/>
          <w:sz w:val="24"/>
          <w:szCs w:val="24"/>
        </w:rPr>
        <w:t>приборах»;</w:t>
      </w:r>
      <w:r w:rsidRPr="003F32EE">
        <w:rPr>
          <w:rFonts w:ascii="Times New Roman" w:hAnsi="Times New Roman" w:cs="Times New Roman"/>
          <w:color w:val="000000" w:themeColor="text1"/>
          <w:spacing w:val="61"/>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54"/>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54"/>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60"/>
          <w:sz w:val="24"/>
          <w:szCs w:val="24"/>
        </w:rPr>
        <w:t xml:space="preserve"> </w:t>
      </w:r>
      <w:r w:rsidRPr="003F32EE">
        <w:rPr>
          <w:rFonts w:ascii="Times New Roman" w:hAnsi="Times New Roman" w:cs="Times New Roman"/>
          <w:color w:val="000000" w:themeColor="text1"/>
          <w:sz w:val="24"/>
          <w:szCs w:val="24"/>
        </w:rPr>
        <w:t>Москве»;</w:t>
      </w:r>
      <w:r w:rsidRPr="003F32EE">
        <w:rPr>
          <w:rFonts w:ascii="Times New Roman" w:hAnsi="Times New Roman" w:cs="Times New Roman"/>
          <w:color w:val="000000" w:themeColor="text1"/>
          <w:spacing w:val="62"/>
          <w:sz w:val="24"/>
          <w:szCs w:val="24"/>
        </w:rPr>
        <w:t xml:space="preserve"> </w:t>
      </w:r>
      <w:r w:rsidRPr="003F32EE">
        <w:rPr>
          <w:rFonts w:ascii="Times New Roman" w:hAnsi="Times New Roman" w:cs="Times New Roman"/>
          <w:color w:val="000000" w:themeColor="text1"/>
          <w:spacing w:val="-1"/>
          <w:sz w:val="24"/>
          <w:szCs w:val="24"/>
        </w:rPr>
        <w:t>«Расскажите</w:t>
      </w:r>
      <w:r w:rsidRPr="003F32EE">
        <w:rPr>
          <w:rFonts w:ascii="Times New Roman" w:hAnsi="Times New Roman" w:cs="Times New Roman"/>
          <w:color w:val="000000" w:themeColor="text1"/>
          <w:sz w:val="24"/>
          <w:szCs w:val="24"/>
        </w:rPr>
        <w:t xml:space="preserve"> детям</w:t>
      </w:r>
      <w:r w:rsidRPr="003F32EE">
        <w:rPr>
          <w:rFonts w:ascii="Times New Roman" w:hAnsi="Times New Roman" w:cs="Times New Roman"/>
          <w:color w:val="000000" w:themeColor="text1"/>
          <w:spacing w:val="21"/>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21"/>
          <w:sz w:val="24"/>
          <w:szCs w:val="24"/>
        </w:rPr>
        <w:t xml:space="preserve"> </w:t>
      </w:r>
      <w:r w:rsidRPr="003F32EE">
        <w:rPr>
          <w:rFonts w:ascii="Times New Roman" w:hAnsi="Times New Roman" w:cs="Times New Roman"/>
          <w:color w:val="000000" w:themeColor="text1"/>
          <w:sz w:val="24"/>
          <w:szCs w:val="24"/>
        </w:rPr>
        <w:t>Московском</w:t>
      </w:r>
      <w:r w:rsidRPr="003F32EE">
        <w:rPr>
          <w:rFonts w:ascii="Times New Roman" w:hAnsi="Times New Roman" w:cs="Times New Roman"/>
          <w:color w:val="000000" w:themeColor="text1"/>
          <w:spacing w:val="21"/>
          <w:sz w:val="24"/>
          <w:szCs w:val="24"/>
        </w:rPr>
        <w:t xml:space="preserve"> </w:t>
      </w:r>
      <w:r w:rsidRPr="003F32EE">
        <w:rPr>
          <w:rFonts w:ascii="Times New Roman" w:hAnsi="Times New Roman" w:cs="Times New Roman"/>
          <w:color w:val="000000" w:themeColor="text1"/>
          <w:spacing w:val="-1"/>
          <w:sz w:val="24"/>
          <w:szCs w:val="24"/>
        </w:rPr>
        <w:t>Кремле»;</w:t>
      </w:r>
      <w:r w:rsidRPr="003F32EE">
        <w:rPr>
          <w:rFonts w:ascii="Times New Roman" w:hAnsi="Times New Roman" w:cs="Times New Roman"/>
          <w:color w:val="000000" w:themeColor="text1"/>
          <w:spacing w:val="28"/>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21"/>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21"/>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21"/>
          <w:sz w:val="24"/>
          <w:szCs w:val="24"/>
        </w:rPr>
        <w:t xml:space="preserve"> </w:t>
      </w:r>
      <w:r w:rsidRPr="003F32EE">
        <w:rPr>
          <w:rFonts w:ascii="Times New Roman" w:hAnsi="Times New Roman" w:cs="Times New Roman"/>
          <w:color w:val="000000" w:themeColor="text1"/>
          <w:sz w:val="24"/>
          <w:szCs w:val="24"/>
        </w:rPr>
        <w:t>космонавтике»;</w:t>
      </w:r>
      <w:r w:rsidRPr="003F32EE">
        <w:rPr>
          <w:rFonts w:ascii="Times New Roman" w:hAnsi="Times New Roman" w:cs="Times New Roman"/>
          <w:color w:val="000000" w:themeColor="text1"/>
          <w:spacing w:val="22"/>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21"/>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21"/>
          <w:sz w:val="24"/>
          <w:szCs w:val="24"/>
        </w:rPr>
        <w:t xml:space="preserve"> </w:t>
      </w:r>
      <w:r w:rsidRPr="003F32EE">
        <w:rPr>
          <w:rFonts w:ascii="Times New Roman" w:hAnsi="Times New Roman" w:cs="Times New Roman"/>
          <w:color w:val="000000" w:themeColor="text1"/>
          <w:sz w:val="24"/>
          <w:szCs w:val="24"/>
        </w:rPr>
        <w:t xml:space="preserve">о </w:t>
      </w:r>
      <w:r w:rsidRPr="003F32EE">
        <w:rPr>
          <w:rFonts w:ascii="Times New Roman" w:hAnsi="Times New Roman" w:cs="Times New Roman"/>
          <w:color w:val="000000" w:themeColor="text1"/>
          <w:spacing w:val="-1"/>
          <w:sz w:val="24"/>
          <w:szCs w:val="24"/>
        </w:rPr>
        <w:t>космосе»;</w:t>
      </w:r>
      <w:r w:rsidRPr="003F32EE">
        <w:rPr>
          <w:rFonts w:ascii="Times New Roman" w:hAnsi="Times New Roman" w:cs="Times New Roman"/>
          <w:color w:val="000000" w:themeColor="text1"/>
          <w:spacing w:val="44"/>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37"/>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35"/>
          <w:sz w:val="24"/>
          <w:szCs w:val="24"/>
        </w:rPr>
        <w:t xml:space="preserve"> </w:t>
      </w:r>
      <w:r w:rsidRPr="003F32EE">
        <w:rPr>
          <w:rFonts w:ascii="Times New Roman" w:hAnsi="Times New Roman" w:cs="Times New Roman"/>
          <w:color w:val="000000" w:themeColor="text1"/>
          <w:sz w:val="24"/>
          <w:szCs w:val="24"/>
        </w:rPr>
        <w:t>об</w:t>
      </w:r>
      <w:r w:rsidRPr="003F32EE">
        <w:rPr>
          <w:rFonts w:ascii="Times New Roman" w:hAnsi="Times New Roman" w:cs="Times New Roman"/>
          <w:color w:val="000000" w:themeColor="text1"/>
          <w:spacing w:val="36"/>
          <w:sz w:val="24"/>
          <w:szCs w:val="24"/>
        </w:rPr>
        <w:t xml:space="preserve"> </w:t>
      </w:r>
      <w:r w:rsidRPr="003F32EE">
        <w:rPr>
          <w:rFonts w:ascii="Times New Roman" w:hAnsi="Times New Roman" w:cs="Times New Roman"/>
          <w:color w:val="000000" w:themeColor="text1"/>
          <w:sz w:val="24"/>
          <w:szCs w:val="24"/>
        </w:rPr>
        <w:t>Отечественной</w:t>
      </w:r>
      <w:r w:rsidRPr="003F32EE">
        <w:rPr>
          <w:rFonts w:ascii="Times New Roman" w:hAnsi="Times New Roman" w:cs="Times New Roman"/>
          <w:color w:val="000000" w:themeColor="text1"/>
          <w:spacing w:val="37"/>
          <w:sz w:val="24"/>
          <w:szCs w:val="24"/>
        </w:rPr>
        <w:t xml:space="preserve"> </w:t>
      </w:r>
      <w:r w:rsidRPr="003F32EE">
        <w:rPr>
          <w:rFonts w:ascii="Times New Roman" w:hAnsi="Times New Roman" w:cs="Times New Roman"/>
          <w:color w:val="000000" w:themeColor="text1"/>
          <w:sz w:val="24"/>
          <w:szCs w:val="24"/>
        </w:rPr>
        <w:t>войне</w:t>
      </w:r>
      <w:r w:rsidRPr="003F32EE">
        <w:rPr>
          <w:rFonts w:ascii="Times New Roman" w:hAnsi="Times New Roman" w:cs="Times New Roman"/>
          <w:color w:val="000000" w:themeColor="text1"/>
          <w:spacing w:val="35"/>
          <w:sz w:val="24"/>
          <w:szCs w:val="24"/>
        </w:rPr>
        <w:t xml:space="preserve"> </w:t>
      </w:r>
      <w:r w:rsidRPr="003F32EE">
        <w:rPr>
          <w:rFonts w:ascii="Times New Roman" w:hAnsi="Times New Roman" w:cs="Times New Roman"/>
          <w:color w:val="000000" w:themeColor="text1"/>
          <w:sz w:val="24"/>
          <w:szCs w:val="24"/>
        </w:rPr>
        <w:t>1812</w:t>
      </w:r>
      <w:r w:rsidRPr="003F32EE">
        <w:rPr>
          <w:rFonts w:ascii="Times New Roman" w:hAnsi="Times New Roman" w:cs="Times New Roman"/>
          <w:color w:val="000000" w:themeColor="text1"/>
          <w:spacing w:val="36"/>
          <w:sz w:val="24"/>
          <w:szCs w:val="24"/>
        </w:rPr>
        <w:t xml:space="preserve"> </w:t>
      </w:r>
      <w:r w:rsidRPr="003F32EE">
        <w:rPr>
          <w:rFonts w:ascii="Times New Roman" w:hAnsi="Times New Roman" w:cs="Times New Roman"/>
          <w:color w:val="000000" w:themeColor="text1"/>
          <w:spacing w:val="-1"/>
          <w:sz w:val="24"/>
          <w:szCs w:val="24"/>
        </w:rPr>
        <w:t>года»;</w:t>
      </w:r>
      <w:r w:rsidRPr="003F32EE">
        <w:rPr>
          <w:rFonts w:ascii="Times New Roman" w:hAnsi="Times New Roman" w:cs="Times New Roman"/>
          <w:color w:val="000000" w:themeColor="text1"/>
          <w:spacing w:val="42"/>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35"/>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35"/>
          <w:sz w:val="24"/>
          <w:szCs w:val="24"/>
        </w:rPr>
        <w:t xml:space="preserve"> </w:t>
      </w:r>
      <w:r w:rsidRPr="003F32EE">
        <w:rPr>
          <w:rFonts w:ascii="Times New Roman" w:hAnsi="Times New Roman" w:cs="Times New Roman"/>
          <w:color w:val="000000" w:themeColor="text1"/>
          <w:sz w:val="24"/>
          <w:szCs w:val="24"/>
        </w:rPr>
        <w:t>о рабочих</w:t>
      </w:r>
      <w:r w:rsidRPr="003F32EE">
        <w:rPr>
          <w:rFonts w:ascii="Times New Roman" w:hAnsi="Times New Roman" w:cs="Times New Roman"/>
          <w:color w:val="000000" w:themeColor="text1"/>
          <w:spacing w:val="140"/>
          <w:sz w:val="24"/>
          <w:szCs w:val="24"/>
        </w:rPr>
        <w:t xml:space="preserve"> </w:t>
      </w:r>
      <w:r w:rsidRPr="003F32EE">
        <w:rPr>
          <w:rFonts w:ascii="Times New Roman" w:hAnsi="Times New Roman" w:cs="Times New Roman"/>
          <w:color w:val="000000" w:themeColor="text1"/>
          <w:sz w:val="24"/>
          <w:szCs w:val="24"/>
        </w:rPr>
        <w:t>инструментах»;</w:t>
      </w:r>
      <w:r w:rsidRPr="003F32EE">
        <w:rPr>
          <w:rFonts w:ascii="Times New Roman" w:hAnsi="Times New Roman" w:cs="Times New Roman"/>
          <w:color w:val="000000" w:themeColor="text1"/>
          <w:spacing w:val="145"/>
          <w:sz w:val="24"/>
          <w:szCs w:val="24"/>
        </w:rPr>
        <w:t xml:space="preserve"> </w:t>
      </w:r>
      <w:r w:rsidRPr="003F32EE">
        <w:rPr>
          <w:rFonts w:ascii="Times New Roman" w:hAnsi="Times New Roman" w:cs="Times New Roman"/>
          <w:color w:val="000000" w:themeColor="text1"/>
          <w:spacing w:val="-1"/>
          <w:sz w:val="24"/>
          <w:szCs w:val="24"/>
        </w:rPr>
        <w:t>«Расскажите</w:t>
      </w:r>
      <w:r w:rsidRPr="003F32EE">
        <w:rPr>
          <w:rFonts w:ascii="Times New Roman" w:hAnsi="Times New Roman" w:cs="Times New Roman"/>
          <w:color w:val="000000" w:themeColor="text1"/>
          <w:spacing w:val="139"/>
          <w:sz w:val="24"/>
          <w:szCs w:val="24"/>
        </w:rPr>
        <w:t xml:space="preserve"> </w:t>
      </w:r>
      <w:r w:rsidRPr="003F32EE">
        <w:rPr>
          <w:rFonts w:ascii="Times New Roman" w:hAnsi="Times New Roman" w:cs="Times New Roman"/>
          <w:color w:val="000000" w:themeColor="text1"/>
          <w:spacing w:val="1"/>
          <w:sz w:val="24"/>
          <w:szCs w:val="24"/>
        </w:rPr>
        <w:t>детям</w:t>
      </w:r>
      <w:r w:rsidRPr="003F32EE">
        <w:rPr>
          <w:rFonts w:ascii="Times New Roman" w:hAnsi="Times New Roman" w:cs="Times New Roman"/>
          <w:color w:val="000000" w:themeColor="text1"/>
          <w:spacing w:val="138"/>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139"/>
          <w:sz w:val="24"/>
          <w:szCs w:val="24"/>
        </w:rPr>
        <w:t xml:space="preserve"> </w:t>
      </w:r>
      <w:r w:rsidRPr="003F32EE">
        <w:rPr>
          <w:rFonts w:ascii="Times New Roman" w:hAnsi="Times New Roman" w:cs="Times New Roman"/>
          <w:color w:val="000000" w:themeColor="text1"/>
          <w:sz w:val="24"/>
          <w:szCs w:val="24"/>
        </w:rPr>
        <w:t>транспорте»,</w:t>
      </w:r>
      <w:r w:rsidRPr="003F32EE">
        <w:rPr>
          <w:rFonts w:ascii="Times New Roman" w:hAnsi="Times New Roman" w:cs="Times New Roman"/>
          <w:color w:val="000000" w:themeColor="text1"/>
          <w:spacing w:val="144"/>
          <w:sz w:val="24"/>
          <w:szCs w:val="24"/>
        </w:rPr>
        <w:t xml:space="preserve"> </w:t>
      </w:r>
      <w:r w:rsidRPr="003F32EE">
        <w:rPr>
          <w:rFonts w:ascii="Times New Roman" w:hAnsi="Times New Roman" w:cs="Times New Roman"/>
          <w:color w:val="000000" w:themeColor="text1"/>
          <w:spacing w:val="-1"/>
          <w:sz w:val="24"/>
          <w:szCs w:val="24"/>
        </w:rPr>
        <w:t>«Расскажите</w:t>
      </w:r>
      <w:r w:rsidRPr="003F32EE">
        <w:rPr>
          <w:rFonts w:ascii="Times New Roman" w:hAnsi="Times New Roman" w:cs="Times New Roman"/>
          <w:color w:val="000000" w:themeColor="text1"/>
          <w:spacing w:val="139"/>
          <w:sz w:val="24"/>
          <w:szCs w:val="24"/>
        </w:rPr>
        <w:t xml:space="preserve"> </w:t>
      </w:r>
      <w:r w:rsidRPr="003F32EE">
        <w:rPr>
          <w:rFonts w:ascii="Times New Roman" w:hAnsi="Times New Roman" w:cs="Times New Roman"/>
          <w:color w:val="000000" w:themeColor="text1"/>
          <w:spacing w:val="2"/>
          <w:sz w:val="24"/>
          <w:szCs w:val="24"/>
        </w:rPr>
        <w:t>детям</w:t>
      </w:r>
      <w:r w:rsidRPr="003F32EE">
        <w:rPr>
          <w:rFonts w:ascii="Times New Roman" w:hAnsi="Times New Roman" w:cs="Times New Roman"/>
          <w:color w:val="000000" w:themeColor="text1"/>
          <w:spacing w:val="136"/>
          <w:sz w:val="24"/>
          <w:szCs w:val="24"/>
        </w:rPr>
        <w:t xml:space="preserve"> </w:t>
      </w:r>
      <w:r w:rsidRPr="003F32EE">
        <w:rPr>
          <w:rFonts w:ascii="Times New Roman" w:hAnsi="Times New Roman" w:cs="Times New Roman"/>
          <w:color w:val="000000" w:themeColor="text1"/>
          <w:sz w:val="24"/>
          <w:szCs w:val="24"/>
        </w:rPr>
        <w:t>о специальных</w:t>
      </w:r>
      <w:r w:rsidRPr="003F32EE">
        <w:rPr>
          <w:rFonts w:ascii="Times New Roman" w:hAnsi="Times New Roman" w:cs="Times New Roman"/>
          <w:color w:val="000000" w:themeColor="text1"/>
          <w:spacing w:val="84"/>
          <w:sz w:val="24"/>
          <w:szCs w:val="24"/>
        </w:rPr>
        <w:t xml:space="preserve"> </w:t>
      </w:r>
      <w:r w:rsidRPr="003F32EE">
        <w:rPr>
          <w:rFonts w:ascii="Times New Roman" w:hAnsi="Times New Roman" w:cs="Times New Roman"/>
          <w:color w:val="000000" w:themeColor="text1"/>
          <w:spacing w:val="-1"/>
          <w:sz w:val="24"/>
          <w:szCs w:val="24"/>
        </w:rPr>
        <w:t>машинах»;</w:t>
      </w:r>
      <w:r w:rsidRPr="003F32EE">
        <w:rPr>
          <w:rFonts w:ascii="Times New Roman" w:hAnsi="Times New Roman" w:cs="Times New Roman"/>
          <w:color w:val="000000" w:themeColor="text1"/>
          <w:spacing w:val="90"/>
          <w:sz w:val="24"/>
          <w:szCs w:val="24"/>
        </w:rPr>
        <w:t xml:space="preserve"> </w:t>
      </w:r>
      <w:r w:rsidRPr="003F32EE">
        <w:rPr>
          <w:rFonts w:ascii="Times New Roman" w:hAnsi="Times New Roman" w:cs="Times New Roman"/>
          <w:color w:val="000000" w:themeColor="text1"/>
          <w:spacing w:val="-1"/>
          <w:sz w:val="24"/>
          <w:szCs w:val="24"/>
        </w:rPr>
        <w:t>«Расскажите</w:t>
      </w:r>
      <w:r w:rsidRPr="003F32EE">
        <w:rPr>
          <w:rFonts w:ascii="Times New Roman" w:hAnsi="Times New Roman" w:cs="Times New Roman"/>
          <w:color w:val="000000" w:themeColor="text1"/>
          <w:spacing w:val="81"/>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83"/>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81"/>
          <w:sz w:val="24"/>
          <w:szCs w:val="24"/>
        </w:rPr>
        <w:t xml:space="preserve"> </w:t>
      </w:r>
      <w:r w:rsidRPr="003F32EE">
        <w:rPr>
          <w:rFonts w:ascii="Times New Roman" w:hAnsi="Times New Roman" w:cs="Times New Roman"/>
          <w:color w:val="000000" w:themeColor="text1"/>
          <w:spacing w:val="-1"/>
          <w:sz w:val="24"/>
          <w:szCs w:val="24"/>
        </w:rPr>
        <w:t>хлебе»,</w:t>
      </w:r>
      <w:r w:rsidRPr="003F32EE">
        <w:rPr>
          <w:rFonts w:ascii="Times New Roman" w:hAnsi="Times New Roman" w:cs="Times New Roman"/>
          <w:color w:val="000000" w:themeColor="text1"/>
          <w:spacing w:val="87"/>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81"/>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81"/>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81"/>
          <w:sz w:val="24"/>
          <w:szCs w:val="24"/>
        </w:rPr>
        <w:t xml:space="preserve"> </w:t>
      </w:r>
      <w:r w:rsidRPr="003F32EE">
        <w:rPr>
          <w:rFonts w:ascii="Times New Roman" w:hAnsi="Times New Roman" w:cs="Times New Roman"/>
          <w:color w:val="000000" w:themeColor="text1"/>
          <w:spacing w:val="-1"/>
          <w:sz w:val="24"/>
          <w:szCs w:val="24"/>
        </w:rPr>
        <w:t>грибах»;</w:t>
      </w:r>
      <w:r w:rsidRPr="003F32EE">
        <w:rPr>
          <w:rFonts w:ascii="Times New Roman" w:hAnsi="Times New Roman" w:cs="Times New Roman"/>
          <w:color w:val="000000" w:themeColor="text1"/>
          <w:sz w:val="24"/>
          <w:szCs w:val="24"/>
        </w:rPr>
        <w:t xml:space="preserve">  «Расскажите</w:t>
      </w:r>
      <w:r w:rsidRPr="003F32EE">
        <w:rPr>
          <w:rFonts w:ascii="Times New Roman" w:hAnsi="Times New Roman" w:cs="Times New Roman"/>
          <w:color w:val="000000" w:themeColor="text1"/>
          <w:spacing w:val="13"/>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14"/>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16"/>
          <w:sz w:val="24"/>
          <w:szCs w:val="24"/>
        </w:rPr>
        <w:t xml:space="preserve"> </w:t>
      </w:r>
      <w:r w:rsidRPr="003F32EE">
        <w:rPr>
          <w:rFonts w:ascii="Times New Roman" w:hAnsi="Times New Roman" w:cs="Times New Roman"/>
          <w:color w:val="000000" w:themeColor="text1"/>
          <w:sz w:val="24"/>
          <w:szCs w:val="24"/>
        </w:rPr>
        <w:t>деревьях»;</w:t>
      </w:r>
      <w:r w:rsidRPr="003F32EE">
        <w:rPr>
          <w:rFonts w:ascii="Times New Roman" w:hAnsi="Times New Roman" w:cs="Times New Roman"/>
          <w:color w:val="000000" w:themeColor="text1"/>
          <w:spacing w:val="22"/>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14"/>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14"/>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14"/>
          <w:sz w:val="24"/>
          <w:szCs w:val="24"/>
        </w:rPr>
        <w:t xml:space="preserve"> </w:t>
      </w:r>
      <w:r w:rsidRPr="003F32EE">
        <w:rPr>
          <w:rFonts w:ascii="Times New Roman" w:hAnsi="Times New Roman" w:cs="Times New Roman"/>
          <w:color w:val="000000" w:themeColor="text1"/>
          <w:sz w:val="24"/>
          <w:szCs w:val="24"/>
        </w:rPr>
        <w:t>домашних</w:t>
      </w:r>
      <w:r w:rsidRPr="003F32EE">
        <w:rPr>
          <w:rFonts w:ascii="Times New Roman" w:hAnsi="Times New Roman" w:cs="Times New Roman"/>
          <w:color w:val="000000" w:themeColor="text1"/>
          <w:spacing w:val="16"/>
          <w:sz w:val="24"/>
          <w:szCs w:val="24"/>
        </w:rPr>
        <w:t xml:space="preserve"> </w:t>
      </w:r>
      <w:r w:rsidRPr="003F32EE">
        <w:rPr>
          <w:rFonts w:ascii="Times New Roman" w:hAnsi="Times New Roman" w:cs="Times New Roman"/>
          <w:color w:val="000000" w:themeColor="text1"/>
          <w:sz w:val="24"/>
          <w:szCs w:val="24"/>
        </w:rPr>
        <w:t>животных»;</w:t>
      </w:r>
      <w:r w:rsidRPr="003F32EE">
        <w:rPr>
          <w:rFonts w:ascii="Times New Roman" w:hAnsi="Times New Roman" w:cs="Times New Roman"/>
          <w:color w:val="000000" w:themeColor="text1"/>
          <w:spacing w:val="22"/>
          <w:sz w:val="24"/>
          <w:szCs w:val="24"/>
        </w:rPr>
        <w:t xml:space="preserve"> </w:t>
      </w:r>
      <w:r w:rsidRPr="003F32EE">
        <w:rPr>
          <w:rFonts w:ascii="Times New Roman" w:hAnsi="Times New Roman" w:cs="Times New Roman"/>
          <w:color w:val="000000" w:themeColor="text1"/>
          <w:spacing w:val="-1"/>
          <w:sz w:val="24"/>
          <w:szCs w:val="24"/>
        </w:rPr>
        <w:t>«Расскажите</w:t>
      </w:r>
      <w:r w:rsidRPr="003F32EE">
        <w:rPr>
          <w:rFonts w:ascii="Times New Roman" w:hAnsi="Times New Roman" w:cs="Times New Roman"/>
          <w:color w:val="000000" w:themeColor="text1"/>
          <w:sz w:val="24"/>
          <w:szCs w:val="24"/>
        </w:rPr>
        <w:t xml:space="preserve"> детям</w:t>
      </w:r>
      <w:r w:rsidRPr="003F32EE">
        <w:rPr>
          <w:rFonts w:ascii="Times New Roman" w:hAnsi="Times New Roman" w:cs="Times New Roman"/>
          <w:color w:val="000000" w:themeColor="text1"/>
          <w:spacing w:val="148"/>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149"/>
          <w:sz w:val="24"/>
          <w:szCs w:val="24"/>
        </w:rPr>
        <w:t xml:space="preserve"> </w:t>
      </w:r>
      <w:r w:rsidRPr="003F32EE">
        <w:rPr>
          <w:rFonts w:ascii="Times New Roman" w:hAnsi="Times New Roman" w:cs="Times New Roman"/>
          <w:color w:val="000000" w:themeColor="text1"/>
          <w:sz w:val="24"/>
          <w:szCs w:val="24"/>
        </w:rPr>
        <w:t>домашних</w:t>
      </w:r>
      <w:r w:rsidRPr="003F32EE">
        <w:rPr>
          <w:rFonts w:ascii="Times New Roman" w:hAnsi="Times New Roman" w:cs="Times New Roman"/>
          <w:color w:val="000000" w:themeColor="text1"/>
          <w:spacing w:val="146"/>
          <w:sz w:val="24"/>
          <w:szCs w:val="24"/>
        </w:rPr>
        <w:t xml:space="preserve"> </w:t>
      </w:r>
      <w:r w:rsidRPr="003F32EE">
        <w:rPr>
          <w:rFonts w:ascii="Times New Roman" w:hAnsi="Times New Roman" w:cs="Times New Roman"/>
          <w:color w:val="000000" w:themeColor="text1"/>
          <w:sz w:val="24"/>
          <w:szCs w:val="24"/>
        </w:rPr>
        <w:t>питомцах»;</w:t>
      </w:r>
      <w:r w:rsidRPr="003F32EE">
        <w:rPr>
          <w:rFonts w:ascii="Times New Roman" w:hAnsi="Times New Roman" w:cs="Times New Roman"/>
          <w:color w:val="000000" w:themeColor="text1"/>
          <w:spacing w:val="154"/>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148"/>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148"/>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149"/>
          <w:sz w:val="24"/>
          <w:szCs w:val="24"/>
        </w:rPr>
        <w:t xml:space="preserve"> </w:t>
      </w:r>
      <w:r w:rsidRPr="003F32EE">
        <w:rPr>
          <w:rFonts w:ascii="Times New Roman" w:hAnsi="Times New Roman" w:cs="Times New Roman"/>
          <w:color w:val="000000" w:themeColor="text1"/>
          <w:sz w:val="24"/>
          <w:szCs w:val="24"/>
        </w:rPr>
        <w:t>животных</w:t>
      </w:r>
      <w:r w:rsidRPr="003F32EE">
        <w:rPr>
          <w:rFonts w:ascii="Times New Roman" w:hAnsi="Times New Roman" w:cs="Times New Roman"/>
          <w:color w:val="000000" w:themeColor="text1"/>
          <w:spacing w:val="151"/>
          <w:sz w:val="24"/>
          <w:szCs w:val="24"/>
        </w:rPr>
        <w:t xml:space="preserve"> </w:t>
      </w:r>
      <w:r w:rsidRPr="003F32EE">
        <w:rPr>
          <w:rFonts w:ascii="Times New Roman" w:hAnsi="Times New Roman" w:cs="Times New Roman"/>
          <w:color w:val="000000" w:themeColor="text1"/>
          <w:sz w:val="24"/>
          <w:szCs w:val="24"/>
        </w:rPr>
        <w:t>жарких</w:t>
      </w:r>
      <w:r w:rsidRPr="003F32EE">
        <w:rPr>
          <w:rFonts w:ascii="Times New Roman" w:hAnsi="Times New Roman" w:cs="Times New Roman"/>
          <w:color w:val="000000" w:themeColor="text1"/>
          <w:spacing w:val="149"/>
          <w:sz w:val="24"/>
          <w:szCs w:val="24"/>
        </w:rPr>
        <w:t xml:space="preserve"> </w:t>
      </w:r>
      <w:r w:rsidRPr="003F32EE">
        <w:rPr>
          <w:rFonts w:ascii="Times New Roman" w:hAnsi="Times New Roman" w:cs="Times New Roman"/>
          <w:color w:val="000000" w:themeColor="text1"/>
          <w:sz w:val="24"/>
          <w:szCs w:val="24"/>
        </w:rPr>
        <w:t>стран»; «Расскажите</w:t>
      </w:r>
      <w:r w:rsidRPr="003F32EE">
        <w:rPr>
          <w:rFonts w:ascii="Times New Roman" w:hAnsi="Times New Roman" w:cs="Times New Roman"/>
          <w:color w:val="000000" w:themeColor="text1"/>
          <w:spacing w:val="73"/>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76"/>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72"/>
          <w:sz w:val="24"/>
          <w:szCs w:val="24"/>
        </w:rPr>
        <w:t xml:space="preserve"> </w:t>
      </w:r>
      <w:r w:rsidRPr="003F32EE">
        <w:rPr>
          <w:rFonts w:ascii="Times New Roman" w:hAnsi="Times New Roman" w:cs="Times New Roman"/>
          <w:color w:val="000000" w:themeColor="text1"/>
          <w:sz w:val="24"/>
          <w:szCs w:val="24"/>
        </w:rPr>
        <w:t>лесных</w:t>
      </w:r>
      <w:r w:rsidRPr="003F32EE">
        <w:rPr>
          <w:rFonts w:ascii="Times New Roman" w:hAnsi="Times New Roman" w:cs="Times New Roman"/>
          <w:color w:val="000000" w:themeColor="text1"/>
          <w:spacing w:val="76"/>
          <w:sz w:val="24"/>
          <w:szCs w:val="24"/>
        </w:rPr>
        <w:t xml:space="preserve"> </w:t>
      </w:r>
      <w:r w:rsidRPr="003F32EE">
        <w:rPr>
          <w:rFonts w:ascii="Times New Roman" w:hAnsi="Times New Roman" w:cs="Times New Roman"/>
          <w:color w:val="000000" w:themeColor="text1"/>
          <w:spacing w:val="-1"/>
          <w:sz w:val="24"/>
          <w:szCs w:val="24"/>
        </w:rPr>
        <w:t>животных»;</w:t>
      </w:r>
      <w:r w:rsidRPr="003F32EE">
        <w:rPr>
          <w:rFonts w:ascii="Times New Roman" w:hAnsi="Times New Roman" w:cs="Times New Roman"/>
          <w:color w:val="000000" w:themeColor="text1"/>
          <w:spacing w:val="80"/>
          <w:sz w:val="24"/>
          <w:szCs w:val="24"/>
        </w:rPr>
        <w:t xml:space="preserve"> </w:t>
      </w:r>
      <w:r w:rsidRPr="003F32EE">
        <w:rPr>
          <w:rFonts w:ascii="Times New Roman" w:hAnsi="Times New Roman" w:cs="Times New Roman"/>
          <w:color w:val="000000" w:themeColor="text1"/>
          <w:spacing w:val="-1"/>
          <w:sz w:val="24"/>
          <w:szCs w:val="24"/>
        </w:rPr>
        <w:t>«Расскажите</w:t>
      </w:r>
      <w:r w:rsidRPr="003F32EE">
        <w:rPr>
          <w:rFonts w:ascii="Times New Roman" w:hAnsi="Times New Roman" w:cs="Times New Roman"/>
          <w:color w:val="000000" w:themeColor="text1"/>
          <w:spacing w:val="74"/>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74"/>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74"/>
          <w:sz w:val="24"/>
          <w:szCs w:val="24"/>
        </w:rPr>
        <w:t xml:space="preserve"> </w:t>
      </w:r>
      <w:r w:rsidRPr="003F32EE">
        <w:rPr>
          <w:rFonts w:ascii="Times New Roman" w:hAnsi="Times New Roman" w:cs="Times New Roman"/>
          <w:color w:val="000000" w:themeColor="text1"/>
          <w:sz w:val="24"/>
          <w:szCs w:val="24"/>
        </w:rPr>
        <w:t>морских</w:t>
      </w:r>
      <w:r w:rsidRPr="003F32EE">
        <w:rPr>
          <w:rFonts w:ascii="Times New Roman" w:hAnsi="Times New Roman" w:cs="Times New Roman"/>
          <w:color w:val="000000" w:themeColor="text1"/>
          <w:spacing w:val="74"/>
          <w:sz w:val="24"/>
          <w:szCs w:val="24"/>
        </w:rPr>
        <w:t xml:space="preserve"> </w:t>
      </w:r>
      <w:r w:rsidRPr="003F32EE">
        <w:rPr>
          <w:rFonts w:ascii="Times New Roman" w:hAnsi="Times New Roman" w:cs="Times New Roman"/>
          <w:color w:val="000000" w:themeColor="text1"/>
          <w:spacing w:val="-1"/>
          <w:sz w:val="24"/>
          <w:szCs w:val="24"/>
        </w:rPr>
        <w:t>обитателях»;</w:t>
      </w:r>
      <w:r w:rsidRPr="003F32EE">
        <w:rPr>
          <w:rFonts w:ascii="Times New Roman" w:hAnsi="Times New Roman" w:cs="Times New Roman"/>
          <w:color w:val="000000" w:themeColor="text1"/>
          <w:sz w:val="24"/>
          <w:szCs w:val="24"/>
        </w:rPr>
        <w:t xml:space="preserve"> «Расскажите</w:t>
      </w:r>
      <w:r w:rsidRPr="003F32EE">
        <w:rPr>
          <w:rFonts w:ascii="Times New Roman" w:hAnsi="Times New Roman" w:cs="Times New Roman"/>
          <w:color w:val="000000" w:themeColor="text1"/>
          <w:spacing w:val="28"/>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28"/>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29"/>
          <w:sz w:val="24"/>
          <w:szCs w:val="24"/>
        </w:rPr>
        <w:t xml:space="preserve"> </w:t>
      </w:r>
      <w:r w:rsidRPr="003F32EE">
        <w:rPr>
          <w:rFonts w:ascii="Times New Roman" w:hAnsi="Times New Roman" w:cs="Times New Roman"/>
          <w:color w:val="000000" w:themeColor="text1"/>
          <w:sz w:val="24"/>
          <w:szCs w:val="24"/>
        </w:rPr>
        <w:t>насекомых»;</w:t>
      </w:r>
      <w:r w:rsidRPr="003F32EE">
        <w:rPr>
          <w:rFonts w:ascii="Times New Roman" w:hAnsi="Times New Roman" w:cs="Times New Roman"/>
          <w:color w:val="000000" w:themeColor="text1"/>
          <w:spacing w:val="34"/>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28"/>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28"/>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29"/>
          <w:sz w:val="24"/>
          <w:szCs w:val="24"/>
        </w:rPr>
        <w:t xml:space="preserve"> </w:t>
      </w:r>
      <w:r w:rsidRPr="003F32EE">
        <w:rPr>
          <w:rFonts w:ascii="Times New Roman" w:hAnsi="Times New Roman" w:cs="Times New Roman"/>
          <w:color w:val="000000" w:themeColor="text1"/>
          <w:sz w:val="24"/>
          <w:szCs w:val="24"/>
        </w:rPr>
        <w:t>фруктах»;</w:t>
      </w:r>
      <w:r w:rsidRPr="003F32EE">
        <w:rPr>
          <w:rFonts w:ascii="Times New Roman" w:hAnsi="Times New Roman" w:cs="Times New Roman"/>
          <w:color w:val="000000" w:themeColor="text1"/>
          <w:spacing w:val="34"/>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28"/>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28"/>
          <w:sz w:val="24"/>
          <w:szCs w:val="24"/>
        </w:rPr>
        <w:t xml:space="preserve"> </w:t>
      </w:r>
      <w:r w:rsidRPr="003F32EE">
        <w:rPr>
          <w:rFonts w:ascii="Times New Roman" w:hAnsi="Times New Roman" w:cs="Times New Roman"/>
          <w:color w:val="000000" w:themeColor="text1"/>
          <w:sz w:val="24"/>
          <w:szCs w:val="24"/>
        </w:rPr>
        <w:t xml:space="preserve">об </w:t>
      </w:r>
      <w:r w:rsidRPr="003F32EE">
        <w:rPr>
          <w:rFonts w:ascii="Times New Roman" w:hAnsi="Times New Roman" w:cs="Times New Roman"/>
          <w:color w:val="000000" w:themeColor="text1"/>
          <w:spacing w:val="-1"/>
          <w:sz w:val="24"/>
          <w:szCs w:val="24"/>
        </w:rPr>
        <w:t>овощах»;</w:t>
      </w:r>
      <w:r w:rsidRPr="003F32EE">
        <w:rPr>
          <w:rFonts w:ascii="Times New Roman" w:hAnsi="Times New Roman" w:cs="Times New Roman"/>
          <w:color w:val="000000" w:themeColor="text1"/>
          <w:spacing w:val="147"/>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138"/>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138"/>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141"/>
          <w:sz w:val="24"/>
          <w:szCs w:val="24"/>
        </w:rPr>
        <w:t xml:space="preserve"> </w:t>
      </w:r>
      <w:r w:rsidRPr="003F32EE">
        <w:rPr>
          <w:rFonts w:ascii="Times New Roman" w:hAnsi="Times New Roman" w:cs="Times New Roman"/>
          <w:color w:val="000000" w:themeColor="text1"/>
          <w:sz w:val="24"/>
          <w:szCs w:val="24"/>
        </w:rPr>
        <w:t>птицах»;</w:t>
      </w:r>
      <w:r w:rsidRPr="003F32EE">
        <w:rPr>
          <w:rFonts w:ascii="Times New Roman" w:hAnsi="Times New Roman" w:cs="Times New Roman"/>
          <w:color w:val="000000" w:themeColor="text1"/>
          <w:spacing w:val="142"/>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138"/>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140"/>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141"/>
          <w:sz w:val="24"/>
          <w:szCs w:val="24"/>
        </w:rPr>
        <w:t xml:space="preserve"> </w:t>
      </w:r>
      <w:r w:rsidRPr="003F32EE">
        <w:rPr>
          <w:rFonts w:ascii="Times New Roman" w:hAnsi="Times New Roman" w:cs="Times New Roman"/>
          <w:color w:val="000000" w:themeColor="text1"/>
          <w:sz w:val="24"/>
          <w:szCs w:val="24"/>
        </w:rPr>
        <w:t>садовых</w:t>
      </w:r>
      <w:r w:rsidRPr="003F32EE">
        <w:rPr>
          <w:rFonts w:ascii="Times New Roman" w:hAnsi="Times New Roman" w:cs="Times New Roman"/>
          <w:color w:val="000000" w:themeColor="text1"/>
          <w:spacing w:val="141"/>
          <w:sz w:val="24"/>
          <w:szCs w:val="24"/>
        </w:rPr>
        <w:t xml:space="preserve"> </w:t>
      </w:r>
      <w:r w:rsidRPr="003F32EE">
        <w:rPr>
          <w:rFonts w:ascii="Times New Roman" w:hAnsi="Times New Roman" w:cs="Times New Roman"/>
          <w:color w:val="000000" w:themeColor="text1"/>
          <w:sz w:val="24"/>
          <w:szCs w:val="24"/>
        </w:rPr>
        <w:t>ягодах», «Расскажите</w:t>
      </w:r>
      <w:r w:rsidRPr="003F32EE">
        <w:rPr>
          <w:rFonts w:ascii="Times New Roman" w:hAnsi="Times New Roman" w:cs="Times New Roman"/>
          <w:color w:val="000000" w:themeColor="text1"/>
          <w:spacing w:val="42"/>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42"/>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43"/>
          <w:sz w:val="24"/>
          <w:szCs w:val="24"/>
        </w:rPr>
        <w:t xml:space="preserve"> </w:t>
      </w:r>
      <w:r w:rsidRPr="003F32EE">
        <w:rPr>
          <w:rFonts w:ascii="Times New Roman" w:hAnsi="Times New Roman" w:cs="Times New Roman"/>
          <w:color w:val="000000" w:themeColor="text1"/>
          <w:spacing w:val="-1"/>
          <w:sz w:val="24"/>
          <w:szCs w:val="24"/>
        </w:rPr>
        <w:t>музеях</w:t>
      </w:r>
      <w:r w:rsidRPr="003F32EE">
        <w:rPr>
          <w:rFonts w:ascii="Times New Roman" w:hAnsi="Times New Roman" w:cs="Times New Roman"/>
          <w:color w:val="000000" w:themeColor="text1"/>
          <w:spacing w:val="46"/>
          <w:sz w:val="24"/>
          <w:szCs w:val="24"/>
        </w:rPr>
        <w:t xml:space="preserve"> </w:t>
      </w:r>
      <w:r w:rsidRPr="003F32EE">
        <w:rPr>
          <w:rFonts w:ascii="Times New Roman" w:hAnsi="Times New Roman" w:cs="Times New Roman"/>
          <w:color w:val="000000" w:themeColor="text1"/>
          <w:sz w:val="24"/>
          <w:szCs w:val="24"/>
        </w:rPr>
        <w:t>и</w:t>
      </w:r>
      <w:r w:rsidRPr="003F32EE">
        <w:rPr>
          <w:rFonts w:ascii="Times New Roman" w:hAnsi="Times New Roman" w:cs="Times New Roman"/>
          <w:color w:val="000000" w:themeColor="text1"/>
          <w:spacing w:val="44"/>
          <w:sz w:val="24"/>
          <w:szCs w:val="24"/>
        </w:rPr>
        <w:t xml:space="preserve"> </w:t>
      </w:r>
      <w:r w:rsidRPr="003F32EE">
        <w:rPr>
          <w:rFonts w:ascii="Times New Roman" w:hAnsi="Times New Roman" w:cs="Times New Roman"/>
          <w:color w:val="000000" w:themeColor="text1"/>
          <w:sz w:val="24"/>
          <w:szCs w:val="24"/>
        </w:rPr>
        <w:t>выставках</w:t>
      </w:r>
      <w:r w:rsidRPr="003F32EE">
        <w:rPr>
          <w:rFonts w:ascii="Times New Roman" w:hAnsi="Times New Roman" w:cs="Times New Roman"/>
          <w:color w:val="000000" w:themeColor="text1"/>
          <w:spacing w:val="45"/>
          <w:sz w:val="24"/>
          <w:szCs w:val="24"/>
        </w:rPr>
        <w:t xml:space="preserve"> </w:t>
      </w:r>
      <w:r w:rsidRPr="003F32EE">
        <w:rPr>
          <w:rFonts w:ascii="Times New Roman" w:hAnsi="Times New Roman" w:cs="Times New Roman"/>
          <w:color w:val="000000" w:themeColor="text1"/>
          <w:spacing w:val="-1"/>
          <w:sz w:val="24"/>
          <w:szCs w:val="24"/>
        </w:rPr>
        <w:t>Москвы»,</w:t>
      </w:r>
      <w:r w:rsidRPr="003F32EE">
        <w:rPr>
          <w:rFonts w:ascii="Times New Roman" w:hAnsi="Times New Roman" w:cs="Times New Roman"/>
          <w:color w:val="000000" w:themeColor="text1"/>
          <w:spacing w:val="49"/>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42"/>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42"/>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43"/>
          <w:sz w:val="24"/>
          <w:szCs w:val="24"/>
        </w:rPr>
        <w:t xml:space="preserve"> </w:t>
      </w:r>
      <w:r w:rsidRPr="003F32EE">
        <w:rPr>
          <w:rFonts w:ascii="Times New Roman" w:hAnsi="Times New Roman" w:cs="Times New Roman"/>
          <w:color w:val="000000" w:themeColor="text1"/>
          <w:sz w:val="24"/>
          <w:szCs w:val="24"/>
        </w:rPr>
        <w:t>зимних</w:t>
      </w:r>
      <w:r w:rsidRPr="003F32EE">
        <w:rPr>
          <w:rFonts w:ascii="Times New Roman" w:hAnsi="Times New Roman" w:cs="Times New Roman"/>
          <w:color w:val="000000" w:themeColor="text1"/>
          <w:spacing w:val="45"/>
          <w:sz w:val="24"/>
          <w:szCs w:val="24"/>
        </w:rPr>
        <w:t xml:space="preserve"> </w:t>
      </w:r>
      <w:r w:rsidRPr="003F32EE">
        <w:rPr>
          <w:rFonts w:ascii="Times New Roman" w:hAnsi="Times New Roman" w:cs="Times New Roman"/>
          <w:color w:val="000000" w:themeColor="text1"/>
          <w:spacing w:val="-1"/>
          <w:sz w:val="24"/>
          <w:szCs w:val="24"/>
        </w:rPr>
        <w:t>видах</w:t>
      </w:r>
      <w:r w:rsidRPr="003F32EE">
        <w:rPr>
          <w:rFonts w:ascii="Times New Roman" w:hAnsi="Times New Roman" w:cs="Times New Roman"/>
          <w:color w:val="000000" w:themeColor="text1"/>
          <w:sz w:val="24"/>
          <w:szCs w:val="24"/>
        </w:rPr>
        <w:t xml:space="preserve"> спорта»;</w:t>
      </w:r>
      <w:r w:rsidRPr="003F32EE">
        <w:rPr>
          <w:rFonts w:ascii="Times New Roman" w:hAnsi="Times New Roman" w:cs="Times New Roman"/>
          <w:color w:val="000000" w:themeColor="text1"/>
          <w:spacing w:val="20"/>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14"/>
          <w:sz w:val="24"/>
          <w:szCs w:val="24"/>
        </w:rPr>
        <w:t xml:space="preserve"> </w:t>
      </w:r>
      <w:r w:rsidRPr="003F32EE">
        <w:rPr>
          <w:rFonts w:ascii="Times New Roman" w:hAnsi="Times New Roman" w:cs="Times New Roman"/>
          <w:color w:val="000000" w:themeColor="text1"/>
          <w:spacing w:val="1"/>
          <w:sz w:val="24"/>
          <w:szCs w:val="24"/>
        </w:rPr>
        <w:t>детям</w:t>
      </w:r>
      <w:r w:rsidRPr="003F32EE">
        <w:rPr>
          <w:rFonts w:ascii="Times New Roman" w:hAnsi="Times New Roman" w:cs="Times New Roman"/>
          <w:color w:val="000000" w:themeColor="text1"/>
          <w:spacing w:val="13"/>
          <w:sz w:val="24"/>
          <w:szCs w:val="24"/>
        </w:rPr>
        <w:t xml:space="preserve"> </w:t>
      </w:r>
      <w:r w:rsidRPr="003F32EE">
        <w:rPr>
          <w:rFonts w:ascii="Times New Roman" w:hAnsi="Times New Roman" w:cs="Times New Roman"/>
          <w:color w:val="000000" w:themeColor="text1"/>
          <w:sz w:val="24"/>
          <w:szCs w:val="24"/>
        </w:rPr>
        <w:t>об</w:t>
      </w:r>
      <w:r w:rsidRPr="003F32EE">
        <w:rPr>
          <w:rFonts w:ascii="Times New Roman" w:hAnsi="Times New Roman" w:cs="Times New Roman"/>
          <w:color w:val="000000" w:themeColor="text1"/>
          <w:spacing w:val="14"/>
          <w:sz w:val="24"/>
          <w:szCs w:val="24"/>
        </w:rPr>
        <w:t xml:space="preserve"> </w:t>
      </w:r>
      <w:r w:rsidRPr="003F32EE">
        <w:rPr>
          <w:rFonts w:ascii="Times New Roman" w:hAnsi="Times New Roman" w:cs="Times New Roman"/>
          <w:color w:val="000000" w:themeColor="text1"/>
          <w:sz w:val="24"/>
          <w:szCs w:val="24"/>
        </w:rPr>
        <w:t>Олимпийских</w:t>
      </w:r>
      <w:r w:rsidRPr="003F32EE">
        <w:rPr>
          <w:rFonts w:ascii="Times New Roman" w:hAnsi="Times New Roman" w:cs="Times New Roman"/>
          <w:color w:val="000000" w:themeColor="text1"/>
          <w:spacing w:val="16"/>
          <w:sz w:val="24"/>
          <w:szCs w:val="24"/>
        </w:rPr>
        <w:t xml:space="preserve"> </w:t>
      </w:r>
      <w:r w:rsidRPr="003F32EE">
        <w:rPr>
          <w:rFonts w:ascii="Times New Roman" w:hAnsi="Times New Roman" w:cs="Times New Roman"/>
          <w:color w:val="000000" w:themeColor="text1"/>
          <w:sz w:val="24"/>
          <w:szCs w:val="24"/>
        </w:rPr>
        <w:t>играх»;</w:t>
      </w:r>
      <w:r w:rsidRPr="003F32EE">
        <w:rPr>
          <w:rFonts w:ascii="Times New Roman" w:hAnsi="Times New Roman" w:cs="Times New Roman"/>
          <w:color w:val="000000" w:themeColor="text1"/>
          <w:spacing w:val="20"/>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14"/>
          <w:sz w:val="24"/>
          <w:szCs w:val="24"/>
        </w:rPr>
        <w:t xml:space="preserve"> </w:t>
      </w:r>
      <w:r w:rsidRPr="003F32EE">
        <w:rPr>
          <w:rFonts w:ascii="Times New Roman" w:hAnsi="Times New Roman" w:cs="Times New Roman"/>
          <w:color w:val="000000" w:themeColor="text1"/>
          <w:spacing w:val="1"/>
          <w:sz w:val="24"/>
          <w:szCs w:val="24"/>
        </w:rPr>
        <w:t>детям</w:t>
      </w:r>
      <w:r w:rsidRPr="003F32EE">
        <w:rPr>
          <w:rFonts w:ascii="Times New Roman" w:hAnsi="Times New Roman" w:cs="Times New Roman"/>
          <w:color w:val="000000" w:themeColor="text1"/>
          <w:spacing w:val="13"/>
          <w:sz w:val="24"/>
          <w:szCs w:val="24"/>
        </w:rPr>
        <w:t xml:space="preserve"> </w:t>
      </w:r>
      <w:r w:rsidRPr="003F32EE">
        <w:rPr>
          <w:rFonts w:ascii="Times New Roman" w:hAnsi="Times New Roman" w:cs="Times New Roman"/>
          <w:color w:val="000000" w:themeColor="text1"/>
          <w:sz w:val="24"/>
          <w:szCs w:val="24"/>
        </w:rPr>
        <w:t>об</w:t>
      </w:r>
      <w:r w:rsidRPr="003F32EE">
        <w:rPr>
          <w:rFonts w:ascii="Times New Roman" w:hAnsi="Times New Roman" w:cs="Times New Roman"/>
          <w:color w:val="000000" w:themeColor="text1"/>
          <w:spacing w:val="14"/>
          <w:sz w:val="24"/>
          <w:szCs w:val="24"/>
        </w:rPr>
        <w:t xml:space="preserve"> </w:t>
      </w:r>
      <w:r w:rsidRPr="003F32EE">
        <w:rPr>
          <w:rFonts w:ascii="Times New Roman" w:hAnsi="Times New Roman" w:cs="Times New Roman"/>
          <w:color w:val="000000" w:themeColor="text1"/>
          <w:sz w:val="24"/>
          <w:szCs w:val="24"/>
        </w:rPr>
        <w:t>олимпийских чемпионах»,</w:t>
      </w:r>
      <w:r w:rsidRPr="003F32EE">
        <w:rPr>
          <w:rFonts w:ascii="Times New Roman" w:hAnsi="Times New Roman" w:cs="Times New Roman"/>
          <w:color w:val="000000" w:themeColor="text1"/>
          <w:spacing w:val="79"/>
          <w:sz w:val="24"/>
          <w:szCs w:val="24"/>
        </w:rPr>
        <w:t xml:space="preserve"> </w:t>
      </w:r>
      <w:r w:rsidRPr="003F32EE">
        <w:rPr>
          <w:rFonts w:ascii="Times New Roman" w:hAnsi="Times New Roman" w:cs="Times New Roman"/>
          <w:color w:val="000000" w:themeColor="text1"/>
          <w:sz w:val="24"/>
          <w:szCs w:val="24"/>
        </w:rPr>
        <w:t>«Расскажите</w:t>
      </w:r>
      <w:r w:rsidRPr="003F32EE">
        <w:rPr>
          <w:rFonts w:ascii="Times New Roman" w:hAnsi="Times New Roman" w:cs="Times New Roman"/>
          <w:color w:val="000000" w:themeColor="text1"/>
          <w:spacing w:val="73"/>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74"/>
          <w:sz w:val="24"/>
          <w:szCs w:val="24"/>
        </w:rPr>
        <w:t xml:space="preserve"> </w:t>
      </w:r>
      <w:r w:rsidRPr="003F32EE">
        <w:rPr>
          <w:rFonts w:ascii="Times New Roman" w:hAnsi="Times New Roman" w:cs="Times New Roman"/>
          <w:color w:val="000000" w:themeColor="text1"/>
          <w:sz w:val="24"/>
          <w:szCs w:val="24"/>
        </w:rPr>
        <w:t>о</w:t>
      </w:r>
      <w:r w:rsidRPr="003F32EE">
        <w:rPr>
          <w:rFonts w:ascii="Times New Roman" w:hAnsi="Times New Roman" w:cs="Times New Roman"/>
          <w:color w:val="000000" w:themeColor="text1"/>
          <w:spacing w:val="74"/>
          <w:sz w:val="24"/>
          <w:szCs w:val="24"/>
        </w:rPr>
        <w:t xml:space="preserve"> </w:t>
      </w:r>
      <w:r w:rsidRPr="003F32EE">
        <w:rPr>
          <w:rFonts w:ascii="Times New Roman" w:hAnsi="Times New Roman" w:cs="Times New Roman"/>
          <w:color w:val="000000" w:themeColor="text1"/>
          <w:sz w:val="24"/>
          <w:szCs w:val="24"/>
        </w:rPr>
        <w:t>музыкальных</w:t>
      </w:r>
      <w:r w:rsidRPr="003F32EE">
        <w:rPr>
          <w:rFonts w:ascii="Times New Roman" w:hAnsi="Times New Roman" w:cs="Times New Roman"/>
          <w:color w:val="000000" w:themeColor="text1"/>
          <w:spacing w:val="74"/>
          <w:sz w:val="24"/>
          <w:szCs w:val="24"/>
        </w:rPr>
        <w:t xml:space="preserve"> </w:t>
      </w:r>
      <w:r w:rsidRPr="003F32EE">
        <w:rPr>
          <w:rFonts w:ascii="Times New Roman" w:hAnsi="Times New Roman" w:cs="Times New Roman"/>
          <w:color w:val="000000" w:themeColor="text1"/>
          <w:sz w:val="24"/>
          <w:szCs w:val="24"/>
        </w:rPr>
        <w:t>инструментах»;</w:t>
      </w:r>
      <w:r w:rsidRPr="003F32EE">
        <w:rPr>
          <w:rFonts w:ascii="Times New Roman" w:hAnsi="Times New Roman" w:cs="Times New Roman"/>
          <w:color w:val="000000" w:themeColor="text1"/>
          <w:spacing w:val="80"/>
          <w:sz w:val="24"/>
          <w:szCs w:val="24"/>
        </w:rPr>
        <w:t xml:space="preserve"> </w:t>
      </w:r>
      <w:r w:rsidRPr="003F32EE">
        <w:rPr>
          <w:rFonts w:ascii="Times New Roman" w:hAnsi="Times New Roman" w:cs="Times New Roman"/>
          <w:color w:val="000000" w:themeColor="text1"/>
          <w:spacing w:val="-1"/>
          <w:sz w:val="24"/>
          <w:szCs w:val="24"/>
        </w:rPr>
        <w:t>«Расскажите</w:t>
      </w:r>
      <w:r w:rsidRPr="003F32EE">
        <w:rPr>
          <w:rFonts w:ascii="Times New Roman" w:hAnsi="Times New Roman" w:cs="Times New Roman"/>
          <w:color w:val="000000" w:themeColor="text1"/>
          <w:spacing w:val="74"/>
          <w:sz w:val="24"/>
          <w:szCs w:val="24"/>
        </w:rPr>
        <w:t xml:space="preserve"> </w:t>
      </w:r>
      <w:r w:rsidRPr="003F32EE">
        <w:rPr>
          <w:rFonts w:ascii="Times New Roman" w:hAnsi="Times New Roman" w:cs="Times New Roman"/>
          <w:color w:val="000000" w:themeColor="text1"/>
          <w:sz w:val="24"/>
          <w:szCs w:val="24"/>
        </w:rPr>
        <w:t>детям</w:t>
      </w:r>
      <w:r w:rsidRPr="003F32EE">
        <w:rPr>
          <w:rFonts w:ascii="Times New Roman" w:hAnsi="Times New Roman" w:cs="Times New Roman"/>
          <w:color w:val="000000" w:themeColor="text1"/>
          <w:spacing w:val="74"/>
          <w:sz w:val="24"/>
          <w:szCs w:val="24"/>
        </w:rPr>
        <w:t xml:space="preserve"> </w:t>
      </w:r>
      <w:r w:rsidRPr="003F32EE">
        <w:rPr>
          <w:rFonts w:ascii="Times New Roman" w:hAnsi="Times New Roman" w:cs="Times New Roman"/>
          <w:color w:val="000000" w:themeColor="text1"/>
          <w:sz w:val="24"/>
          <w:szCs w:val="24"/>
        </w:rPr>
        <w:t>о драгоценных</w:t>
      </w:r>
      <w:r w:rsidRPr="003F32EE">
        <w:rPr>
          <w:rFonts w:ascii="Times New Roman" w:hAnsi="Times New Roman" w:cs="Times New Roman"/>
          <w:color w:val="000000" w:themeColor="text1"/>
          <w:spacing w:val="2"/>
          <w:sz w:val="24"/>
          <w:szCs w:val="24"/>
        </w:rPr>
        <w:t xml:space="preserve"> </w:t>
      </w:r>
      <w:r w:rsidRPr="003F32EE">
        <w:rPr>
          <w:rFonts w:ascii="Times New Roman" w:hAnsi="Times New Roman" w:cs="Times New Roman"/>
          <w:color w:val="000000" w:themeColor="text1"/>
          <w:spacing w:val="-1"/>
          <w:sz w:val="24"/>
          <w:szCs w:val="24"/>
        </w:rPr>
        <w:t>камнях»</w:t>
      </w:r>
    </w:p>
    <w:p w:rsidR="007758C8" w:rsidRDefault="007758C8" w:rsidP="00E7263E">
      <w:pPr>
        <w:jc w:val="both"/>
        <w:rPr>
          <w:rFonts w:ascii="Times New Roman" w:eastAsia="Times New Roman" w:hAnsi="Times New Roman"/>
          <w:b/>
          <w:i/>
          <w:sz w:val="24"/>
          <w:szCs w:val="24"/>
        </w:rPr>
      </w:pPr>
    </w:p>
    <w:p w:rsidR="00DB549D" w:rsidRPr="00A633CC" w:rsidRDefault="0097125E" w:rsidP="0097125E">
      <w:pPr>
        <w:ind w:left="3" w:firstLine="717"/>
        <w:rPr>
          <w:rFonts w:ascii="Times New Roman" w:eastAsia="Times New Roman" w:hAnsi="Times New Roman"/>
          <w:b/>
          <w:sz w:val="24"/>
          <w:szCs w:val="24"/>
        </w:rPr>
      </w:pPr>
      <w:r>
        <w:rPr>
          <w:rFonts w:ascii="Times New Roman" w:eastAsia="Times New Roman" w:hAnsi="Times New Roman"/>
          <w:b/>
          <w:sz w:val="24"/>
          <w:szCs w:val="24"/>
        </w:rPr>
        <w:t>2.1.1</w:t>
      </w:r>
      <w:r w:rsidR="00A633CC" w:rsidRPr="00A633CC">
        <w:rPr>
          <w:rFonts w:ascii="Times New Roman" w:eastAsia="Times New Roman" w:hAnsi="Times New Roman"/>
          <w:b/>
          <w:sz w:val="24"/>
          <w:szCs w:val="24"/>
        </w:rPr>
        <w:t>.3.</w:t>
      </w:r>
      <w:r w:rsidR="00B96556" w:rsidRPr="00A633CC">
        <w:rPr>
          <w:rFonts w:ascii="Times New Roman" w:eastAsia="Times New Roman" w:hAnsi="Times New Roman"/>
          <w:b/>
          <w:sz w:val="24"/>
          <w:szCs w:val="24"/>
        </w:rPr>
        <w:t xml:space="preserve"> </w:t>
      </w:r>
      <w:r w:rsidR="00156027" w:rsidRPr="00A633CC">
        <w:rPr>
          <w:rFonts w:ascii="Times New Roman" w:eastAsia="Times New Roman" w:hAnsi="Times New Roman"/>
          <w:b/>
          <w:sz w:val="24"/>
          <w:szCs w:val="24"/>
        </w:rPr>
        <w:t>Речевое развитие</w:t>
      </w:r>
      <w:r w:rsidR="003A7EA3">
        <w:rPr>
          <w:rFonts w:ascii="Times New Roman" w:eastAsia="Times New Roman" w:hAnsi="Times New Roman"/>
          <w:b/>
          <w:sz w:val="24"/>
          <w:szCs w:val="24"/>
        </w:rPr>
        <w:t xml:space="preserve"> (п.32.3. ФАОП ДО)</w:t>
      </w:r>
      <w:r>
        <w:rPr>
          <w:rFonts w:ascii="Times New Roman" w:eastAsia="Times New Roman" w:hAnsi="Times New Roman"/>
          <w:b/>
          <w:sz w:val="24"/>
          <w:szCs w:val="24"/>
        </w:rPr>
        <w:t>.</w:t>
      </w:r>
    </w:p>
    <w:p w:rsidR="006B3846" w:rsidRPr="00A633CC" w:rsidRDefault="006B3846" w:rsidP="0026361B">
      <w:pPr>
        <w:ind w:left="3" w:firstLine="717"/>
        <w:jc w:val="both"/>
        <w:rPr>
          <w:rFonts w:ascii="Times New Roman" w:eastAsia="Times New Roman" w:hAnsi="Times New Roman"/>
          <w:sz w:val="24"/>
          <w:szCs w:val="24"/>
        </w:rPr>
      </w:pPr>
      <w:r w:rsidRPr="00A633CC">
        <w:rPr>
          <w:rFonts w:ascii="Times New Roman" w:eastAsia="Times New Roman" w:hAnsi="Times New Roman"/>
          <w:sz w:val="24"/>
          <w:szCs w:val="24"/>
        </w:rPr>
        <w:lastRenderedPageBreak/>
        <w:t>В образовательной области "Речевое развитие" основными задачами образовательной деятельности с детьми является создание условий для:</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овладения речью как средством общения и культуры;</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обогащения активного словаря;</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связной, грамматически правильной диалогической и монологической речи;</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речевого творчества;</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звуковой и интонационной культуры речи, фонематического слуха;</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знакомства с книжной культурой, детской литературой;</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профилактики речевых нарушений и их системных последствий.</w:t>
      </w:r>
    </w:p>
    <w:p w:rsidR="009A2AD2" w:rsidRDefault="009A2AD2" w:rsidP="0026361B">
      <w:pPr>
        <w:ind w:left="3" w:firstLine="720"/>
        <w:jc w:val="both"/>
        <w:rPr>
          <w:rFonts w:ascii="Times New Roman" w:eastAsia="Times New Roman" w:hAnsi="Times New Roman"/>
          <w:b/>
          <w:i/>
          <w:sz w:val="28"/>
          <w:szCs w:val="28"/>
          <w:highlight w:val="yellow"/>
        </w:rPr>
      </w:pPr>
    </w:p>
    <w:p w:rsidR="00F41557" w:rsidRDefault="00F41557" w:rsidP="0026361B">
      <w:pPr>
        <w:ind w:left="3" w:firstLine="720"/>
        <w:jc w:val="both"/>
        <w:rPr>
          <w:rFonts w:ascii="Times New Roman" w:eastAsia="Times New Roman" w:hAnsi="Times New Roman"/>
          <w:b/>
          <w:sz w:val="24"/>
          <w:szCs w:val="24"/>
        </w:rPr>
      </w:pPr>
    </w:p>
    <w:p w:rsidR="00891614" w:rsidRPr="00A633CC" w:rsidRDefault="00891614" w:rsidP="0026361B">
      <w:pPr>
        <w:ind w:left="3" w:firstLine="720"/>
        <w:jc w:val="both"/>
        <w:rPr>
          <w:rFonts w:ascii="Times New Roman" w:eastAsia="Times New Roman" w:hAnsi="Times New Roman"/>
          <w:b/>
          <w:sz w:val="24"/>
          <w:szCs w:val="24"/>
          <w:u w:val="single"/>
        </w:rPr>
      </w:pPr>
      <w:r w:rsidRPr="00A633CC">
        <w:rPr>
          <w:rFonts w:ascii="Times New Roman" w:eastAsia="Times New Roman" w:hAnsi="Times New Roman"/>
          <w:b/>
          <w:sz w:val="24"/>
          <w:szCs w:val="24"/>
        </w:rPr>
        <w:t>Основное содержание образовательной деятельности «Речевое развитие» с детьми</w:t>
      </w:r>
      <w:r w:rsidRPr="00A633CC">
        <w:rPr>
          <w:rFonts w:ascii="Times New Roman" w:eastAsia="Times New Roman" w:hAnsi="Times New Roman"/>
          <w:b/>
          <w:sz w:val="24"/>
          <w:szCs w:val="24"/>
          <w:u w:val="single"/>
        </w:rPr>
        <w:t xml:space="preserve"> младшего дошкольного возраста</w:t>
      </w:r>
    </w:p>
    <w:p w:rsidR="00D5751E" w:rsidRPr="00A633CC" w:rsidRDefault="00A633CC" w:rsidP="0026361B">
      <w:pPr>
        <w:ind w:left="3" w:firstLine="720"/>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импрессивной речи</w:t>
      </w:r>
      <w:r>
        <w:rPr>
          <w:rFonts w:ascii="Times New Roman" w:hAnsi="Times New Roman" w:cs="Times New Roman"/>
          <w:sz w:val="24"/>
          <w:szCs w:val="24"/>
          <w:u w:val="single"/>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Работать над накоплением пассивного словаря, усвоением слов, обозначающих части тела и лица человека, предметы ближайшего окружения, простейшие игровые и бытовые действия, признаки предметов.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соотносить предметы, действия, признаки с их словесным обозначением.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понимать обобщающие слова (игрушки, туалетные принадлежности, одежда, обувь, мебель, продукты питания, посуда, домашние птицы, животные; дикие птицы, животные; цветы).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Уточнять понимание личных местоимений (я, мы, ты, вы, он, она, они), притяжательных местоимений (мой, твой), притяжательных прилагательных (мамин, папин).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глаголы и прилагательные, противоположные по значению (надевать — снимать, завязывать — развязывать; большой — маленький, длинный — короткий, широкий — узкий, высокий — низкий).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понимать предлоги и наречия, выражающие пространственные отношения (в, на, вверху, внизу, впереди, сзади, слева, справа).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различение количественных числительных (один, два, три).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формы единственного и множественного числа имен существительных мужского и женского рода (кот — коты, мяч — мячи, дом — дома, кукла — куклы, рука — руки), понимать падежные окончания имен существительных мужского и 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(-к, -ик, -чик, -ок, -чек, -очк, -ечк, -ен, -ят).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формы единственного и множественного числа глаголов (играет — играют, спит — спят); глаголы прошедшего времени по родам (сидел — сидела); возвратные и невозвратные глаголы (умывает — умывается).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Работать над различением падежных форм личных местоимений (меня, мне, тебя, тебе).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Воспитывать внимание к звукослоговой структуре слова.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на слух длинные и короткие слова.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вслушиваться в речь.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Развивать в ситуативной речи понимание простых предложений и коротких текстов. </w:t>
      </w:r>
    </w:p>
    <w:p w:rsidR="00A633CC" w:rsidRDefault="00A633CC" w:rsidP="0026361B">
      <w:pPr>
        <w:ind w:firstLine="720"/>
        <w:rPr>
          <w:rFonts w:ascii="Times New Roman" w:hAnsi="Times New Roman" w:cs="Times New Roman"/>
          <w:sz w:val="24"/>
          <w:szCs w:val="24"/>
          <w:u w:val="single"/>
        </w:rPr>
      </w:pPr>
    </w:p>
    <w:p w:rsidR="00D5751E" w:rsidRPr="00A633CC" w:rsidRDefault="00A633CC" w:rsidP="0026361B">
      <w:pPr>
        <w:ind w:firstLine="720"/>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экспрессивной речи:</w:t>
      </w:r>
    </w:p>
    <w:p w:rsidR="00D5751E" w:rsidRPr="001D4CB3" w:rsidRDefault="00D5751E" w:rsidP="001D4CB3">
      <w:pPr>
        <w:ind w:left="3" w:firstLine="720"/>
        <w:rPr>
          <w:rFonts w:ascii="Times New Roman" w:hAnsi="Times New Roman" w:cs="Times New Roman"/>
          <w:i/>
          <w:sz w:val="24"/>
          <w:szCs w:val="24"/>
        </w:rPr>
      </w:pPr>
      <w:r w:rsidRPr="001D4CB3">
        <w:rPr>
          <w:rFonts w:ascii="Times New Roman" w:hAnsi="Times New Roman" w:cs="Times New Roman"/>
          <w:i/>
          <w:sz w:val="24"/>
          <w:szCs w:val="24"/>
        </w:rPr>
        <w:t>Развитие экспрессивного словаря.</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Расширять, уточнять, активизировать номинативный словарь на основе обогащения представлений об окружающем по лексическим темам: семья, игрушки, туалетные принадлежности, одежда, обувь, мебель, продукты питания, посуда, домашние птицы и животные, дикие птицы и животные, транспорт, цветы, насекомые.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lastRenderedPageBreak/>
        <w:t xml:space="preserve">Активизировать использование слов, обозначающих существенные части, детали предметов и объектов.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глагольный словарь за счет активного усвоения глаголов по изучаемым лексическим темам.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Ввести в речь прилагательные, обозначающие признаки и качества предметов: цвет (красный, синий, желтый, зеленый), свойства (сладкий, кислый), величину (большой, маленький), оценку (хороший, плохой).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Ввести в речь личные местоимения (я, мы, ты, вы, он, она, они).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Обогатить активной словарь наречиями, обозначающими местонахождение предметов (там, тут, вот, здесь), сравнение (больше, меньше), количество (много, мало), оценку действий (хорошо, плохо), ощуще</w:t>
      </w:r>
      <w:r>
        <w:rPr>
          <w:rFonts w:ascii="Times New Roman" w:hAnsi="Times New Roman" w:cs="Times New Roman"/>
          <w:sz w:val="24"/>
          <w:szCs w:val="24"/>
        </w:rPr>
        <w:t xml:space="preserve">ния (тепло, холодно, вкусно).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Формирование и совершенствование грамматического строя речи</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(кот — коты, мяч — мячи, дом — дома, кукла — куклы, нога — ноги).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(в, на, у).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Учить образовывать и использовать в речи существительны</w:t>
      </w:r>
      <w:r>
        <w:rPr>
          <w:rFonts w:ascii="Times New Roman" w:hAnsi="Times New Roman" w:cs="Times New Roman"/>
          <w:sz w:val="24"/>
          <w:szCs w:val="24"/>
        </w:rPr>
        <w:t>е с уменьшительно-</w:t>
      </w:r>
      <w:r w:rsidRPr="00384082">
        <w:rPr>
          <w:rFonts w:ascii="Times New Roman" w:hAnsi="Times New Roman" w:cs="Times New Roman"/>
          <w:sz w:val="24"/>
          <w:szCs w:val="24"/>
        </w:rPr>
        <w:t xml:space="preserve">ласкательными суффиксами (-к, -ик, -чик, -ок, -чек, -очк, -ечк, -ен, -ят).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образовывать и использовать в речи формы повелительного наклонения глаголов в единственном и множественном числе (иди, идите), инфинитива (стоять, петь), глаголов изъявительного наклонения в единственном и множественном числе настоящего времени (стоит, стоят).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образовывать и использовать формы глаголов прошедшего времени мужского и женского рода, единственного и множественного числа (упал, упала, упали).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Обучать согласованию прилагательных с существительными мужского и женского рода единственного числа в именительном падеже (большой мяч, маленькая груша). 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(мамин, папин).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согласовывать числительное «один» с существительными в роде и числе в именительном падеже (один жук, одна кукла, одно ведерко).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согласовывать притяжательные местоимения с существительными (моя книжка, мой мяч), правильно употреблять местоимения меня, мне.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Формировать двусловное предложение (Дай мяч. Катя спит. Аня, иди. Я пою. Можно кубик?), фразы с прямым дополнением (Вова, дай мяч. Аня, на кубик. Даня ест суп.) Формировать умение отвечать на поставленные вопросы по простым сюжетным картинкам (Кто это? Что он делает? Что это?), составлять предложения по небольшой сюжетной картинке с одним действующим лицом (Дети спят. Мама варит суп.) Развитие фонематической системы речи</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Воспитывать внимание к звуковой стороне речи. Формировать умение различать гласные звуки по принципу контраста: [а] — не [а], [у] — [а], [и] — [у], [э] — [о], [и] — [о], [э]— [у]; гласные, близкие по артикуляции: [у]—[о].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согласные раннего онтогенеза, отличающиеся по артикуляции, в открытых слогах: [б]—[н], [м]—[т], [п]—[г] и т. п.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Формировать умение различать слова, сходные по звучанию (кот — кит, бочка — точка, миска — киска). Развивать внимание к звукослоговой структуре слова в упражнениях на различение длинных и коротких слов; на простукивание, прохлопывание, протопывание слогового рисунка слова. Развитие фонетической стороны языка</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правильное речевое диафрагмальное дыхание и длительный ротовой выдох. Развивать </w:t>
      </w:r>
      <w:r>
        <w:rPr>
          <w:rFonts w:ascii="Times New Roman" w:hAnsi="Times New Roman" w:cs="Times New Roman"/>
          <w:sz w:val="24"/>
          <w:szCs w:val="24"/>
        </w:rPr>
        <w:t xml:space="preserve">длительность речевого выдоха.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Развивать силу, динамику и модуляцию голоса. Развивать подражание речевым звукам.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lastRenderedPageBreak/>
        <w:t>Активизировать движения артикуляционного аппарата с помощью специальных упражнений и уточнить артикулирование (четкость произношения) гласных звуков [а], [о], [у], [и] и согласных раннего онтогенеза: [м], [м], [н], [н], [п], [п’], [т], [т’], [ф] [ф], [в], [в], [б], [б</w:t>
      </w:r>
      <w:r>
        <w:rPr>
          <w:rFonts w:ascii="Times New Roman" w:hAnsi="Times New Roman" w:cs="Times New Roman"/>
          <w:sz w:val="24"/>
          <w:szCs w:val="24"/>
        </w:rPr>
        <w:t>], [к], [к], [г], [г], [х], [х].</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Воспитывать правильный, умеренный темп речи. Развивать интонационную выразительность, ритмичность речи. Развитие речевого общения и разговорной диалогической речи</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Воспитывать</w:t>
      </w:r>
      <w:r>
        <w:rPr>
          <w:rFonts w:ascii="Times New Roman" w:hAnsi="Times New Roman" w:cs="Times New Roman"/>
          <w:sz w:val="24"/>
          <w:szCs w:val="24"/>
        </w:rPr>
        <w:t xml:space="preserve"> потребность в речевом общении.</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заканчивать фразу, учить договаривать за взрослым слова и словосочетания в потешках, упражнениях, стихотворениях.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отвечать на вопросы по прослушанным сказкам.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отвечать на вопросы по предметной, сюжетной картинкам, по демонстрации действий. Развивать умение передавать содержание знакомой сказки по серии картинок с помощью логопеда. Заучивать небольшие песенки, потешки, стихотворения с опорой на картинки. </w:t>
      </w:r>
    </w:p>
    <w:p w:rsidR="00D5751E" w:rsidRDefault="00D5751E" w:rsidP="0026361B">
      <w:pPr>
        <w:ind w:left="3" w:firstLine="720"/>
        <w:jc w:val="both"/>
        <w:rPr>
          <w:rFonts w:ascii="Times New Roman" w:eastAsia="Times New Roman" w:hAnsi="Times New Roman" w:cs="Times New Roman"/>
          <w:sz w:val="24"/>
          <w:szCs w:val="24"/>
        </w:rPr>
      </w:pPr>
      <w:r w:rsidRPr="00384082">
        <w:rPr>
          <w:rFonts w:ascii="Times New Roman" w:hAnsi="Times New Roman" w:cs="Times New Roman"/>
          <w:sz w:val="24"/>
          <w:szCs w:val="24"/>
        </w:rPr>
        <w:t>Развивать эмоционально-выразительные жесты и мимику</w:t>
      </w:r>
      <w:r w:rsidR="00E50FE0">
        <w:rPr>
          <w:rFonts w:ascii="Times New Roman" w:eastAsia="Times New Roman" w:hAnsi="Times New Roman" w:cs="Times New Roman"/>
          <w:sz w:val="24"/>
          <w:szCs w:val="24"/>
        </w:rPr>
        <w:t>.</w:t>
      </w:r>
    </w:p>
    <w:p w:rsidR="003B6319"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56555F" w:rsidRDefault="0056555F" w:rsidP="0026361B">
      <w:pPr>
        <w:ind w:right="-2" w:firstLine="720"/>
        <w:jc w:val="both"/>
        <w:rPr>
          <w:rFonts w:ascii="Times New Roman" w:hAnsi="Times New Roman" w:cs="Times New Roman"/>
          <w:sz w:val="24"/>
          <w:szCs w:val="24"/>
        </w:rPr>
      </w:pPr>
      <w:r w:rsidRPr="0056555F">
        <w:rPr>
          <w:rFonts w:ascii="Times New Roman" w:hAnsi="Times New Roman" w:cs="Times New Roman"/>
          <w:sz w:val="24"/>
          <w:szCs w:val="24"/>
        </w:rPr>
        <w:t>Вырабатывать правильное отношение к книге и чтению, воспитывать навыки аккуратного обращения с книгой. Воспитывать навык слушания, формировать эмоциональный отклик на содержание произведений. Учить понимать вопросы по прочитанному и отвечать на них. Учить договаривать слова и фразы в отрывках из знакомых произведений, пересказывать с помощью взрослого и со зрительной опорой знакомые сказки. Формировать навык рассматривания иллюстраций, учить соотносить их с текстом.</w:t>
      </w:r>
    </w:p>
    <w:p w:rsidR="001D4CB3" w:rsidRDefault="001D4CB3" w:rsidP="0026361B">
      <w:pPr>
        <w:ind w:right="-2" w:firstLine="720"/>
        <w:jc w:val="both"/>
        <w:rPr>
          <w:rFonts w:ascii="Times New Roman" w:hAnsi="Times New Roman" w:cs="Times New Roman"/>
          <w:sz w:val="24"/>
          <w:szCs w:val="24"/>
          <w:highlight w:val="yellow"/>
        </w:rPr>
      </w:pPr>
    </w:p>
    <w:p w:rsidR="0056555F" w:rsidRPr="0056555F" w:rsidRDefault="0056555F" w:rsidP="0026361B">
      <w:pPr>
        <w:ind w:right="-2" w:firstLine="720"/>
        <w:jc w:val="both"/>
        <w:rPr>
          <w:rFonts w:ascii="Times New Roman" w:eastAsia="Times New Roman" w:hAnsi="Times New Roman" w:cs="Times New Roman"/>
          <w:sz w:val="24"/>
          <w:szCs w:val="24"/>
          <w:u w:val="single"/>
        </w:rPr>
      </w:pPr>
      <w:r w:rsidRPr="00CA3D41">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3B6319" w:rsidRPr="0056555F" w:rsidRDefault="003B6319" w:rsidP="0026361B">
      <w:pPr>
        <w:ind w:left="3" w:firstLine="720"/>
        <w:jc w:val="both"/>
        <w:rPr>
          <w:rFonts w:ascii="Times New Roman" w:eastAsia="Times New Roman" w:hAnsi="Times New Roman" w:cs="Times New Roman"/>
          <w:sz w:val="24"/>
          <w:szCs w:val="24"/>
        </w:rPr>
      </w:pPr>
    </w:p>
    <w:p w:rsidR="009B70A4" w:rsidRPr="00A633CC" w:rsidRDefault="009B70A4" w:rsidP="0026361B">
      <w:pPr>
        <w:ind w:left="3" w:firstLine="720"/>
        <w:jc w:val="both"/>
        <w:rPr>
          <w:rFonts w:ascii="Times New Roman" w:eastAsia="Times New Roman" w:hAnsi="Times New Roman" w:cs="Times New Roman"/>
          <w:b/>
          <w:sz w:val="24"/>
          <w:szCs w:val="24"/>
          <w:u w:val="single"/>
        </w:rPr>
      </w:pPr>
      <w:r w:rsidRPr="00A633CC">
        <w:rPr>
          <w:rFonts w:ascii="Times New Roman" w:eastAsia="Times New Roman" w:hAnsi="Times New Roman" w:cs="Times New Roman"/>
          <w:b/>
          <w:sz w:val="24"/>
          <w:szCs w:val="24"/>
        </w:rPr>
        <w:t xml:space="preserve">Основное содержание образовательной деятельности </w:t>
      </w:r>
      <w:r w:rsidR="006205B8" w:rsidRPr="00A633CC">
        <w:rPr>
          <w:rFonts w:ascii="Times New Roman" w:eastAsia="Times New Roman" w:hAnsi="Times New Roman" w:cs="Times New Roman"/>
          <w:b/>
          <w:sz w:val="24"/>
          <w:szCs w:val="24"/>
        </w:rPr>
        <w:t xml:space="preserve">«Речевое развитие» </w:t>
      </w:r>
      <w:r w:rsidRPr="00A633CC">
        <w:rPr>
          <w:rFonts w:ascii="Times New Roman" w:eastAsia="Times New Roman" w:hAnsi="Times New Roman" w:cs="Times New Roman"/>
          <w:b/>
          <w:sz w:val="24"/>
          <w:szCs w:val="24"/>
        </w:rPr>
        <w:t xml:space="preserve">с детьми </w:t>
      </w:r>
      <w:r w:rsidRPr="00A633CC">
        <w:rPr>
          <w:rFonts w:ascii="Times New Roman" w:eastAsia="Times New Roman" w:hAnsi="Times New Roman" w:cs="Times New Roman"/>
          <w:b/>
          <w:sz w:val="24"/>
          <w:szCs w:val="24"/>
          <w:u w:val="single"/>
        </w:rPr>
        <w:t>среднего дошкольного возраста:</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E50FE0" w:rsidRDefault="00E50FE0" w:rsidP="0026361B">
      <w:pPr>
        <w:ind w:right="-2" w:firstLine="720"/>
        <w:jc w:val="both"/>
        <w:rPr>
          <w:rFonts w:ascii="Times New Roman" w:eastAsia="Times New Roman" w:hAnsi="Times New Roman" w:cs="Times New Roman"/>
          <w:sz w:val="24"/>
          <w:szCs w:val="24"/>
          <w:u w:val="single"/>
        </w:rPr>
      </w:pPr>
    </w:p>
    <w:p w:rsidR="00A633CC" w:rsidRPr="00A633CC" w:rsidRDefault="00A633CC" w:rsidP="0026361B">
      <w:pPr>
        <w:ind w:right="-2"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Развитие словаря:</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 xml:space="preserve">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w:t>
      </w:r>
      <w:r w:rsidRPr="00A633CC">
        <w:rPr>
          <w:rFonts w:ascii="Times New Roman" w:eastAsia="Times New Roman" w:hAnsi="Times New Roman" w:cs="Times New Roman"/>
          <w:sz w:val="24"/>
          <w:szCs w:val="24"/>
        </w:rPr>
        <w:lastRenderedPageBreak/>
        <w:t>ознакомления с окружающим, расширения представлений о предметах ближайшего окружения, явлениях общественной жизни и природы.</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понимать обобщающее значение слов и формировать обобщающие понятия.</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понимание простых предлогов.</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понятие слово и умение оперировать им.</w:t>
      </w:r>
    </w:p>
    <w:p w:rsidR="00E50FE0" w:rsidRDefault="00E50FE0" w:rsidP="0026361B">
      <w:pPr>
        <w:ind w:right="-2" w:firstLine="720"/>
        <w:jc w:val="both"/>
        <w:rPr>
          <w:rFonts w:ascii="Times New Roman" w:eastAsia="Times New Roman" w:hAnsi="Times New Roman" w:cs="Times New Roman"/>
          <w:sz w:val="24"/>
          <w:szCs w:val="24"/>
          <w:u w:val="single"/>
        </w:rPr>
      </w:pPr>
    </w:p>
    <w:p w:rsidR="00A633CC" w:rsidRPr="00A633CC" w:rsidRDefault="00A633CC" w:rsidP="0026361B">
      <w:pPr>
        <w:ind w:right="-2"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Формирование грамматического строя речи</w:t>
      </w:r>
      <w:r>
        <w:rPr>
          <w:rFonts w:ascii="Times New Roman" w:eastAsia="Times New Roman" w:hAnsi="Times New Roman" w:cs="Times New Roman"/>
          <w:sz w:val="24"/>
          <w:szCs w:val="24"/>
          <w:u w:val="single"/>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образовывать и использовать в речи существительные с уменьшительно-ласкательными суффиксами.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образовывать и использовать в речи глаголы в повелительном</w:t>
      </w:r>
    </w:p>
    <w:p w:rsidR="00A633CC" w:rsidRPr="00A633CC" w:rsidRDefault="00A633CC" w:rsidP="0026361B">
      <w:pPr>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наклонении, инфинитиве, в настоящем и прошедшем времени в изъявительном наклонении.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различать и употреблять противоположные по значению названия действий и признаков.</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Обучать согласованию притяжательных местоимений и имен прилагательных с существительными мужского, женского и среднего рода.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согласовывать числительные с существительными мужского и женского рода.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Обучать распространению простых предложений однородными подлежащими и сказуемыми.</w:t>
      </w:r>
    </w:p>
    <w:p w:rsidR="00E50FE0" w:rsidRDefault="00E50FE0" w:rsidP="0026361B">
      <w:pPr>
        <w:ind w:right="20" w:firstLine="720"/>
        <w:jc w:val="both"/>
        <w:rPr>
          <w:rFonts w:ascii="Times New Roman" w:eastAsia="Times New Roman" w:hAnsi="Times New Roman" w:cs="Times New Roman"/>
          <w:sz w:val="24"/>
          <w:szCs w:val="24"/>
          <w:u w:val="single"/>
        </w:rPr>
      </w:pPr>
    </w:p>
    <w:p w:rsidR="00A633CC" w:rsidRPr="00A633CC" w:rsidRDefault="00A633CC" w:rsidP="0026361B">
      <w:pPr>
        <w:ind w:right="20" w:firstLine="720"/>
        <w:jc w:val="both"/>
        <w:rPr>
          <w:rFonts w:ascii="Times New Roman" w:eastAsia="Times New Roman" w:hAnsi="Times New Roman" w:cs="Times New Roman"/>
          <w:b/>
          <w:sz w:val="24"/>
          <w:szCs w:val="24"/>
        </w:rPr>
      </w:pPr>
      <w:r w:rsidRPr="00A633CC">
        <w:rPr>
          <w:rFonts w:ascii="Times New Roman" w:eastAsia="Times New Roman" w:hAnsi="Times New Roman" w:cs="Times New Roman"/>
          <w:sz w:val="24"/>
          <w:szCs w:val="24"/>
          <w:u w:val="single"/>
        </w:rPr>
        <w:t>Развитие фонетико-фонематической системы языка и навыков языкового анализа</w:t>
      </w:r>
      <w:r>
        <w:rPr>
          <w:rFonts w:ascii="Times New Roman" w:eastAsia="Times New Roman" w:hAnsi="Times New Roman" w:cs="Times New Roman"/>
          <w:b/>
          <w:sz w:val="24"/>
          <w:szCs w:val="24"/>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Развитие просодической стороны речи</w:t>
      </w:r>
      <w:r>
        <w:rPr>
          <w:rFonts w:ascii="Times New Roman" w:eastAsia="Times New Roman" w:hAnsi="Times New Roman" w:cs="Times New Roman"/>
          <w:sz w:val="24"/>
          <w:szCs w:val="24"/>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правильное речевое дыхание и длительный ротовой выдох.</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навык мягкого голосоведения.</w:t>
      </w:r>
    </w:p>
    <w:p w:rsidR="00A633CC" w:rsidRPr="00A633CC" w:rsidRDefault="00A633CC" w:rsidP="0026361B">
      <w:pPr>
        <w:ind w:left="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rsidR="00E50FE0" w:rsidRDefault="00E50FE0" w:rsidP="0026361B">
      <w:pPr>
        <w:ind w:firstLine="720"/>
        <w:jc w:val="both"/>
        <w:rPr>
          <w:rFonts w:ascii="Times New Roman" w:eastAsia="Times New Roman" w:hAnsi="Times New Roman" w:cs="Times New Roman"/>
          <w:sz w:val="24"/>
          <w:szCs w:val="24"/>
          <w:u w:val="single"/>
        </w:rPr>
      </w:pPr>
    </w:p>
    <w:p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Коррекция произносительной стороны речи:</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Уточнить произношение гласных звуков и согласных раннего онтогенеза в свободной речевой деятельности.</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Активизировать движения речевого аппарата, готовить его к формированию звуков всех групп.</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E50FE0" w:rsidRDefault="00E50FE0" w:rsidP="0026361B">
      <w:pPr>
        <w:ind w:firstLine="720"/>
        <w:jc w:val="both"/>
        <w:rPr>
          <w:rFonts w:ascii="Times New Roman" w:eastAsia="Times New Roman" w:hAnsi="Times New Roman" w:cs="Times New Roman"/>
          <w:sz w:val="24"/>
          <w:szCs w:val="24"/>
          <w:u w:val="single"/>
        </w:rPr>
      </w:pPr>
    </w:p>
    <w:p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Работа над слоговой структурой слова.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различать на слух длинные и короткие слова.</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lastRenderedPageBreak/>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 xml:space="preserve">Сформировать понятие </w:t>
      </w:r>
      <w:r w:rsidRPr="00A633CC">
        <w:rPr>
          <w:rFonts w:ascii="Times New Roman" w:eastAsia="Times New Roman" w:hAnsi="Times New Roman" w:cs="Times New Roman"/>
          <w:i/>
          <w:sz w:val="24"/>
          <w:szCs w:val="24"/>
        </w:rPr>
        <w:t>слог (часть слова)</w:t>
      </w:r>
      <w:r w:rsidRPr="00A633CC">
        <w:rPr>
          <w:rFonts w:ascii="Times New Roman" w:eastAsia="Times New Roman" w:hAnsi="Times New Roman" w:cs="Times New Roman"/>
          <w:sz w:val="24"/>
          <w:szCs w:val="24"/>
        </w:rPr>
        <w:t xml:space="preserve"> и умение оперировать этим</w:t>
      </w:r>
    </w:p>
    <w:p w:rsidR="00A633CC" w:rsidRPr="00A633CC" w:rsidRDefault="00A633CC" w:rsidP="0026361B">
      <w:pPr>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понятием</w:t>
      </w:r>
      <w:r w:rsidRPr="00A633CC">
        <w:rPr>
          <w:rFonts w:ascii="Times New Roman" w:eastAsia="Times New Roman" w:hAnsi="Times New Roman" w:cs="Times New Roman"/>
          <w:i/>
          <w:sz w:val="24"/>
          <w:szCs w:val="24"/>
        </w:rPr>
        <w:t>.</w:t>
      </w:r>
    </w:p>
    <w:p w:rsidR="00E50FE0" w:rsidRDefault="00E50FE0" w:rsidP="0026361B">
      <w:pPr>
        <w:ind w:firstLine="720"/>
        <w:jc w:val="both"/>
        <w:rPr>
          <w:rFonts w:ascii="Times New Roman" w:eastAsia="Times New Roman" w:hAnsi="Times New Roman" w:cs="Times New Roman"/>
          <w:sz w:val="24"/>
          <w:szCs w:val="24"/>
          <w:u w:val="single"/>
        </w:rPr>
      </w:pPr>
    </w:p>
    <w:p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Совершенствование фонематического восприятия, навыков звукового анализа и синтеза</w:t>
      </w:r>
      <w:r>
        <w:rPr>
          <w:rFonts w:ascii="Times New Roman" w:eastAsia="Times New Roman" w:hAnsi="Times New Roman" w:cs="Times New Roman"/>
          <w:sz w:val="24"/>
          <w:szCs w:val="24"/>
          <w:u w:val="single"/>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умение различать гласные и согласные звуки.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выделять из ряда звуков гласные звуки.</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первоначальные навыки анализа и синтеза. Научить выполнять анализ и синтез слияний гласных звуков.</w:t>
      </w:r>
    </w:p>
    <w:p w:rsidR="00A633CC" w:rsidRPr="00A633CC" w:rsidRDefault="00A633CC" w:rsidP="0026361B">
      <w:pPr>
        <w:ind w:right="12"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выделять начальные ударные гласные [а], [у], [о],</w:t>
      </w:r>
      <w:r>
        <w:rPr>
          <w:rFonts w:ascii="Times New Roman" w:eastAsia="Times New Roman" w:hAnsi="Times New Roman" w:cs="Times New Roman"/>
          <w:sz w:val="24"/>
          <w:szCs w:val="24"/>
        </w:rPr>
        <w:t xml:space="preserve"> </w:t>
      </w:r>
      <w:r w:rsidRPr="00A633CC">
        <w:rPr>
          <w:rFonts w:ascii="Times New Roman" w:eastAsia="Times New Roman" w:hAnsi="Times New Roman" w:cs="Times New Roman"/>
          <w:sz w:val="24"/>
          <w:szCs w:val="24"/>
        </w:rPr>
        <w:t>[и], из слов, различать слова с начальными ударными гласными.</w:t>
      </w:r>
    </w:p>
    <w:p w:rsidR="00A633CC" w:rsidRPr="00A633CC" w:rsidRDefault="00A633CC" w:rsidP="0026361B">
      <w:pPr>
        <w:ind w:firstLine="720"/>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A633CC">
        <w:rPr>
          <w:rFonts w:ascii="Times New Roman" w:eastAsia="Times New Roman" w:hAnsi="Times New Roman" w:cs="Times New Roman"/>
          <w:i/>
          <w:sz w:val="24"/>
          <w:szCs w:val="24"/>
        </w:rPr>
        <w:t>(ам, он, пу, та, кот, уха).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подбирать слова с заданным звуком.</w:t>
      </w:r>
    </w:p>
    <w:p w:rsidR="00A633CC" w:rsidRPr="00A633CC" w:rsidRDefault="00A633CC" w:rsidP="0026361B">
      <w:pPr>
        <w:ind w:left="3" w:firstLine="717"/>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 xml:space="preserve">Сформировать понятия </w:t>
      </w:r>
      <w:r w:rsidRPr="00A633CC">
        <w:rPr>
          <w:rFonts w:ascii="Times New Roman" w:eastAsia="Times New Roman" w:hAnsi="Times New Roman" w:cs="Times New Roman"/>
          <w:i/>
          <w:sz w:val="24"/>
          <w:szCs w:val="24"/>
        </w:rPr>
        <w:t>звук, гласный звук, согласный звук</w:t>
      </w:r>
      <w:r w:rsidRPr="00A633CC">
        <w:rPr>
          <w:rFonts w:ascii="Times New Roman" w:eastAsia="Times New Roman" w:hAnsi="Times New Roman" w:cs="Times New Roman"/>
          <w:sz w:val="24"/>
          <w:szCs w:val="24"/>
        </w:rPr>
        <w:t xml:space="preserve"> и умение оперировать этими понятиями</w:t>
      </w:r>
      <w:r w:rsidRPr="00A633CC">
        <w:rPr>
          <w:rFonts w:ascii="Times New Roman" w:eastAsia="Times New Roman" w:hAnsi="Times New Roman" w:cs="Times New Roman"/>
          <w:i/>
          <w:sz w:val="24"/>
          <w:szCs w:val="24"/>
        </w:rPr>
        <w:t>.</w:t>
      </w:r>
    </w:p>
    <w:p w:rsidR="00E50FE0" w:rsidRDefault="00E50FE0" w:rsidP="0026361B">
      <w:pPr>
        <w:ind w:right="17" w:firstLine="3"/>
        <w:jc w:val="both"/>
        <w:rPr>
          <w:rFonts w:ascii="Times New Roman" w:eastAsia="Times New Roman" w:hAnsi="Times New Roman" w:cs="Times New Roman"/>
          <w:sz w:val="24"/>
          <w:szCs w:val="24"/>
          <w:u w:val="single"/>
        </w:rPr>
      </w:pPr>
    </w:p>
    <w:p w:rsidR="00A633CC" w:rsidRPr="00A633CC" w:rsidRDefault="00A633CC" w:rsidP="001D4CB3">
      <w:pPr>
        <w:ind w:right="17"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Развитие связной речи и навыков речевого общения</w:t>
      </w:r>
      <w:r>
        <w:rPr>
          <w:rFonts w:ascii="Times New Roman" w:eastAsia="Times New Roman" w:hAnsi="Times New Roman" w:cs="Times New Roman"/>
          <w:sz w:val="24"/>
          <w:szCs w:val="24"/>
          <w:u w:val="single"/>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«оречевлять» игровую ситуацию.</w:t>
      </w:r>
    </w:p>
    <w:p w:rsidR="00A633CC" w:rsidRPr="00A633CC" w:rsidRDefault="00A633CC" w:rsidP="0026361B">
      <w:pPr>
        <w:ind w:left="3" w:firstLine="717"/>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Развивать умение поддерживать беседу, задавать вопросы и отвечать на них, выслушивать друг друга до конца.</w:t>
      </w:r>
    </w:p>
    <w:p w:rsidR="00A633CC" w:rsidRPr="00A633CC" w:rsidRDefault="00A633CC" w:rsidP="0026361B">
      <w:pPr>
        <w:ind w:left="3" w:firstLine="717"/>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повторять за взрослым описательный рассказ из 2</w:t>
      </w:r>
      <w:r w:rsidRPr="00A633CC">
        <w:rPr>
          <w:rFonts w:ascii="Times New Roman" w:eastAsia="Times New Roman" w:hAnsi="Times New Roman" w:cs="Times New Roman"/>
          <w:i/>
          <w:sz w:val="24"/>
          <w:szCs w:val="24"/>
        </w:rPr>
        <w:t>—</w:t>
      </w:r>
      <w:r w:rsidRPr="00A633CC">
        <w:rPr>
          <w:rFonts w:ascii="Times New Roman" w:eastAsia="Times New Roman" w:hAnsi="Times New Roman" w:cs="Times New Roman"/>
          <w:sz w:val="24"/>
          <w:szCs w:val="24"/>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E50FE0" w:rsidRDefault="00A633CC"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навыки пересказа. Обучать пересказывать хорошо знакомые</w:t>
      </w:r>
      <w:r>
        <w:rPr>
          <w:rFonts w:ascii="Times New Roman" w:eastAsia="Times New Roman" w:hAnsi="Times New Roman" w:cs="Times New Roman"/>
          <w:sz w:val="24"/>
          <w:szCs w:val="24"/>
        </w:rPr>
        <w:t xml:space="preserve"> </w:t>
      </w:r>
      <w:r w:rsidRPr="00060DFE">
        <w:rPr>
          <w:rFonts w:ascii="Times New Roman" w:eastAsia="Times New Roman" w:hAnsi="Times New Roman" w:cs="Times New Roman"/>
          <w:sz w:val="24"/>
          <w:szCs w:val="24"/>
        </w:rPr>
        <w:t>сказки</w:t>
      </w:r>
      <w:r>
        <w:rPr>
          <w:rFonts w:ascii="Times New Roman" w:eastAsia="Times New Roman" w:hAnsi="Times New Roman" w:cs="Times New Roman"/>
          <w:sz w:val="24"/>
          <w:szCs w:val="24"/>
        </w:rPr>
        <w:t>.</w:t>
      </w:r>
    </w:p>
    <w:p w:rsidR="00FD77DB" w:rsidRDefault="00FD77DB" w:rsidP="0026361B">
      <w:pPr>
        <w:ind w:right="-2" w:firstLine="720"/>
        <w:rPr>
          <w:rFonts w:ascii="Times New Roman" w:eastAsia="Times New Roman" w:hAnsi="Times New Roman"/>
          <w:sz w:val="24"/>
          <w:szCs w:val="24"/>
          <w:u w:val="single"/>
        </w:rPr>
      </w:pPr>
    </w:p>
    <w:p w:rsidR="003B6319" w:rsidRPr="00FD14D3"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3B6319" w:rsidRDefault="0056555F" w:rsidP="0026361B">
      <w:pPr>
        <w:ind w:left="3" w:firstLine="720"/>
        <w:jc w:val="both"/>
        <w:rPr>
          <w:rFonts w:ascii="Times New Roman" w:hAnsi="Times New Roman" w:cs="Times New Roman"/>
          <w:sz w:val="24"/>
          <w:szCs w:val="24"/>
        </w:rPr>
      </w:pPr>
      <w:r w:rsidRPr="0056555F">
        <w:rPr>
          <w:rFonts w:ascii="Times New Roman" w:hAnsi="Times New Roman" w:cs="Times New Roman"/>
          <w:sz w:val="24"/>
          <w:szCs w:val="24"/>
        </w:rPr>
        <w:t>Учить слушать сказки, рассказы, стихи, произведения малых фольклорных форм и с помощью педагога правильно понимать их содержание. Воспитывать чувство языка, учить воспринимать мелодику русской речи, эмоционально реагировать на прочитанное. Совершенствовать навык рассматривания иллюстраций к литературным произведениям и умение соотносить их с текстом. Учить понимать вопросы к литературному произведению, отвечать на них, задавать простые вопросы. Формировать навык пересказа хорошо знакомых сказок и небольших рассказов со зрительной опорой и с помощью взрослого.</w:t>
      </w:r>
    </w:p>
    <w:p w:rsidR="00FD77DB" w:rsidRDefault="00FD77DB" w:rsidP="0026361B">
      <w:pPr>
        <w:ind w:right="-2" w:firstLine="720"/>
        <w:jc w:val="both"/>
        <w:rPr>
          <w:rFonts w:ascii="Times New Roman" w:hAnsi="Times New Roman" w:cs="Times New Roman"/>
          <w:sz w:val="24"/>
          <w:szCs w:val="24"/>
          <w:highlight w:val="yellow"/>
        </w:rPr>
      </w:pPr>
    </w:p>
    <w:p w:rsidR="0056555F" w:rsidRPr="0056555F" w:rsidRDefault="0056555F" w:rsidP="0026361B">
      <w:pPr>
        <w:ind w:right="-2" w:firstLine="720"/>
        <w:jc w:val="both"/>
        <w:rPr>
          <w:rFonts w:ascii="Times New Roman" w:eastAsia="Times New Roman" w:hAnsi="Times New Roman" w:cs="Times New Roman"/>
          <w:sz w:val="24"/>
          <w:szCs w:val="24"/>
          <w:u w:val="single"/>
        </w:rPr>
      </w:pPr>
      <w:r w:rsidRPr="00CA3D41">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56555F" w:rsidRPr="0056555F" w:rsidRDefault="0056555F" w:rsidP="0026361B">
      <w:pPr>
        <w:ind w:left="3" w:firstLine="720"/>
        <w:jc w:val="both"/>
        <w:rPr>
          <w:rFonts w:ascii="Times New Roman" w:eastAsia="Times New Roman" w:hAnsi="Times New Roman" w:cs="Times New Roman"/>
          <w:sz w:val="24"/>
          <w:szCs w:val="24"/>
        </w:rPr>
      </w:pPr>
    </w:p>
    <w:p w:rsidR="00E50FE0" w:rsidRDefault="00E50FE0" w:rsidP="0026361B">
      <w:pPr>
        <w:ind w:left="3" w:firstLine="720"/>
        <w:jc w:val="both"/>
        <w:rPr>
          <w:rFonts w:ascii="Times New Roman" w:eastAsia="Times New Roman" w:hAnsi="Times New Roman" w:cs="Times New Roman"/>
          <w:sz w:val="24"/>
          <w:szCs w:val="24"/>
        </w:rPr>
      </w:pPr>
    </w:p>
    <w:p w:rsidR="00B96556" w:rsidRPr="00192BB9" w:rsidRDefault="009B70A4" w:rsidP="0026361B">
      <w:pPr>
        <w:ind w:left="3" w:firstLine="720"/>
        <w:jc w:val="both"/>
        <w:rPr>
          <w:rFonts w:ascii="Times New Roman" w:eastAsia="Times New Roman" w:hAnsi="Times New Roman"/>
          <w:sz w:val="24"/>
          <w:szCs w:val="24"/>
          <w:u w:val="single"/>
        </w:rPr>
      </w:pPr>
      <w:r w:rsidRPr="00192BB9">
        <w:rPr>
          <w:rFonts w:ascii="Times New Roman" w:eastAsia="Times New Roman" w:hAnsi="Times New Roman"/>
          <w:b/>
          <w:sz w:val="24"/>
          <w:szCs w:val="24"/>
          <w:u w:val="single"/>
        </w:rPr>
        <w:t xml:space="preserve">Основное содержание образовательной деятельности </w:t>
      </w:r>
      <w:r w:rsidR="00F46C15" w:rsidRPr="00192BB9">
        <w:rPr>
          <w:rFonts w:ascii="Times New Roman" w:eastAsia="Times New Roman" w:hAnsi="Times New Roman"/>
          <w:b/>
          <w:sz w:val="24"/>
          <w:szCs w:val="24"/>
          <w:u w:val="single"/>
        </w:rPr>
        <w:t xml:space="preserve">«Речевое развитие» </w:t>
      </w:r>
      <w:r w:rsidRPr="00192BB9">
        <w:rPr>
          <w:rFonts w:ascii="Times New Roman" w:eastAsia="Times New Roman" w:hAnsi="Times New Roman"/>
          <w:b/>
          <w:sz w:val="24"/>
          <w:szCs w:val="24"/>
          <w:u w:val="single"/>
        </w:rPr>
        <w:t>с детьми старшего дошкольного возраста</w:t>
      </w:r>
      <w:r w:rsidRPr="00192BB9">
        <w:rPr>
          <w:rFonts w:ascii="Times New Roman" w:eastAsia="Times New Roman" w:hAnsi="Times New Roman"/>
          <w:sz w:val="24"/>
          <w:szCs w:val="24"/>
          <w:u w:val="single"/>
        </w:rPr>
        <w:t>:</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Ведущим направлением работы в рамках образовательной области "Речевое развитие" является формирование связной речи обучающихся с ТНР.</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sidR="00B96556" w:rsidRPr="00192BB9">
        <w:rPr>
          <w:rFonts w:ascii="Times New Roman" w:eastAsia="Times New Roman" w:hAnsi="Times New Roman"/>
          <w:sz w:val="24"/>
          <w:szCs w:val="24"/>
        </w:rPr>
        <w:t>задания. Совместно с</w:t>
      </w:r>
      <w:r w:rsidRPr="00192BB9">
        <w:rPr>
          <w:rFonts w:ascii="Times New Roman" w:eastAsia="Times New Roman" w:hAnsi="Times New Roman"/>
          <w:sz w:val="24"/>
          <w:szCs w:val="24"/>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6B3846"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r w:rsidR="00437B82" w:rsidRPr="00192BB9">
        <w:rPr>
          <w:rFonts w:ascii="Times New Roman" w:eastAsia="Times New Roman" w:hAnsi="Times New Roman"/>
          <w:sz w:val="24"/>
          <w:szCs w:val="24"/>
        </w:rPr>
        <w:t>возможностей развития,</w:t>
      </w:r>
      <w:r w:rsidRPr="00192BB9">
        <w:rPr>
          <w:rFonts w:ascii="Times New Roman" w:eastAsia="Times New Roman" w:hAnsi="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762513" w:rsidRDefault="00762513" w:rsidP="00CC430B">
      <w:pPr>
        <w:spacing w:line="276" w:lineRule="auto"/>
        <w:jc w:val="both"/>
        <w:rPr>
          <w:rFonts w:ascii="Times New Roman" w:eastAsia="Times New Roman" w:hAnsi="Times New Roman"/>
          <w:sz w:val="24"/>
          <w:szCs w:val="24"/>
        </w:rPr>
      </w:pPr>
    </w:p>
    <w:p w:rsidR="00192BB9" w:rsidRPr="00CA5E54" w:rsidRDefault="00C644BB" w:rsidP="0026361B">
      <w:pPr>
        <w:jc w:val="center"/>
        <w:rPr>
          <w:rFonts w:ascii="Times New Roman" w:eastAsia="Times New Roman" w:hAnsi="Times New Roman"/>
          <w:b/>
          <w:sz w:val="24"/>
          <w:szCs w:val="24"/>
        </w:rPr>
      </w:pPr>
      <w:r w:rsidRPr="00CA5E54">
        <w:rPr>
          <w:rFonts w:ascii="Times New Roman" w:eastAsia="Times New Roman" w:hAnsi="Times New Roman"/>
          <w:b/>
          <w:sz w:val="24"/>
          <w:szCs w:val="24"/>
        </w:rPr>
        <w:t>Старший дошкольный возраст (</w:t>
      </w:r>
      <w:r w:rsidR="00192BB9" w:rsidRPr="00CA5E54">
        <w:rPr>
          <w:rFonts w:ascii="Times New Roman" w:eastAsia="Times New Roman" w:hAnsi="Times New Roman"/>
          <w:b/>
          <w:sz w:val="24"/>
          <w:szCs w:val="24"/>
        </w:rPr>
        <w:t>5 -6 лет</w:t>
      </w:r>
      <w:r w:rsidRPr="00CA5E54">
        <w:rPr>
          <w:rFonts w:ascii="Times New Roman" w:eastAsia="Times New Roman" w:hAnsi="Times New Roman"/>
          <w:b/>
          <w:sz w:val="24"/>
          <w:szCs w:val="24"/>
        </w:rPr>
        <w:t>)</w:t>
      </w:r>
      <w:r w:rsidR="00FD77DB">
        <w:rPr>
          <w:rFonts w:ascii="Times New Roman" w:eastAsia="Times New Roman" w:hAnsi="Times New Roman"/>
          <w:b/>
          <w:sz w:val="24"/>
          <w:szCs w:val="24"/>
        </w:rPr>
        <w:t>.</w:t>
      </w:r>
    </w:p>
    <w:p w:rsidR="00C644BB" w:rsidRDefault="00C644BB" w:rsidP="0026361B">
      <w:pPr>
        <w:ind w:right="-2" w:firstLine="720"/>
        <w:rPr>
          <w:rFonts w:ascii="Times New Roman" w:eastAsia="Times New Roman" w:hAnsi="Times New Roman"/>
          <w:sz w:val="24"/>
          <w:szCs w:val="24"/>
          <w:u w:val="single"/>
        </w:rPr>
      </w:pPr>
    </w:p>
    <w:p w:rsidR="00192BB9" w:rsidRPr="00192BB9" w:rsidRDefault="00192BB9" w:rsidP="0026361B">
      <w:pPr>
        <w:ind w:right="-2"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словаря</w:t>
      </w:r>
      <w:r>
        <w:rPr>
          <w:rFonts w:ascii="Times New Roman" w:eastAsia="Times New Roman" w:hAnsi="Times New Roman"/>
          <w:sz w:val="24"/>
          <w:szCs w:val="24"/>
          <w:u w:val="single"/>
        </w:rPr>
        <w:t>:</w:t>
      </w:r>
    </w:p>
    <w:p w:rsidR="00192BB9" w:rsidRPr="00192BB9" w:rsidRDefault="00192BB9" w:rsidP="0026361B">
      <w:pPr>
        <w:ind w:right="-2"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192BB9" w:rsidRPr="00192BB9" w:rsidRDefault="00192BB9" w:rsidP="0026361B">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Учить различать и выделять в словосочетаниях названия признаков предметов по их назначению и по вопросам </w:t>
      </w:r>
      <w:r w:rsidRPr="00192BB9">
        <w:rPr>
          <w:rFonts w:ascii="Times New Roman" w:eastAsia="Times New Roman" w:hAnsi="Times New Roman"/>
          <w:i/>
          <w:sz w:val="24"/>
          <w:szCs w:val="24"/>
        </w:rPr>
        <w:t>какой? какая</w:t>
      </w:r>
      <w:r w:rsidRPr="00192BB9">
        <w:rPr>
          <w:rFonts w:ascii="Times New Roman" w:eastAsia="Times New Roman" w:hAnsi="Times New Roman"/>
          <w:sz w:val="24"/>
          <w:szCs w:val="24"/>
        </w:rPr>
        <w:t xml:space="preserve">? </w:t>
      </w:r>
      <w:proofErr w:type="gramStart"/>
      <w:r w:rsidRPr="00192BB9">
        <w:rPr>
          <w:rFonts w:ascii="Times New Roman" w:eastAsia="Times New Roman" w:hAnsi="Times New Roman"/>
          <w:i/>
          <w:sz w:val="24"/>
          <w:szCs w:val="24"/>
        </w:rPr>
        <w:t>какое?</w:t>
      </w:r>
      <w:r w:rsidRPr="00192BB9">
        <w:rPr>
          <w:rFonts w:ascii="Times New Roman" w:eastAsia="Times New Roman" w:hAnsi="Times New Roman"/>
          <w:sz w:val="24"/>
          <w:szCs w:val="24"/>
        </w:rPr>
        <w:t>,</w:t>
      </w:r>
      <w:proofErr w:type="gramEnd"/>
      <w:r w:rsidRPr="00192BB9">
        <w:rPr>
          <w:rFonts w:ascii="Times New Roman" w:eastAsia="Times New Roman" w:hAnsi="Times New Roman"/>
          <w:sz w:val="24"/>
          <w:szCs w:val="24"/>
        </w:rPr>
        <w:t xml:space="preserve">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понимание значения простых предлогов и активизировать их использование в речи.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слово</w:t>
      </w:r>
      <w:r w:rsidRPr="00192BB9">
        <w:rPr>
          <w:rFonts w:ascii="Times New Roman" w:eastAsia="Times New Roman" w:hAnsi="Times New Roman"/>
          <w:sz w:val="24"/>
          <w:szCs w:val="24"/>
        </w:rPr>
        <w:t xml:space="preserve"> и умение оперировать им.</w:t>
      </w:r>
    </w:p>
    <w:p w:rsidR="00192BB9" w:rsidRPr="00192BB9" w:rsidRDefault="00192BB9" w:rsidP="0026361B">
      <w:pPr>
        <w:rPr>
          <w:rFonts w:ascii="Times New Roman" w:eastAsia="Times New Roman" w:hAnsi="Times New Roman"/>
          <w:sz w:val="24"/>
          <w:szCs w:val="24"/>
        </w:rPr>
      </w:pPr>
    </w:p>
    <w:p w:rsidR="00192BB9" w:rsidRPr="00192BB9" w:rsidRDefault="00192BB9" w:rsidP="0026361B">
      <w:pPr>
        <w:ind w:right="20"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Формирование и совершенствование грамматического строя речи</w:t>
      </w:r>
      <w:r>
        <w:rPr>
          <w:rFonts w:ascii="Times New Roman" w:eastAsia="Times New Roman" w:hAnsi="Times New Roman"/>
          <w:sz w:val="24"/>
          <w:szCs w:val="24"/>
          <w:u w:val="single"/>
        </w:rPr>
        <w:t>:</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192BB9">
        <w:rPr>
          <w:rFonts w:ascii="Times New Roman" w:eastAsia="Times New Roman" w:hAnsi="Times New Roman"/>
          <w:i/>
          <w:sz w:val="24"/>
          <w:szCs w:val="24"/>
        </w:rPr>
        <w:t>-</w:t>
      </w:r>
      <w:proofErr w:type="gramStart"/>
      <w:r w:rsidRPr="00192BB9">
        <w:rPr>
          <w:rFonts w:ascii="Times New Roman" w:eastAsia="Times New Roman" w:hAnsi="Times New Roman"/>
          <w:i/>
          <w:sz w:val="24"/>
          <w:szCs w:val="24"/>
        </w:rPr>
        <w:t>онок,-</w:t>
      </w:r>
      <w:proofErr w:type="gramEnd"/>
      <w:r w:rsidRPr="00192BB9">
        <w:rPr>
          <w:rFonts w:ascii="Times New Roman" w:eastAsia="Times New Roman" w:hAnsi="Times New Roman"/>
          <w:i/>
          <w:sz w:val="24"/>
          <w:szCs w:val="24"/>
        </w:rPr>
        <w:t>енок, -ат,-ят</w:t>
      </w:r>
      <w:r w:rsidRPr="00192BB9">
        <w:rPr>
          <w:rFonts w:ascii="Times New Roman" w:eastAsia="Times New Roman" w:hAnsi="Times New Roman"/>
          <w:sz w:val="24"/>
          <w:szCs w:val="24"/>
        </w:rPr>
        <w:t>, глаголов с различными приставками.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Научить образовывать и использовать в экспрессивной речи относительные и притяжательные прилагательные.</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согласования прилагательных и числительных с существительными в роде, числе, падеже.</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Сформировать понятие </w:t>
      </w:r>
      <w:r w:rsidRPr="00192BB9">
        <w:rPr>
          <w:rFonts w:ascii="Times New Roman" w:eastAsia="Times New Roman" w:hAnsi="Times New Roman"/>
          <w:i/>
          <w:sz w:val="24"/>
          <w:szCs w:val="24"/>
        </w:rPr>
        <w:t>предложение</w:t>
      </w:r>
      <w:r w:rsidRPr="00192BB9">
        <w:rPr>
          <w:rFonts w:ascii="Times New Roman" w:eastAsia="Times New Roman" w:hAnsi="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rsidR="00192BB9" w:rsidRPr="00192BB9" w:rsidRDefault="00192BB9" w:rsidP="0026361B">
      <w:pPr>
        <w:rPr>
          <w:rFonts w:ascii="Times New Roman" w:eastAsia="Times New Roman" w:hAnsi="Times New Roman"/>
          <w:sz w:val="24"/>
          <w:szCs w:val="24"/>
        </w:rPr>
      </w:pPr>
    </w:p>
    <w:p w:rsidR="00192BB9" w:rsidRPr="00192BB9" w:rsidRDefault="00192BB9" w:rsidP="006F2E09">
      <w:pPr>
        <w:ind w:firstLine="720"/>
        <w:jc w:val="both"/>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фонетико-фонематической системы языка и навыков языкового анализа:</w:t>
      </w:r>
    </w:p>
    <w:p w:rsidR="00192BB9" w:rsidRPr="00D90704" w:rsidRDefault="00192BB9" w:rsidP="0026361B">
      <w:pPr>
        <w:ind w:firstLine="720"/>
        <w:rPr>
          <w:rFonts w:ascii="Times New Roman" w:eastAsia="Times New Roman" w:hAnsi="Times New Roman"/>
          <w:i/>
          <w:sz w:val="24"/>
          <w:szCs w:val="24"/>
        </w:rPr>
      </w:pPr>
      <w:r w:rsidRPr="00D90704">
        <w:rPr>
          <w:rFonts w:ascii="Times New Roman" w:eastAsia="Times New Roman" w:hAnsi="Times New Roman"/>
          <w:i/>
          <w:sz w:val="24"/>
          <w:szCs w:val="24"/>
        </w:rPr>
        <w:t>Развитие просодической стороны речи</w:t>
      </w:r>
      <w:r w:rsidR="00D90704" w:rsidRPr="00D90704">
        <w:rPr>
          <w:rFonts w:ascii="Times New Roman" w:eastAsia="Times New Roman" w:hAnsi="Times New Roman"/>
          <w:i/>
          <w:sz w:val="24"/>
          <w:szCs w:val="24"/>
        </w:rPr>
        <w:t>:</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Формировать правильное речевое дыхание и длительный ротовой выдох.</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Закрепить навык мягкого голосоведения.</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Воспитывать умеренный темп речи по подражанию педагогу и в упражнениях на координацию речи с движением.</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Развивать ритмичность речи, ее интонационную выразительность, модуляцию голоса.</w:t>
      </w:r>
    </w:p>
    <w:p w:rsidR="00C644BB" w:rsidRDefault="00C644BB" w:rsidP="0026361B">
      <w:pPr>
        <w:ind w:firstLine="720"/>
        <w:rPr>
          <w:rFonts w:ascii="Times New Roman" w:eastAsia="Times New Roman" w:hAnsi="Times New Roman"/>
          <w:i/>
          <w:sz w:val="24"/>
          <w:szCs w:val="24"/>
        </w:rPr>
      </w:pPr>
    </w:p>
    <w:p w:rsidR="00192BB9" w:rsidRPr="00F72765" w:rsidRDefault="00192BB9" w:rsidP="0026361B">
      <w:pPr>
        <w:ind w:firstLine="720"/>
        <w:rPr>
          <w:rFonts w:ascii="Times New Roman" w:eastAsia="Times New Roman" w:hAnsi="Times New Roman"/>
          <w:i/>
          <w:sz w:val="24"/>
          <w:szCs w:val="24"/>
        </w:rPr>
      </w:pPr>
      <w:r w:rsidRPr="00F72765">
        <w:rPr>
          <w:rFonts w:ascii="Times New Roman" w:eastAsia="Times New Roman" w:hAnsi="Times New Roman"/>
          <w:i/>
          <w:sz w:val="24"/>
          <w:szCs w:val="24"/>
        </w:rPr>
        <w:t>Коррекция произносительной стороны речи</w:t>
      </w:r>
      <w:r w:rsidR="00F72765">
        <w:rPr>
          <w:rFonts w:ascii="Times New Roman" w:eastAsia="Times New Roman" w:hAnsi="Times New Roman"/>
          <w:i/>
          <w:sz w:val="24"/>
          <w:szCs w:val="24"/>
        </w:rPr>
        <w:t>:</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правильное произношение имеющихся звуков в игровой и свободной речевой деятельности.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Активизировать движения речевого аппарата, готовить его к формированию звуков всех групп.</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192BB9" w:rsidRPr="00F72765" w:rsidRDefault="00192BB9" w:rsidP="0026361B">
      <w:pPr>
        <w:rPr>
          <w:rFonts w:ascii="Times New Roman" w:eastAsia="Times New Roman" w:hAnsi="Times New Roman"/>
          <w:i/>
          <w:sz w:val="24"/>
          <w:szCs w:val="24"/>
        </w:rPr>
      </w:pPr>
      <w:r w:rsidRPr="00F72765">
        <w:rPr>
          <w:rFonts w:ascii="Times New Roman" w:eastAsia="Times New Roman" w:hAnsi="Times New Roman"/>
          <w:i/>
          <w:sz w:val="24"/>
          <w:szCs w:val="24"/>
        </w:rPr>
        <w:t>Работа над слоговой структурой слова</w:t>
      </w:r>
      <w:r w:rsidR="00F72765">
        <w:rPr>
          <w:rFonts w:ascii="Times New Roman" w:eastAsia="Times New Roman" w:hAnsi="Times New Roman"/>
          <w:i/>
          <w:sz w:val="24"/>
          <w:szCs w:val="24"/>
        </w:rPr>
        <w:t>:</w:t>
      </w:r>
    </w:p>
    <w:p w:rsidR="00192BB9" w:rsidRPr="00192BB9" w:rsidRDefault="00F72765"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w:t>
      </w:r>
      <w:r w:rsidR="00192BB9" w:rsidRPr="00192BB9">
        <w:rPr>
          <w:rFonts w:ascii="Times New Roman" w:eastAsia="Times New Roman" w:hAnsi="Times New Roman"/>
          <w:sz w:val="24"/>
          <w:szCs w:val="24"/>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речи слов различной звукослоговой структуры.</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слогового анализа и синтеза слов, состоящих из двух слогов, одного слога, трех слогов.</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слог</w:t>
      </w:r>
      <w:r w:rsidRPr="00192BB9">
        <w:rPr>
          <w:rFonts w:ascii="Times New Roman" w:eastAsia="Times New Roman" w:hAnsi="Times New Roman"/>
          <w:sz w:val="24"/>
          <w:szCs w:val="24"/>
        </w:rPr>
        <w:t xml:space="preserve"> и умение оперировать им.</w:t>
      </w:r>
    </w:p>
    <w:p w:rsidR="00C644BB" w:rsidRDefault="00C644BB" w:rsidP="0026361B">
      <w:pPr>
        <w:ind w:firstLine="720"/>
        <w:jc w:val="both"/>
        <w:rPr>
          <w:rFonts w:ascii="Times New Roman" w:eastAsia="Times New Roman" w:hAnsi="Times New Roman"/>
          <w:i/>
          <w:sz w:val="24"/>
          <w:szCs w:val="24"/>
        </w:rPr>
      </w:pPr>
    </w:p>
    <w:p w:rsidR="00192BB9" w:rsidRPr="00F72765" w:rsidRDefault="00192BB9" w:rsidP="0026361B">
      <w:pPr>
        <w:ind w:firstLine="720"/>
        <w:jc w:val="both"/>
        <w:rPr>
          <w:rFonts w:ascii="Times New Roman" w:eastAsia="Times New Roman" w:hAnsi="Times New Roman"/>
          <w:i/>
          <w:sz w:val="24"/>
          <w:szCs w:val="24"/>
        </w:rPr>
      </w:pPr>
      <w:r w:rsidRPr="00F72765">
        <w:rPr>
          <w:rFonts w:ascii="Times New Roman" w:eastAsia="Times New Roman" w:hAnsi="Times New Roman"/>
          <w:i/>
          <w:sz w:val="24"/>
          <w:szCs w:val="24"/>
        </w:rPr>
        <w:t>Совершенствование фонематического восприятия, навыков звукового анализа и синтеза</w:t>
      </w:r>
      <w:r w:rsidR="00F72765">
        <w:rPr>
          <w:rFonts w:ascii="Times New Roman" w:eastAsia="Times New Roman" w:hAnsi="Times New Roman"/>
          <w:i/>
          <w:sz w:val="24"/>
          <w:szCs w:val="24"/>
        </w:rPr>
        <w:t>:</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различать на слух гласные звуки.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Формировать навык различения согласных звуков по признакам: глухой — звонкий, твердый — мягкий.</w:t>
      </w:r>
    </w:p>
    <w:p w:rsidR="00192BB9" w:rsidRPr="00192BB9" w:rsidRDefault="00192BB9" w:rsidP="0026361B">
      <w:pPr>
        <w:ind w:firstLine="720"/>
        <w:rPr>
          <w:rFonts w:ascii="Times New Roman" w:eastAsia="Times New Roman" w:hAnsi="Times New Roman"/>
          <w:i/>
          <w:sz w:val="24"/>
          <w:szCs w:val="24"/>
        </w:rPr>
      </w:pPr>
      <w:r w:rsidRPr="00192BB9">
        <w:rPr>
          <w:rFonts w:ascii="Times New Roman" w:eastAsia="Times New Roman" w:hAnsi="Times New Roman"/>
          <w:sz w:val="24"/>
          <w:szCs w:val="24"/>
        </w:rPr>
        <w:t xml:space="preserve">Закрепить понятия </w:t>
      </w:r>
      <w:r w:rsidRPr="00192BB9">
        <w:rPr>
          <w:rFonts w:ascii="Times New Roman" w:eastAsia="Times New Roman" w:hAnsi="Times New Roman"/>
          <w:i/>
          <w:sz w:val="24"/>
          <w:szCs w:val="24"/>
        </w:rPr>
        <w:t>звук, гласный звук, согласный звук.</w:t>
      </w:r>
    </w:p>
    <w:p w:rsidR="00192BB9" w:rsidRPr="00192BB9" w:rsidRDefault="00192BB9" w:rsidP="0026361B">
      <w:pPr>
        <w:ind w:firstLine="720"/>
        <w:jc w:val="both"/>
        <w:rPr>
          <w:rFonts w:ascii="Times New Roman" w:eastAsia="Times New Roman" w:hAnsi="Times New Roman"/>
          <w:i/>
          <w:sz w:val="24"/>
          <w:szCs w:val="24"/>
        </w:rPr>
      </w:pPr>
      <w:r w:rsidRPr="00192BB9">
        <w:rPr>
          <w:rFonts w:ascii="Times New Roman" w:eastAsia="Times New Roman" w:hAnsi="Times New Roman"/>
          <w:sz w:val="24"/>
          <w:szCs w:val="24"/>
        </w:rPr>
        <w:t xml:space="preserve">Сформировать понятия </w:t>
      </w:r>
      <w:r w:rsidRPr="00192BB9">
        <w:rPr>
          <w:rFonts w:ascii="Times New Roman" w:eastAsia="Times New Roman" w:hAnsi="Times New Roman"/>
          <w:i/>
          <w:sz w:val="24"/>
          <w:szCs w:val="24"/>
        </w:rPr>
        <w:t>звонкий согласный звук, глухой согласный звук, мягкий согласный звук, твердый согласный звук.</w:t>
      </w:r>
    </w:p>
    <w:p w:rsidR="00C644BB" w:rsidRDefault="00C644BB" w:rsidP="0026361B">
      <w:pPr>
        <w:ind w:firstLine="3"/>
        <w:rPr>
          <w:rFonts w:ascii="Times New Roman" w:eastAsia="Times New Roman" w:hAnsi="Times New Roman"/>
          <w:sz w:val="24"/>
          <w:szCs w:val="24"/>
        </w:rPr>
      </w:pPr>
    </w:p>
    <w:p w:rsidR="00192BB9" w:rsidRPr="00C644BB" w:rsidRDefault="00C644BB" w:rsidP="0026361B">
      <w:pPr>
        <w:ind w:firstLine="720"/>
        <w:rPr>
          <w:rFonts w:ascii="Times New Roman" w:eastAsia="Times New Roman" w:hAnsi="Times New Roman"/>
          <w:sz w:val="24"/>
          <w:szCs w:val="24"/>
          <w:u w:val="single"/>
        </w:rPr>
      </w:pPr>
      <w:r w:rsidRPr="00C644BB">
        <w:rPr>
          <w:rFonts w:ascii="Times New Roman" w:eastAsia="Times New Roman" w:hAnsi="Times New Roman"/>
          <w:sz w:val="24"/>
          <w:szCs w:val="24"/>
          <w:u w:val="single"/>
        </w:rPr>
        <w:t>О</w:t>
      </w:r>
      <w:r>
        <w:rPr>
          <w:rFonts w:ascii="Times New Roman" w:eastAsia="Times New Roman" w:hAnsi="Times New Roman"/>
          <w:sz w:val="24"/>
          <w:szCs w:val="24"/>
          <w:u w:val="single"/>
        </w:rPr>
        <w:t>бучение элементам грамоты:</w:t>
      </w:r>
    </w:p>
    <w:p w:rsidR="00192BB9" w:rsidRPr="00192BB9" w:rsidRDefault="00CA5E54"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w:t>
      </w:r>
      <w:r w:rsidR="00192BB9" w:rsidRPr="00192BB9">
        <w:rPr>
          <w:rFonts w:ascii="Times New Roman" w:eastAsia="Times New Roman" w:hAnsi="Times New Roman"/>
          <w:sz w:val="24"/>
          <w:szCs w:val="24"/>
        </w:rPr>
        <w:t xml:space="preserve"> понятие буквы и представление о том, чем звук отличается от буквы. Познакомить с гласными буквами А, У, О, И, Ы, </w:t>
      </w:r>
      <w:proofErr w:type="gramStart"/>
      <w:r w:rsidR="00192BB9" w:rsidRPr="00192BB9">
        <w:rPr>
          <w:rFonts w:ascii="Times New Roman" w:eastAsia="Times New Roman" w:hAnsi="Times New Roman"/>
          <w:sz w:val="24"/>
          <w:szCs w:val="24"/>
        </w:rPr>
        <w:t>Э,  с</w:t>
      </w:r>
      <w:proofErr w:type="gramEnd"/>
      <w:r w:rsidR="00192BB9" w:rsidRPr="00192BB9">
        <w:rPr>
          <w:rFonts w:ascii="Times New Roman" w:eastAsia="Times New Roman" w:hAnsi="Times New Roman"/>
          <w:sz w:val="24"/>
          <w:szCs w:val="24"/>
        </w:rPr>
        <w:t xml:space="preserve"> согласными буквами М, Н, П, Т, К</w:t>
      </w:r>
      <w:r w:rsidR="00F72765">
        <w:rPr>
          <w:rFonts w:ascii="Times New Roman" w:eastAsia="Times New Roman" w:hAnsi="Times New Roman"/>
          <w:sz w:val="24"/>
          <w:szCs w:val="24"/>
        </w:rPr>
        <w:t>.</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192BB9" w:rsidRPr="00192BB9" w:rsidRDefault="00192BB9" w:rsidP="0026361B">
      <w:pPr>
        <w:ind w:left="3" w:right="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 </w:t>
      </w:r>
      <w:r w:rsidR="00F72765">
        <w:rPr>
          <w:rFonts w:ascii="Times New Roman" w:eastAsia="Times New Roman" w:hAnsi="Times New Roman"/>
          <w:sz w:val="24"/>
          <w:szCs w:val="24"/>
        </w:rPr>
        <w:tab/>
      </w:r>
      <w:r w:rsidRPr="00192BB9">
        <w:rPr>
          <w:rFonts w:ascii="Times New Roman" w:eastAsia="Times New Roman" w:hAnsi="Times New Roman"/>
          <w:sz w:val="24"/>
          <w:szCs w:val="24"/>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192BB9" w:rsidRPr="00F72765" w:rsidRDefault="00F72765" w:rsidP="0026361B">
      <w:pPr>
        <w:ind w:right="-2" w:firstLine="720"/>
        <w:rPr>
          <w:rFonts w:ascii="Times New Roman" w:eastAsia="Times New Roman" w:hAnsi="Times New Roman"/>
          <w:sz w:val="24"/>
          <w:szCs w:val="24"/>
          <w:u w:val="single"/>
        </w:rPr>
      </w:pPr>
      <w:r w:rsidRPr="00F72765">
        <w:rPr>
          <w:rFonts w:ascii="Times New Roman" w:eastAsia="Times New Roman" w:hAnsi="Times New Roman"/>
          <w:sz w:val="24"/>
          <w:szCs w:val="24"/>
          <w:u w:val="single"/>
        </w:rPr>
        <w:t>Развитие связной речи и речевого общения</w:t>
      </w:r>
      <w:r>
        <w:rPr>
          <w:rFonts w:ascii="Times New Roman" w:eastAsia="Times New Roman" w:hAnsi="Times New Roman"/>
          <w:sz w:val="24"/>
          <w:szCs w:val="24"/>
          <w:u w:val="single"/>
        </w:rPr>
        <w:t>:</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192BB9" w:rsidRPr="00192BB9" w:rsidRDefault="00192BB9" w:rsidP="0026361B">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пересказа хорошо знакомых сказок и</w:t>
      </w:r>
    </w:p>
    <w:p w:rsidR="00192BB9" w:rsidRDefault="00192BB9" w:rsidP="0026361B">
      <w:pPr>
        <w:jc w:val="both"/>
        <w:rPr>
          <w:rFonts w:ascii="Times New Roman" w:eastAsia="Times New Roman" w:hAnsi="Times New Roman"/>
          <w:sz w:val="24"/>
          <w:szCs w:val="24"/>
        </w:rPr>
      </w:pPr>
      <w:r w:rsidRPr="00192BB9">
        <w:rPr>
          <w:rFonts w:ascii="Times New Roman" w:eastAsia="Times New Roman" w:hAnsi="Times New Roman"/>
          <w:sz w:val="24"/>
          <w:szCs w:val="24"/>
        </w:rPr>
        <w:t>коротких текстов. Совершенствовать умение «оречевлять» игровую ситуацию и на этой основе развивать коммуникативную функцию речи.</w:t>
      </w:r>
    </w:p>
    <w:p w:rsidR="003B6319" w:rsidRPr="00FD14D3"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F72765" w:rsidRPr="0056555F" w:rsidRDefault="0056555F" w:rsidP="0026361B">
      <w:pPr>
        <w:ind w:firstLine="720"/>
        <w:jc w:val="both"/>
        <w:rPr>
          <w:rFonts w:ascii="Times New Roman" w:eastAsia="Times New Roman" w:hAnsi="Times New Roman" w:cs="Times New Roman"/>
          <w:sz w:val="24"/>
          <w:szCs w:val="24"/>
        </w:rPr>
      </w:pPr>
      <w:r w:rsidRPr="0056555F">
        <w:rPr>
          <w:rFonts w:ascii="Times New Roman" w:hAnsi="Times New Roman" w:cs="Times New Roman"/>
          <w:sz w:val="24"/>
          <w:szCs w:val="24"/>
        </w:rPr>
        <w:t xml:space="preserve">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w:t>
      </w:r>
      <w:r w:rsidRPr="0056555F">
        <w:rPr>
          <w:rFonts w:ascii="Times New Roman" w:hAnsi="Times New Roman" w:cs="Times New Roman"/>
          <w:sz w:val="24"/>
          <w:szCs w:val="24"/>
        </w:rPr>
        <w:lastRenderedPageBreak/>
        <w:t>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w:t>
      </w:r>
    </w:p>
    <w:p w:rsidR="00FF1887" w:rsidRDefault="00FF1887" w:rsidP="0026361B">
      <w:pPr>
        <w:ind w:right="-2" w:firstLine="720"/>
        <w:jc w:val="both"/>
        <w:rPr>
          <w:rFonts w:ascii="Times New Roman" w:hAnsi="Times New Roman" w:cs="Times New Roman"/>
          <w:sz w:val="24"/>
          <w:szCs w:val="24"/>
          <w:highlight w:val="yellow"/>
        </w:rPr>
      </w:pPr>
    </w:p>
    <w:p w:rsidR="0056555F" w:rsidRPr="0056555F" w:rsidRDefault="0056555F" w:rsidP="0026361B">
      <w:pPr>
        <w:ind w:right="-2" w:firstLine="720"/>
        <w:jc w:val="both"/>
        <w:rPr>
          <w:rFonts w:ascii="Times New Roman" w:eastAsia="Times New Roman" w:hAnsi="Times New Roman" w:cs="Times New Roman"/>
          <w:sz w:val="24"/>
          <w:szCs w:val="24"/>
          <w:u w:val="single"/>
        </w:rPr>
      </w:pPr>
      <w:r w:rsidRPr="00CA3D41">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56555F" w:rsidRDefault="0056555F" w:rsidP="0026361B">
      <w:pPr>
        <w:ind w:right="-2"/>
        <w:jc w:val="center"/>
        <w:rPr>
          <w:rFonts w:ascii="Times New Roman" w:eastAsia="Times New Roman" w:hAnsi="Times New Roman"/>
          <w:b/>
          <w:sz w:val="24"/>
          <w:szCs w:val="24"/>
        </w:rPr>
      </w:pPr>
    </w:p>
    <w:p w:rsidR="00F72765" w:rsidRPr="00FD14D3" w:rsidRDefault="00F72765" w:rsidP="0026361B">
      <w:pPr>
        <w:ind w:right="-2"/>
        <w:jc w:val="center"/>
        <w:rPr>
          <w:rFonts w:ascii="Times New Roman" w:eastAsia="Times New Roman" w:hAnsi="Times New Roman"/>
          <w:b/>
          <w:sz w:val="24"/>
          <w:szCs w:val="24"/>
        </w:rPr>
      </w:pPr>
      <w:r w:rsidRPr="00FD14D3">
        <w:rPr>
          <w:rFonts w:ascii="Times New Roman" w:eastAsia="Times New Roman" w:hAnsi="Times New Roman"/>
          <w:b/>
          <w:sz w:val="24"/>
          <w:szCs w:val="24"/>
        </w:rPr>
        <w:t>Старший дошкольный возраст (с 6 до 7 лет)</w:t>
      </w:r>
      <w:r w:rsidR="00FF1887">
        <w:rPr>
          <w:rFonts w:ascii="Times New Roman" w:eastAsia="Times New Roman" w:hAnsi="Times New Roman"/>
          <w:b/>
          <w:sz w:val="24"/>
          <w:szCs w:val="24"/>
        </w:rPr>
        <w:t>.</w:t>
      </w:r>
    </w:p>
    <w:p w:rsidR="00F72765" w:rsidRPr="00AC285D" w:rsidRDefault="00AC285D" w:rsidP="0026361B">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Развитие словаря: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уточнять и активизировать словарь на основе систематизации и обобщения знаний об окружающем.</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сложными словами, неизменяемыми словами, словами-антонимами и словами-синонимами.</w:t>
      </w:r>
    </w:p>
    <w:p w:rsidR="00F72765" w:rsidRPr="00F72765" w:rsidRDefault="00F72765" w:rsidP="0026361B">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F72765" w:rsidRPr="00F72765" w:rsidRDefault="00F72765" w:rsidP="0026361B">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дальнейшему овладению приставочными глаголами, глаголами с оттенками значений.</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практическому овладению всеми простыми и основными сложными предлогами.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за счет имен числительных, местоименных форм, наречий, причастий.</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w:t>
      </w:r>
      <w:r w:rsidRPr="00F72765">
        <w:rPr>
          <w:rFonts w:ascii="Times New Roman" w:eastAsia="Times New Roman" w:hAnsi="Times New Roman"/>
          <w:i/>
          <w:sz w:val="24"/>
          <w:szCs w:val="24"/>
        </w:rPr>
        <w:t>слово</w:t>
      </w:r>
      <w:r w:rsidRPr="00F72765">
        <w:rPr>
          <w:rFonts w:ascii="Times New Roman" w:eastAsia="Times New Roman" w:hAnsi="Times New Roman"/>
          <w:sz w:val="24"/>
          <w:szCs w:val="24"/>
        </w:rPr>
        <w:t xml:space="preserve"> и умение оперировать им.</w:t>
      </w:r>
    </w:p>
    <w:p w:rsidR="00C644BB" w:rsidRDefault="00C644BB" w:rsidP="0026361B">
      <w:pPr>
        <w:ind w:right="-2" w:firstLine="720"/>
        <w:jc w:val="both"/>
        <w:rPr>
          <w:rFonts w:ascii="Times New Roman" w:eastAsia="Times New Roman" w:hAnsi="Times New Roman"/>
          <w:sz w:val="24"/>
          <w:szCs w:val="24"/>
          <w:u w:val="single"/>
        </w:rPr>
      </w:pPr>
    </w:p>
    <w:p w:rsidR="00F72765" w:rsidRPr="00AC285D" w:rsidRDefault="00AC285D" w:rsidP="0026361B">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Совершенствование грамматического строя речи</w:t>
      </w:r>
      <w:r>
        <w:rPr>
          <w:rFonts w:ascii="Times New Roman" w:eastAsia="Times New Roman" w:hAnsi="Times New Roman"/>
          <w:sz w:val="24"/>
          <w:szCs w:val="24"/>
          <w:u w:val="single"/>
        </w:rPr>
        <w:t>:</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rsidR="00F72765" w:rsidRPr="00F72765" w:rsidRDefault="00F72765" w:rsidP="0026361B">
      <w:pPr>
        <w:ind w:right="20" w:firstLine="3"/>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согласовывать прилагательные и числительные с</w:t>
      </w:r>
    </w:p>
    <w:p w:rsidR="00F72765" w:rsidRPr="00F72765" w:rsidRDefault="00F72765" w:rsidP="0026361B">
      <w:pPr>
        <w:ind w:right="20"/>
        <w:jc w:val="both"/>
        <w:rPr>
          <w:rFonts w:ascii="Times New Roman" w:eastAsia="Times New Roman" w:hAnsi="Times New Roman"/>
          <w:sz w:val="24"/>
          <w:szCs w:val="24"/>
        </w:rPr>
      </w:pPr>
      <w:r w:rsidRPr="00F72765">
        <w:rPr>
          <w:rFonts w:ascii="Times New Roman" w:eastAsia="Times New Roman" w:hAnsi="Times New Roman"/>
          <w:sz w:val="24"/>
          <w:szCs w:val="24"/>
        </w:rPr>
        <w:t>существительными в роде, числе и падеже; подбирать однородные определения к существительным.</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умение образовывать и использовать в активной речи сравнительную степень имен прилагательных.</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знание некоторых правил правописания, с которыми дети были ознакомлены в предыдущей группе.</w:t>
      </w:r>
    </w:p>
    <w:p w:rsidR="00F72765" w:rsidRPr="00F72765" w:rsidRDefault="00F72765" w:rsidP="0026361B">
      <w:pPr>
        <w:jc w:val="both"/>
        <w:rPr>
          <w:rFonts w:ascii="Times New Roman" w:eastAsia="Times New Roman" w:hAnsi="Times New Roman"/>
          <w:sz w:val="24"/>
          <w:szCs w:val="24"/>
        </w:rPr>
      </w:pPr>
    </w:p>
    <w:p w:rsidR="00F72765" w:rsidRPr="00C644BB" w:rsidRDefault="00C644BB" w:rsidP="0026361B">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фонетико-фонематической системы языка</w:t>
      </w:r>
      <w:r>
        <w:rPr>
          <w:rFonts w:ascii="Times New Roman" w:eastAsia="Times New Roman" w:hAnsi="Times New Roman"/>
          <w:sz w:val="24"/>
          <w:szCs w:val="24"/>
          <w:u w:val="single"/>
        </w:rPr>
        <w:t xml:space="preserve"> и</w:t>
      </w:r>
      <w:r w:rsidRPr="00F72765">
        <w:rPr>
          <w:rFonts w:ascii="Times New Roman" w:eastAsia="Times New Roman" w:hAnsi="Times New Roman"/>
          <w:sz w:val="24"/>
          <w:szCs w:val="24"/>
        </w:rPr>
        <w:t xml:space="preserve"> </w:t>
      </w:r>
      <w:r w:rsidRPr="00C644BB">
        <w:rPr>
          <w:rFonts w:ascii="Times New Roman" w:eastAsia="Times New Roman" w:hAnsi="Times New Roman"/>
          <w:sz w:val="24"/>
          <w:szCs w:val="24"/>
          <w:u w:val="single"/>
        </w:rPr>
        <w:t>навыков языкового анализа и синтеза</w:t>
      </w:r>
      <w:r>
        <w:rPr>
          <w:rFonts w:ascii="Times New Roman" w:eastAsia="Times New Roman" w:hAnsi="Times New Roman"/>
          <w:sz w:val="24"/>
          <w:szCs w:val="24"/>
          <w:u w:val="single"/>
        </w:rPr>
        <w:t>:</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Развитие просодической стороны речи</w:t>
      </w:r>
      <w:r w:rsid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детей произвольно изменять силу голоса: говорить тише, громче, умеренно громко, тихо, шепотом.</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тембровую окраску голоса, совершенствовать умение изменять высоту тона в играх.</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говорить в спокойном темпе.</w:t>
      </w:r>
    </w:p>
    <w:p w:rsidR="00F72765" w:rsidRPr="00F72765" w:rsidRDefault="00C644BB" w:rsidP="0026361B">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Продолжать работу </w:t>
      </w:r>
      <w:r w:rsidRPr="00F72765">
        <w:rPr>
          <w:rFonts w:ascii="Times New Roman" w:eastAsia="Times New Roman" w:hAnsi="Times New Roman"/>
          <w:sz w:val="24"/>
          <w:szCs w:val="24"/>
        </w:rPr>
        <w:t>над четкостью дикции, интонационной</w:t>
      </w:r>
      <w:r>
        <w:rPr>
          <w:rFonts w:ascii="Times New Roman" w:eastAsia="Times New Roman" w:hAnsi="Times New Roman"/>
          <w:sz w:val="24"/>
          <w:szCs w:val="24"/>
        </w:rPr>
        <w:t xml:space="preserve"> </w:t>
      </w:r>
      <w:r w:rsidR="00F72765" w:rsidRPr="00F72765">
        <w:rPr>
          <w:rFonts w:ascii="Times New Roman" w:eastAsia="Times New Roman" w:hAnsi="Times New Roman"/>
          <w:sz w:val="24"/>
          <w:szCs w:val="24"/>
        </w:rPr>
        <w:t>выразительностью речи.</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Коррекция произносительной стороны речи</w:t>
      </w:r>
      <w:r w:rsid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Активизировать и совершенствовать движения речевого аппарата.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Завершить автоматизацию правильного произношения звуков всех групп в свободной речевой деятельности.</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Работа над слоговой структурой слова, формирование навыков слогового анализа и синтеза</w:t>
      </w:r>
      <w:r w:rsidR="00C644BB" w:rsidRP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над трехсложными словами со стечением</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согласных закрытыми слогами (</w:t>
      </w:r>
      <w:r w:rsidRPr="00F72765">
        <w:rPr>
          <w:rFonts w:ascii="Times New Roman" w:eastAsia="Times New Roman" w:hAnsi="Times New Roman"/>
          <w:i/>
          <w:sz w:val="24"/>
          <w:szCs w:val="24"/>
        </w:rPr>
        <w:t>абрикос, апельсин</w:t>
      </w:r>
      <w:r w:rsidRPr="00F72765">
        <w:rPr>
          <w:rFonts w:ascii="Times New Roman" w:eastAsia="Times New Roman" w:hAnsi="Times New Roman"/>
          <w:sz w:val="24"/>
          <w:szCs w:val="24"/>
        </w:rPr>
        <w:t>) и введением их в предложения. Работать над односложными словами со стечением согласных в начале конце слов (</w:t>
      </w:r>
      <w:r w:rsidRPr="00F72765">
        <w:rPr>
          <w:rFonts w:ascii="Times New Roman" w:eastAsia="Times New Roman" w:hAnsi="Times New Roman"/>
          <w:i/>
          <w:sz w:val="24"/>
          <w:szCs w:val="24"/>
        </w:rPr>
        <w:t>слон, мост</w:t>
      </w:r>
      <w:r w:rsidRPr="00F72765">
        <w:rPr>
          <w:rFonts w:ascii="Times New Roman" w:eastAsia="Times New Roman" w:hAnsi="Times New Roman"/>
          <w:sz w:val="24"/>
          <w:szCs w:val="24"/>
        </w:rPr>
        <w:t>) и над двусложными словами с двумя стечениями согласных (</w:t>
      </w:r>
      <w:r w:rsidRPr="00F72765">
        <w:rPr>
          <w:rFonts w:ascii="Times New Roman" w:eastAsia="Times New Roman" w:hAnsi="Times New Roman"/>
          <w:i/>
          <w:sz w:val="24"/>
          <w:szCs w:val="24"/>
        </w:rPr>
        <w:t>планка</w:t>
      </w:r>
      <w:r w:rsidRPr="00F72765">
        <w:rPr>
          <w:rFonts w:ascii="Times New Roman" w:eastAsia="Times New Roman" w:hAnsi="Times New Roman"/>
          <w:sz w:val="24"/>
          <w:szCs w:val="24"/>
        </w:rPr>
        <w:t>) и введением их в предложения.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Работать над трех-, четырех-, и пятисложными словами со сложной звукослоговой структурой (</w:t>
      </w:r>
      <w:r w:rsidRPr="00F72765">
        <w:rPr>
          <w:rFonts w:ascii="Times New Roman" w:eastAsia="Times New Roman" w:hAnsi="Times New Roman"/>
          <w:i/>
          <w:sz w:val="24"/>
          <w:szCs w:val="24"/>
        </w:rPr>
        <w:t>динозавр, градусник, перекресток, температура</w:t>
      </w:r>
      <w:r w:rsidRPr="00F72765">
        <w:rPr>
          <w:rFonts w:ascii="Times New Roman" w:eastAsia="Times New Roman" w:hAnsi="Times New Roman"/>
          <w:sz w:val="24"/>
          <w:szCs w:val="24"/>
        </w:rPr>
        <w:t>) и введением их в предложения.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слогового анализа и синтеза слов, состоящих из одного, двух, трех слогов.</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Совершенствование фонематических представлений, навыков звукового анализа и синтеза</w:t>
      </w:r>
      <w:r w:rsidR="00C644BB" w:rsidRPr="00C644BB">
        <w:rPr>
          <w:rFonts w:ascii="Times New Roman" w:eastAsia="Times New Roman" w:hAnsi="Times New Roman"/>
          <w:i/>
          <w:sz w:val="24"/>
          <w:szCs w:val="24"/>
        </w:rPr>
        <w:t>:</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новыми звуками [j], [ц], [ч], [щ], [л], [л’], [р], [р’]. Сформировать умение выделять эти звуки на фоне слова, подбирать слова с этими звуками.</w:t>
      </w:r>
    </w:p>
    <w:p w:rsidR="00F72765" w:rsidRPr="00F72765" w:rsidRDefault="00F72765" w:rsidP="0026361B">
      <w:pPr>
        <w:ind w:right="-539"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из трех-пяти звуков.</w:t>
      </w:r>
    </w:p>
    <w:p w:rsidR="00C644BB" w:rsidRDefault="00C644BB" w:rsidP="0026361B">
      <w:pPr>
        <w:ind w:left="2302" w:hanging="1418"/>
        <w:jc w:val="both"/>
        <w:rPr>
          <w:rFonts w:ascii="Times New Roman" w:eastAsia="Times New Roman" w:hAnsi="Times New Roman"/>
          <w:sz w:val="24"/>
          <w:szCs w:val="24"/>
          <w:u w:val="single"/>
        </w:rPr>
      </w:pPr>
    </w:p>
    <w:p w:rsidR="00F72765" w:rsidRPr="00C644BB" w:rsidRDefault="00C644BB" w:rsidP="0026361B">
      <w:pPr>
        <w:ind w:left="2302" w:hanging="1593"/>
        <w:jc w:val="both"/>
        <w:rPr>
          <w:rFonts w:ascii="Times New Roman" w:eastAsia="Times New Roman" w:hAnsi="Times New Roman"/>
          <w:sz w:val="24"/>
          <w:szCs w:val="24"/>
          <w:u w:val="single"/>
        </w:rPr>
      </w:pPr>
      <w:r>
        <w:rPr>
          <w:rFonts w:ascii="Times New Roman" w:eastAsia="Times New Roman" w:hAnsi="Times New Roman"/>
          <w:sz w:val="24"/>
          <w:szCs w:val="24"/>
          <w:u w:val="single"/>
        </w:rPr>
        <w:t>О</w:t>
      </w:r>
      <w:r w:rsidRPr="00C644BB">
        <w:rPr>
          <w:rFonts w:ascii="Times New Roman" w:eastAsia="Times New Roman" w:hAnsi="Times New Roman"/>
          <w:sz w:val="24"/>
          <w:szCs w:val="24"/>
          <w:u w:val="single"/>
        </w:rPr>
        <w:t>бучение грамоте</w:t>
      </w:r>
      <w:r>
        <w:rPr>
          <w:rFonts w:ascii="Times New Roman" w:eastAsia="Times New Roman" w:hAnsi="Times New Roman"/>
          <w:sz w:val="24"/>
          <w:szCs w:val="24"/>
          <w:u w:val="single"/>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различать на слух 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представления о гласных и согласных звуках, их отличительных признаках. </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Упражнять в различении на слух гласных и согласных звуков, в подборе слов на заданные гласные и согласные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понятия звук, гласный звук, согласный звук, слог, ударение.</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понятия звонкий согласный звук, глухой согласный звук, мягкий согласный звук, твердый согласный звук.</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буквы и представление о том, чем звук отличается от буквы. Познакомить с буквами Б, Д, </w:t>
      </w:r>
      <w:r w:rsidR="00AA79A2" w:rsidRPr="00F72765">
        <w:rPr>
          <w:rFonts w:ascii="Times New Roman" w:eastAsia="Times New Roman" w:hAnsi="Times New Roman"/>
          <w:sz w:val="24"/>
          <w:szCs w:val="24"/>
        </w:rPr>
        <w:t>Г, В</w:t>
      </w:r>
      <w:r w:rsidRPr="00F72765">
        <w:rPr>
          <w:rFonts w:ascii="Times New Roman" w:eastAsia="Times New Roman" w:hAnsi="Times New Roman"/>
          <w:sz w:val="24"/>
          <w:szCs w:val="24"/>
        </w:rPr>
        <w:t xml:space="preserve">, Ф, Х, С, З, Ш, Ж, Ц, Ч, Щ, Й, </w:t>
      </w:r>
      <w:r w:rsidR="00AA79A2" w:rsidRPr="00F72765">
        <w:rPr>
          <w:rFonts w:ascii="Times New Roman" w:eastAsia="Times New Roman" w:hAnsi="Times New Roman"/>
          <w:sz w:val="24"/>
          <w:szCs w:val="24"/>
        </w:rPr>
        <w:t>Е, Ё</w:t>
      </w:r>
      <w:r w:rsidRPr="00F72765">
        <w:rPr>
          <w:rFonts w:ascii="Times New Roman" w:eastAsia="Times New Roman" w:hAnsi="Times New Roman"/>
          <w:sz w:val="24"/>
          <w:szCs w:val="24"/>
        </w:rPr>
        <w:t>, Ю, Я, Л, Р, Ь, Ъ</w:t>
      </w:r>
      <w:r w:rsidR="00C644BB">
        <w:rPr>
          <w:rFonts w:ascii="Times New Roman" w:eastAsia="Times New Roman" w:hAnsi="Times New Roman"/>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слоговой анализ, постановка ударения.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навыки осознанного чтения слов и предложений с пройденными буквами. Языковой анализ предложения.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rsidR="00C644BB" w:rsidRDefault="00C644BB" w:rsidP="0026361B">
      <w:pPr>
        <w:ind w:firstLine="720"/>
        <w:jc w:val="both"/>
        <w:rPr>
          <w:rFonts w:ascii="Times New Roman" w:eastAsia="Times New Roman" w:hAnsi="Times New Roman"/>
          <w:sz w:val="24"/>
          <w:szCs w:val="24"/>
          <w:u w:val="single"/>
        </w:rPr>
      </w:pPr>
    </w:p>
    <w:p w:rsidR="00F72765" w:rsidRPr="00C644BB" w:rsidRDefault="00C644BB" w:rsidP="0026361B">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связной речи и речевого общения: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стремление обсуждать увиденное, рассказывать о переживаниях, впечатлениях.</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Стимулировать развитие и формирование не только познавательного интереса, но и познавательного общения.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ведения диалога, умение задавать вопросы, отвечать на них полно или кратко.</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пересказа знакомых сказок и небольших</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рассказов. Сформировать навык пересказа небольших рассказов с изменением времени действия или лица рассказчика.</w:t>
      </w:r>
    </w:p>
    <w:p w:rsidR="00FD14D3" w:rsidRDefault="00F72765" w:rsidP="0026361B">
      <w:pPr>
        <w:ind w:right="-2"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w:t>
      </w:r>
      <w:r w:rsidR="00FD14D3">
        <w:rPr>
          <w:rFonts w:ascii="Times New Roman" w:eastAsia="Times New Roman" w:hAnsi="Times New Roman"/>
          <w:sz w:val="24"/>
          <w:szCs w:val="24"/>
        </w:rPr>
        <w:t>дующих за изображенным событием.</w:t>
      </w:r>
    </w:p>
    <w:p w:rsidR="00FD14D3" w:rsidRDefault="00FD14D3" w:rsidP="0026361B">
      <w:pPr>
        <w:ind w:right="-2" w:firstLine="720"/>
        <w:jc w:val="both"/>
        <w:rPr>
          <w:rFonts w:ascii="Times New Roman" w:eastAsia="Times New Roman" w:hAnsi="Times New Roman"/>
          <w:sz w:val="24"/>
          <w:szCs w:val="24"/>
        </w:rPr>
      </w:pPr>
    </w:p>
    <w:p w:rsidR="00437B82" w:rsidRPr="00FD14D3" w:rsidRDefault="00FD14D3" w:rsidP="0026361B">
      <w:pPr>
        <w:ind w:right="-2" w:firstLine="720"/>
        <w:rPr>
          <w:rFonts w:ascii="Times New Roman" w:eastAsia="Times New Roman" w:hAnsi="Times New Roman"/>
          <w:sz w:val="24"/>
          <w:szCs w:val="24"/>
          <w:u w:val="single"/>
        </w:rPr>
      </w:pPr>
      <w:r w:rsidRPr="00ED0CF5">
        <w:rPr>
          <w:rFonts w:ascii="Times New Roman" w:eastAsia="Times New Roman" w:hAnsi="Times New Roman"/>
          <w:sz w:val="24"/>
          <w:szCs w:val="24"/>
          <w:u w:val="single"/>
        </w:rPr>
        <w:t>Восприятие художественной литературы:</w:t>
      </w:r>
    </w:p>
    <w:p w:rsidR="00437B82" w:rsidRPr="00ED0CF5" w:rsidRDefault="00ED0CF5" w:rsidP="000E4B92">
      <w:pPr>
        <w:ind w:right="20" w:firstLine="708"/>
        <w:jc w:val="both"/>
        <w:rPr>
          <w:rFonts w:ascii="Times New Roman" w:eastAsia="Times New Roman" w:hAnsi="Times New Roman" w:cs="Times New Roman"/>
          <w:sz w:val="24"/>
          <w:szCs w:val="24"/>
        </w:rPr>
      </w:pPr>
      <w:r w:rsidRPr="00ED0CF5">
        <w:rPr>
          <w:rFonts w:ascii="Times New Roman" w:hAnsi="Times New Roman" w:cs="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 слову, любовь к родному языку. Сформировать умение выразительно декламировать стихи. 96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r>
        <w:rPr>
          <w:rFonts w:ascii="Times New Roman" w:hAnsi="Times New Roman" w:cs="Times New Roman"/>
          <w:sz w:val="24"/>
          <w:szCs w:val="24"/>
        </w:rPr>
        <w:t>.</w:t>
      </w:r>
    </w:p>
    <w:p w:rsidR="00922288" w:rsidRDefault="00922288" w:rsidP="000E4B92">
      <w:pPr>
        <w:pStyle w:val="af5"/>
        <w:kinsoku w:val="0"/>
        <w:overflowPunct w:val="0"/>
        <w:ind w:right="-55" w:firstLine="703"/>
        <w:jc w:val="both"/>
        <w:rPr>
          <w:b/>
          <w:bCs/>
          <w:color w:val="231F20"/>
        </w:rPr>
      </w:pPr>
    </w:p>
    <w:p w:rsidR="000E4B92" w:rsidRPr="000E4B92" w:rsidRDefault="000E4B92" w:rsidP="000E4B92">
      <w:pPr>
        <w:pStyle w:val="af5"/>
        <w:kinsoku w:val="0"/>
        <w:overflowPunct w:val="0"/>
        <w:ind w:right="-55" w:firstLine="703"/>
        <w:jc w:val="both"/>
        <w:rPr>
          <w:b/>
          <w:bCs/>
          <w:color w:val="231F20"/>
        </w:rPr>
      </w:pPr>
      <w:r>
        <w:rPr>
          <w:b/>
          <w:bCs/>
          <w:color w:val="231F20"/>
        </w:rPr>
        <w:lastRenderedPageBreak/>
        <w:t>О</w:t>
      </w:r>
      <w:r w:rsidRPr="000E4B92">
        <w:rPr>
          <w:b/>
          <w:bCs/>
          <w:color w:val="231F20"/>
        </w:rPr>
        <w:t>бразовательная деятельность</w:t>
      </w:r>
      <w:r>
        <w:rPr>
          <w:b/>
          <w:bCs/>
          <w:color w:val="231F20"/>
        </w:rPr>
        <w:t xml:space="preserve"> </w:t>
      </w:r>
      <w:r w:rsidRPr="000E4B92">
        <w:rPr>
          <w:b/>
          <w:bCs/>
          <w:color w:val="231F20"/>
        </w:rPr>
        <w:t>по профессиональной коррекции речевых нарушений</w:t>
      </w:r>
      <w:r>
        <w:rPr>
          <w:b/>
          <w:bCs/>
          <w:color w:val="231F20"/>
        </w:rPr>
        <w:t>.</w:t>
      </w:r>
    </w:p>
    <w:p w:rsidR="000E4B92" w:rsidRPr="000E4B92" w:rsidRDefault="000E4B92" w:rsidP="000E4B92">
      <w:pPr>
        <w:pStyle w:val="af5"/>
        <w:kinsoku w:val="0"/>
        <w:overflowPunct w:val="0"/>
        <w:ind w:right="110" w:firstLine="703"/>
        <w:jc w:val="both"/>
        <w:rPr>
          <w:color w:val="231F20"/>
        </w:rPr>
      </w:pPr>
      <w:r w:rsidRPr="000E4B92">
        <w:rPr>
          <w:color w:val="231F20"/>
        </w:rPr>
        <w:t>Коррекционная работа направлена на об</w:t>
      </w:r>
      <w:r>
        <w:rPr>
          <w:color w:val="231F20"/>
        </w:rPr>
        <w:t>еспечение коррекции речевых на</w:t>
      </w:r>
      <w:r w:rsidRPr="000E4B92">
        <w:rPr>
          <w:color w:val="231F20"/>
        </w:rPr>
        <w:t>рушений; оказание детям с тяжелыми реч</w:t>
      </w:r>
      <w:r>
        <w:rPr>
          <w:color w:val="231F20"/>
        </w:rPr>
        <w:t>евыми нарушениями квалифициро</w:t>
      </w:r>
      <w:r w:rsidRPr="000E4B92">
        <w:rPr>
          <w:color w:val="231F20"/>
        </w:rPr>
        <w:t>ванной помощи в освоении программы; их разностороннее развитие с учетом возрастных и индивидуальных особенност</w:t>
      </w:r>
      <w:r>
        <w:rPr>
          <w:color w:val="231F20"/>
        </w:rPr>
        <w:t>ей и особых образовательных по</w:t>
      </w:r>
      <w:r w:rsidRPr="000E4B92">
        <w:rPr>
          <w:color w:val="231F20"/>
        </w:rPr>
        <w:t>требностей.</w:t>
      </w:r>
    </w:p>
    <w:p w:rsidR="000E4B92" w:rsidRDefault="000E4B92" w:rsidP="000E4B92">
      <w:pPr>
        <w:pStyle w:val="af5"/>
        <w:kinsoku w:val="0"/>
        <w:overflowPunct w:val="0"/>
        <w:ind w:right="108" w:firstLine="703"/>
        <w:jc w:val="both"/>
        <w:rPr>
          <w:color w:val="231F20"/>
        </w:rPr>
      </w:pPr>
      <w:r w:rsidRPr="000E4B92">
        <w:rPr>
          <w:color w:val="231F20"/>
        </w:rPr>
        <w:t xml:space="preserve">В соответствии с профилем группы, образовательная область «Речевое развитие» выдвинута в программе на первый план, так как овладение </w:t>
      </w:r>
      <w:r>
        <w:rPr>
          <w:color w:val="231F20"/>
        </w:rPr>
        <w:t>род</w:t>
      </w:r>
      <w:r w:rsidRPr="000E4B92">
        <w:rPr>
          <w:color w:val="231F20"/>
        </w:rPr>
        <w:t xml:space="preserve">ным </w:t>
      </w:r>
      <w:r w:rsidRPr="000E4B92">
        <w:rPr>
          <w:color w:val="231F20"/>
          <w:spacing w:val="-3"/>
        </w:rPr>
        <w:t xml:space="preserve">языком </w:t>
      </w:r>
      <w:r w:rsidRPr="000E4B92">
        <w:rPr>
          <w:color w:val="231F20"/>
        </w:rPr>
        <w:t xml:space="preserve">является одним из основных элементов формирования личности. </w:t>
      </w:r>
      <w:r w:rsidRPr="000E4B92">
        <w:rPr>
          <w:i/>
          <w:iCs/>
          <w:color w:val="231F20"/>
        </w:rPr>
        <w:t xml:space="preserve">Профессиональная коррекция нарушений речи составляет </w:t>
      </w:r>
      <w:r w:rsidRPr="000E4B92">
        <w:rPr>
          <w:color w:val="231F20"/>
        </w:rPr>
        <w:t xml:space="preserve">значительное </w:t>
      </w:r>
      <w:r>
        <w:rPr>
          <w:i/>
          <w:iCs/>
          <w:color w:val="231F20"/>
        </w:rPr>
        <w:t>со</w:t>
      </w:r>
      <w:r w:rsidRPr="000E4B92">
        <w:rPr>
          <w:i/>
          <w:iCs/>
          <w:color w:val="231F20"/>
        </w:rPr>
        <w:t>держание образовательной области «Речевое развитие»</w:t>
      </w:r>
      <w:r w:rsidRPr="000E4B92">
        <w:rPr>
          <w:color w:val="231F20"/>
        </w:rPr>
        <w:t xml:space="preserve">. </w:t>
      </w:r>
      <w:r>
        <w:rPr>
          <w:color w:val="231F20"/>
        </w:rPr>
        <w:t>Р</w:t>
      </w:r>
      <w:r w:rsidRPr="000E4B92">
        <w:rPr>
          <w:color w:val="231F20"/>
        </w:rPr>
        <w:t>аботу</w:t>
      </w:r>
      <w:r w:rsidRPr="000E4B92">
        <w:rPr>
          <w:color w:val="231F20"/>
          <w:spacing w:val="-10"/>
        </w:rPr>
        <w:t xml:space="preserve"> </w:t>
      </w:r>
      <w:r w:rsidRPr="000E4B92">
        <w:rPr>
          <w:color w:val="231F20"/>
        </w:rPr>
        <w:t>по</w:t>
      </w:r>
      <w:r w:rsidRPr="000E4B92">
        <w:rPr>
          <w:color w:val="231F20"/>
          <w:spacing w:val="-10"/>
        </w:rPr>
        <w:t xml:space="preserve"> </w:t>
      </w:r>
      <w:r w:rsidRPr="000E4B92">
        <w:rPr>
          <w:color w:val="231F20"/>
        </w:rPr>
        <w:t>образовательной области «Речевое развитие» организует</w:t>
      </w:r>
      <w:r w:rsidRPr="000E4B92">
        <w:rPr>
          <w:color w:val="231F20"/>
          <w:spacing w:val="-5"/>
        </w:rPr>
        <w:t xml:space="preserve"> </w:t>
      </w:r>
      <w:r w:rsidRPr="000E4B92">
        <w:rPr>
          <w:color w:val="231F20"/>
        </w:rPr>
        <w:t>учитель-логопед.</w:t>
      </w:r>
    </w:p>
    <w:p w:rsidR="00E7263E" w:rsidRDefault="00E7263E" w:rsidP="00E7263E">
      <w:pPr>
        <w:pStyle w:val="af5"/>
        <w:kinsoku w:val="0"/>
        <w:overflowPunct w:val="0"/>
        <w:ind w:left="122" w:right="108" w:firstLine="598"/>
        <w:jc w:val="both"/>
        <w:rPr>
          <w:color w:val="231F20"/>
          <w:spacing w:val="-17"/>
        </w:rPr>
      </w:pPr>
      <w:r w:rsidRPr="006134E2">
        <w:rPr>
          <w:color w:val="231F20"/>
        </w:rPr>
        <w:t>Содержание</w:t>
      </w:r>
      <w:r w:rsidRPr="006134E2">
        <w:rPr>
          <w:color w:val="231F20"/>
          <w:spacing w:val="-19"/>
        </w:rPr>
        <w:t xml:space="preserve"> </w:t>
      </w:r>
      <w:r w:rsidRPr="006134E2">
        <w:rPr>
          <w:color w:val="231F20"/>
        </w:rPr>
        <w:t>групповой</w:t>
      </w:r>
      <w:r w:rsidRPr="006134E2">
        <w:rPr>
          <w:color w:val="231F20"/>
          <w:spacing w:val="-19"/>
        </w:rPr>
        <w:t xml:space="preserve"> </w:t>
      </w:r>
      <w:r w:rsidRPr="006134E2">
        <w:rPr>
          <w:color w:val="231F20"/>
        </w:rPr>
        <w:t>коррекционной</w:t>
      </w:r>
      <w:r w:rsidRPr="006134E2">
        <w:rPr>
          <w:color w:val="231F20"/>
          <w:spacing w:val="-18"/>
        </w:rPr>
        <w:t xml:space="preserve"> </w:t>
      </w:r>
      <w:r w:rsidRPr="006134E2">
        <w:rPr>
          <w:color w:val="231F20"/>
        </w:rPr>
        <w:t>работы</w:t>
      </w:r>
      <w:r w:rsidRPr="006134E2">
        <w:rPr>
          <w:color w:val="231F20"/>
          <w:spacing w:val="-19"/>
        </w:rPr>
        <w:t xml:space="preserve"> </w:t>
      </w:r>
      <w:r w:rsidRPr="006134E2">
        <w:rPr>
          <w:color w:val="231F20"/>
        </w:rPr>
        <w:t>(в</w:t>
      </w:r>
      <w:r w:rsidRPr="006134E2">
        <w:rPr>
          <w:color w:val="231F20"/>
          <w:spacing w:val="-18"/>
        </w:rPr>
        <w:t xml:space="preserve"> </w:t>
      </w:r>
      <w:r w:rsidRPr="006134E2">
        <w:rPr>
          <w:color w:val="231F20"/>
        </w:rPr>
        <w:t>дополнение</w:t>
      </w:r>
      <w:r w:rsidRPr="006134E2">
        <w:rPr>
          <w:color w:val="231F20"/>
          <w:spacing w:val="-19"/>
        </w:rPr>
        <w:t xml:space="preserve"> </w:t>
      </w:r>
      <w:r w:rsidRPr="006134E2">
        <w:rPr>
          <w:color w:val="231F20"/>
        </w:rPr>
        <w:t>к</w:t>
      </w:r>
      <w:r w:rsidRPr="006134E2">
        <w:rPr>
          <w:color w:val="231F20"/>
          <w:spacing w:val="-20"/>
        </w:rPr>
        <w:t xml:space="preserve"> </w:t>
      </w:r>
      <w:r w:rsidRPr="006134E2">
        <w:rPr>
          <w:color w:val="231F20"/>
        </w:rPr>
        <w:t>ее</w:t>
      </w:r>
      <w:r w:rsidRPr="006134E2">
        <w:rPr>
          <w:color w:val="231F20"/>
          <w:spacing w:val="-18"/>
        </w:rPr>
        <w:t xml:space="preserve"> </w:t>
      </w:r>
      <w:r>
        <w:rPr>
          <w:color w:val="231F20"/>
        </w:rPr>
        <w:t>основно</w:t>
      </w:r>
      <w:r w:rsidRPr="006134E2">
        <w:rPr>
          <w:color w:val="231F20"/>
        </w:rPr>
        <w:t xml:space="preserve">му содержанию — образовательной области «Речевое развитие») </w:t>
      </w:r>
      <w:r w:rsidRPr="009A2AD2">
        <w:rPr>
          <w:color w:val="231F20"/>
        </w:rPr>
        <w:t>приводится в виде ссылок на издания методического комплекта программы,</w:t>
      </w:r>
      <w:r w:rsidRPr="006134E2">
        <w:rPr>
          <w:color w:val="231F20"/>
        </w:rPr>
        <w:t xml:space="preserve"> в </w:t>
      </w:r>
      <w:r w:rsidRPr="006134E2">
        <w:rPr>
          <w:color w:val="231F20"/>
          <w:spacing w:val="-3"/>
        </w:rPr>
        <w:t xml:space="preserve">которых </w:t>
      </w:r>
      <w:r>
        <w:rPr>
          <w:color w:val="231F20"/>
        </w:rPr>
        <w:t>из</w:t>
      </w:r>
      <w:r w:rsidRPr="006134E2">
        <w:rPr>
          <w:color w:val="231F20"/>
        </w:rPr>
        <w:t>ложено</w:t>
      </w:r>
      <w:r w:rsidRPr="006134E2">
        <w:rPr>
          <w:color w:val="231F20"/>
          <w:spacing w:val="-17"/>
        </w:rPr>
        <w:t xml:space="preserve"> </w:t>
      </w:r>
      <w:r w:rsidRPr="006134E2">
        <w:rPr>
          <w:color w:val="231F20"/>
        </w:rPr>
        <w:t>содержание</w:t>
      </w:r>
      <w:r w:rsidRPr="006134E2">
        <w:rPr>
          <w:color w:val="231F20"/>
          <w:spacing w:val="-16"/>
        </w:rPr>
        <w:t xml:space="preserve"> </w:t>
      </w:r>
      <w:r w:rsidRPr="006134E2">
        <w:rPr>
          <w:color w:val="231F20"/>
        </w:rPr>
        <w:t>коррекционной</w:t>
      </w:r>
      <w:r w:rsidRPr="006134E2">
        <w:rPr>
          <w:color w:val="231F20"/>
          <w:spacing w:val="-16"/>
        </w:rPr>
        <w:t xml:space="preserve"> </w:t>
      </w:r>
      <w:r w:rsidRPr="006134E2">
        <w:rPr>
          <w:color w:val="231F20"/>
        </w:rPr>
        <w:t>работы.</w:t>
      </w:r>
      <w:r w:rsidRPr="006134E2">
        <w:rPr>
          <w:color w:val="231F20"/>
          <w:spacing w:val="-17"/>
        </w:rPr>
        <w:t xml:space="preserve"> </w:t>
      </w:r>
      <w:r>
        <w:rPr>
          <w:color w:val="231F20"/>
          <w:spacing w:val="-17"/>
        </w:rPr>
        <w:t xml:space="preserve">  </w:t>
      </w:r>
    </w:p>
    <w:p w:rsidR="00C41985" w:rsidRDefault="00E7263E" w:rsidP="00C41985">
      <w:pPr>
        <w:pStyle w:val="af5"/>
        <w:kinsoku w:val="0"/>
        <w:overflowPunct w:val="0"/>
        <w:ind w:left="122" w:right="108" w:firstLine="598"/>
        <w:jc w:val="both"/>
        <w:rPr>
          <w:color w:val="231F20"/>
        </w:rPr>
      </w:pPr>
      <w:r>
        <w:rPr>
          <w:color w:val="231F20"/>
        </w:rPr>
        <w:t>Содержание индивиду</w:t>
      </w:r>
      <w:r w:rsidRPr="006134E2">
        <w:rPr>
          <w:color w:val="231F20"/>
        </w:rPr>
        <w:t>альной</w:t>
      </w:r>
      <w:r w:rsidRPr="006134E2">
        <w:rPr>
          <w:color w:val="231F20"/>
          <w:spacing w:val="-11"/>
        </w:rPr>
        <w:t xml:space="preserve"> </w:t>
      </w:r>
      <w:r w:rsidRPr="006134E2">
        <w:rPr>
          <w:color w:val="231F20"/>
        </w:rPr>
        <w:t>коррекционной</w:t>
      </w:r>
      <w:r w:rsidRPr="006134E2">
        <w:rPr>
          <w:color w:val="231F20"/>
          <w:spacing w:val="-10"/>
        </w:rPr>
        <w:t xml:space="preserve"> </w:t>
      </w:r>
      <w:r w:rsidRPr="006134E2">
        <w:rPr>
          <w:color w:val="231F20"/>
        </w:rPr>
        <w:t>работы</w:t>
      </w:r>
      <w:r w:rsidRPr="006134E2">
        <w:rPr>
          <w:color w:val="231F20"/>
          <w:spacing w:val="-10"/>
        </w:rPr>
        <w:t xml:space="preserve"> </w:t>
      </w:r>
      <w:r w:rsidRPr="006134E2">
        <w:rPr>
          <w:color w:val="231F20"/>
        </w:rPr>
        <w:t>разрабатывается</w:t>
      </w:r>
      <w:r w:rsidRPr="006134E2">
        <w:rPr>
          <w:color w:val="231F20"/>
          <w:spacing w:val="-10"/>
        </w:rPr>
        <w:t xml:space="preserve"> </w:t>
      </w:r>
      <w:r w:rsidRPr="006134E2">
        <w:rPr>
          <w:color w:val="231F20"/>
        </w:rPr>
        <w:t>и</w:t>
      </w:r>
      <w:r w:rsidRPr="006134E2">
        <w:rPr>
          <w:color w:val="231F20"/>
          <w:spacing w:val="-11"/>
        </w:rPr>
        <w:t xml:space="preserve"> </w:t>
      </w:r>
      <w:r w:rsidRPr="006134E2">
        <w:rPr>
          <w:color w:val="231F20"/>
        </w:rPr>
        <w:t>фиксируется</w:t>
      </w:r>
      <w:r w:rsidRPr="006134E2">
        <w:rPr>
          <w:color w:val="231F20"/>
          <w:spacing w:val="-10"/>
        </w:rPr>
        <w:t xml:space="preserve"> </w:t>
      </w:r>
      <w:r w:rsidRPr="006134E2">
        <w:rPr>
          <w:color w:val="231F20"/>
        </w:rPr>
        <w:t>индивидуально для</w:t>
      </w:r>
      <w:r w:rsidRPr="006134E2">
        <w:rPr>
          <w:color w:val="231F20"/>
          <w:spacing w:val="-9"/>
        </w:rPr>
        <w:t xml:space="preserve"> </w:t>
      </w:r>
      <w:r w:rsidRPr="006134E2">
        <w:rPr>
          <w:color w:val="231F20"/>
        </w:rPr>
        <w:t>каждого</w:t>
      </w:r>
      <w:r w:rsidRPr="006134E2">
        <w:rPr>
          <w:color w:val="231F20"/>
          <w:spacing w:val="-8"/>
        </w:rPr>
        <w:t xml:space="preserve"> </w:t>
      </w:r>
      <w:r w:rsidRPr="006134E2">
        <w:rPr>
          <w:color w:val="231F20"/>
        </w:rPr>
        <w:t>ребенка</w:t>
      </w:r>
      <w:r w:rsidRPr="006134E2">
        <w:rPr>
          <w:color w:val="231F20"/>
          <w:spacing w:val="-9"/>
        </w:rPr>
        <w:t xml:space="preserve"> </w:t>
      </w:r>
      <w:r w:rsidRPr="006134E2">
        <w:rPr>
          <w:color w:val="231F20"/>
        </w:rPr>
        <w:t>в</w:t>
      </w:r>
      <w:r w:rsidRPr="006134E2">
        <w:rPr>
          <w:color w:val="231F20"/>
          <w:spacing w:val="-9"/>
        </w:rPr>
        <w:t xml:space="preserve"> </w:t>
      </w:r>
      <w:r w:rsidRPr="006134E2">
        <w:rPr>
          <w:color w:val="231F20"/>
        </w:rPr>
        <w:t>его</w:t>
      </w:r>
      <w:r w:rsidRPr="006134E2">
        <w:rPr>
          <w:color w:val="231F20"/>
          <w:spacing w:val="-9"/>
        </w:rPr>
        <w:t xml:space="preserve"> </w:t>
      </w:r>
      <w:r w:rsidRPr="006134E2">
        <w:rPr>
          <w:color w:val="231F20"/>
        </w:rPr>
        <w:t>речевой</w:t>
      </w:r>
      <w:r w:rsidRPr="006134E2">
        <w:rPr>
          <w:color w:val="231F20"/>
          <w:spacing w:val="-8"/>
        </w:rPr>
        <w:t xml:space="preserve"> </w:t>
      </w:r>
      <w:r w:rsidRPr="006134E2">
        <w:rPr>
          <w:color w:val="231F20"/>
        </w:rPr>
        <w:t>карте</w:t>
      </w:r>
      <w:r w:rsidRPr="006134E2">
        <w:rPr>
          <w:color w:val="231F20"/>
          <w:spacing w:val="-9"/>
        </w:rPr>
        <w:t xml:space="preserve"> </w:t>
      </w:r>
      <w:r w:rsidRPr="006134E2">
        <w:rPr>
          <w:color w:val="231F20"/>
        </w:rPr>
        <w:t>и</w:t>
      </w:r>
      <w:r w:rsidRPr="006134E2">
        <w:rPr>
          <w:color w:val="231F20"/>
          <w:spacing w:val="-8"/>
        </w:rPr>
        <w:t xml:space="preserve"> </w:t>
      </w:r>
      <w:r w:rsidRPr="006134E2">
        <w:rPr>
          <w:color w:val="231F20"/>
        </w:rPr>
        <w:t>других</w:t>
      </w:r>
      <w:r w:rsidRPr="006134E2">
        <w:rPr>
          <w:color w:val="231F20"/>
          <w:spacing w:val="-9"/>
        </w:rPr>
        <w:t xml:space="preserve"> </w:t>
      </w:r>
      <w:r w:rsidRPr="006134E2">
        <w:rPr>
          <w:color w:val="231F20"/>
        </w:rPr>
        <w:t>документах</w:t>
      </w:r>
      <w:r w:rsidRPr="006134E2">
        <w:rPr>
          <w:color w:val="231F20"/>
          <w:spacing w:val="-8"/>
        </w:rPr>
        <w:t xml:space="preserve"> </w:t>
      </w:r>
      <w:r>
        <w:rPr>
          <w:color w:val="231F20"/>
        </w:rPr>
        <w:t>образовательно</w:t>
      </w:r>
      <w:r w:rsidRPr="006134E2">
        <w:rPr>
          <w:color w:val="231F20"/>
          <w:spacing w:val="-3"/>
        </w:rPr>
        <w:t xml:space="preserve">го </w:t>
      </w:r>
      <w:r w:rsidRPr="006134E2">
        <w:rPr>
          <w:color w:val="231F20"/>
        </w:rPr>
        <w:t>процесса (журнал занятий, тетрадь домашних</w:t>
      </w:r>
      <w:r w:rsidRPr="006134E2">
        <w:rPr>
          <w:color w:val="231F20"/>
          <w:spacing w:val="1"/>
        </w:rPr>
        <w:t xml:space="preserve"> </w:t>
      </w:r>
      <w:r w:rsidRPr="006134E2">
        <w:rPr>
          <w:color w:val="231F20"/>
        </w:rPr>
        <w:t>занятий).</w:t>
      </w:r>
    </w:p>
    <w:p w:rsidR="00C41985" w:rsidRDefault="00C41985" w:rsidP="00C41985">
      <w:pPr>
        <w:pStyle w:val="af5"/>
        <w:kinsoku w:val="0"/>
        <w:overflowPunct w:val="0"/>
        <w:ind w:left="122" w:right="108" w:firstLine="598"/>
        <w:jc w:val="both"/>
        <w:rPr>
          <w:color w:val="231F20"/>
        </w:rPr>
      </w:pPr>
    </w:p>
    <w:p w:rsidR="00C41985" w:rsidRPr="005423DB" w:rsidRDefault="005B6C8F" w:rsidP="00C41985">
      <w:pPr>
        <w:pStyle w:val="af5"/>
        <w:kinsoku w:val="0"/>
        <w:overflowPunct w:val="0"/>
        <w:ind w:left="122" w:right="108" w:firstLine="598"/>
        <w:jc w:val="both"/>
        <w:rPr>
          <w:b/>
          <w:color w:val="000000"/>
          <w:spacing w:val="-1"/>
        </w:rPr>
      </w:pPr>
      <w:r w:rsidRPr="00C41985">
        <w:rPr>
          <w:b/>
          <w:color w:val="000000"/>
        </w:rPr>
        <w:t xml:space="preserve">Перечень методических </w:t>
      </w:r>
      <w:r w:rsidRPr="00C41985">
        <w:rPr>
          <w:b/>
          <w:color w:val="000000"/>
          <w:spacing w:val="1"/>
        </w:rPr>
        <w:t>пособий</w:t>
      </w:r>
      <w:r w:rsidRPr="00C41985">
        <w:rPr>
          <w:b/>
          <w:color w:val="000000"/>
        </w:rPr>
        <w:t>, необходимых для</w:t>
      </w:r>
      <w:r w:rsidRPr="00C41985">
        <w:rPr>
          <w:b/>
          <w:color w:val="000000"/>
          <w:spacing w:val="1"/>
        </w:rPr>
        <w:t xml:space="preserve"> </w:t>
      </w:r>
      <w:r w:rsidRPr="00C41985">
        <w:rPr>
          <w:b/>
          <w:color w:val="000000"/>
        </w:rPr>
        <w:t>реализации</w:t>
      </w:r>
      <w:r w:rsidRPr="00C41985">
        <w:rPr>
          <w:b/>
          <w:color w:val="000000"/>
          <w:spacing w:val="-2"/>
        </w:rPr>
        <w:t xml:space="preserve"> </w:t>
      </w:r>
      <w:r w:rsidRPr="00C41985">
        <w:rPr>
          <w:b/>
          <w:color w:val="000000"/>
        </w:rPr>
        <w:t>ОО</w:t>
      </w:r>
      <w:r w:rsidRPr="00C41985">
        <w:rPr>
          <w:b/>
          <w:color w:val="000000"/>
          <w:spacing w:val="1"/>
        </w:rPr>
        <w:t xml:space="preserve"> </w:t>
      </w:r>
      <w:r w:rsidRPr="00C41985">
        <w:rPr>
          <w:b/>
          <w:color w:val="000000"/>
          <w:spacing w:val="-1"/>
        </w:rPr>
        <w:t>«РР»</w:t>
      </w:r>
      <w:r w:rsidRPr="00C41985">
        <w:rPr>
          <w:b/>
          <w:color w:val="000000"/>
          <w:spacing w:val="1"/>
        </w:rPr>
        <w:t xml:space="preserve"> </w:t>
      </w:r>
      <w:r w:rsidRPr="00C41985">
        <w:rPr>
          <w:b/>
          <w:color w:val="000000"/>
        </w:rPr>
        <w:t>в воспитательно-образовательном</w:t>
      </w:r>
      <w:r w:rsidRPr="00C41985">
        <w:rPr>
          <w:b/>
          <w:color w:val="000000"/>
          <w:spacing w:val="1"/>
        </w:rPr>
        <w:t xml:space="preserve"> </w:t>
      </w:r>
      <w:r w:rsidRPr="00C41985">
        <w:rPr>
          <w:b/>
          <w:color w:val="000000"/>
          <w:spacing w:val="-1"/>
        </w:rPr>
        <w:t>процессе</w:t>
      </w:r>
      <w:r w:rsidR="00C41985" w:rsidRPr="00C41985">
        <w:rPr>
          <w:b/>
          <w:color w:val="000000"/>
        </w:rPr>
        <w:t xml:space="preserve"> </w:t>
      </w:r>
    </w:p>
    <w:p w:rsidR="00C41985" w:rsidRPr="005423DB" w:rsidRDefault="00C41985">
      <w:pPr>
        <w:widowControl w:val="0"/>
        <w:numPr>
          <w:ilvl w:val="0"/>
          <w:numId w:val="91"/>
        </w:numPr>
        <w:pBdr>
          <w:top w:val="none" w:sz="4" w:space="0" w:color="000000"/>
          <w:left w:val="none" w:sz="4" w:space="0" w:color="000000"/>
          <w:bottom w:val="none" w:sz="4" w:space="0" w:color="000000"/>
          <w:right w:val="none" w:sz="4" w:space="0" w:color="000000"/>
        </w:pBdr>
        <w:autoSpaceDE w:val="0"/>
        <w:autoSpaceDN w:val="0"/>
        <w:contextualSpacing/>
        <w:jc w:val="both"/>
        <w:rPr>
          <w:rFonts w:ascii="Times New Roman" w:eastAsia="Times New Roman" w:hAnsi="Times New Roman" w:cs="Times New Roman"/>
          <w:sz w:val="24"/>
          <w:szCs w:val="24"/>
        </w:rPr>
      </w:pPr>
      <w:r w:rsidRPr="005423DB">
        <w:rPr>
          <w:rFonts w:ascii="Times New Roman" w:eastAsia="Times New Roman" w:hAnsi="Times New Roman" w:cs="Times New Roman"/>
          <w:sz w:val="24"/>
          <w:szCs w:val="24"/>
        </w:rPr>
        <w:t>Колесникова Е.В. УМК «Обучение грамоте»-линейка методических пособий для детей от 3 до 7 лет;</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ight="982"/>
        <w:rPr>
          <w:rFonts w:ascii="Times New Roman" w:eastAsia="Times New Roman" w:hAnsi="Times New Roman" w:cs="Times New Roman"/>
        </w:rPr>
      </w:pPr>
      <w:r w:rsidRPr="005423DB">
        <w:rPr>
          <w:rFonts w:ascii="Wingdings" w:eastAsia="Wingdings" w:hAnsi="Wingdings" w:cs="Wingdings"/>
          <w:sz w:val="24"/>
        </w:rPr>
        <w:t></w:t>
      </w:r>
      <w:r w:rsidRPr="005423DB">
        <w:rPr>
          <w:rFonts w:ascii="Times New Roman" w:eastAsia="Times New Roman" w:hAnsi="Times New Roman" w:cs="Times New Roman"/>
          <w:spacing w:val="111"/>
          <w:sz w:val="24"/>
        </w:rPr>
        <w:t xml:space="preserve"> </w:t>
      </w:r>
      <w:r w:rsidRPr="005423DB">
        <w:rPr>
          <w:rFonts w:ascii="Times New Roman" w:eastAsia="Times New Roman" w:hAnsi="Times New Roman" w:cs="Times New Roman"/>
          <w:sz w:val="24"/>
        </w:rPr>
        <w:t>Ушакова</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О.С.</w:t>
      </w:r>
      <w:r w:rsidRPr="005423DB">
        <w:rPr>
          <w:rFonts w:ascii="Times New Roman" w:eastAsia="Times New Roman" w:hAnsi="Times New Roman" w:cs="Times New Roman"/>
          <w:spacing w:val="5"/>
          <w:sz w:val="24"/>
        </w:rPr>
        <w:t xml:space="preserve"> </w:t>
      </w:r>
      <w:r w:rsidRPr="005423DB">
        <w:rPr>
          <w:rFonts w:ascii="Times New Roman" w:eastAsia="Times New Roman" w:hAnsi="Times New Roman" w:cs="Times New Roman"/>
          <w:spacing w:val="-1"/>
          <w:sz w:val="24"/>
        </w:rPr>
        <w:t>«Развитие</w:t>
      </w:r>
      <w:r w:rsidRPr="005423DB">
        <w:rPr>
          <w:rFonts w:ascii="Times New Roman" w:eastAsia="Times New Roman" w:hAnsi="Times New Roman" w:cs="Times New Roman"/>
          <w:sz w:val="24"/>
        </w:rPr>
        <w:t xml:space="preserve"> </w:t>
      </w:r>
      <w:r w:rsidRPr="005423DB">
        <w:rPr>
          <w:rFonts w:ascii="Times New Roman" w:eastAsia="Times New Roman" w:hAnsi="Times New Roman" w:cs="Times New Roman"/>
          <w:spacing w:val="1"/>
          <w:sz w:val="24"/>
        </w:rPr>
        <w:t>речи»</w:t>
      </w:r>
      <w:r w:rsidRPr="005423DB">
        <w:rPr>
          <w:rFonts w:ascii="Times New Roman" w:eastAsia="Times New Roman" w:hAnsi="Times New Roman" w:cs="Times New Roman"/>
          <w:spacing w:val="-20"/>
          <w:sz w:val="24"/>
        </w:rPr>
        <w:t xml:space="preserve"> </w:t>
      </w:r>
      <w:r w:rsidRPr="005423DB">
        <w:rPr>
          <w:rFonts w:ascii="Times New Roman" w:eastAsia="Times New Roman" w:hAnsi="Times New Roman" w:cs="Times New Roman"/>
          <w:sz w:val="24"/>
        </w:rPr>
        <w:t>– линейка</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методических пособий</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для</w:t>
      </w:r>
      <w:r w:rsidRPr="005423DB">
        <w:rPr>
          <w:rFonts w:ascii="Times New Roman" w:eastAsia="Times New Roman" w:hAnsi="Times New Roman" w:cs="Times New Roman"/>
          <w:spacing w:val="-2"/>
          <w:sz w:val="24"/>
        </w:rPr>
        <w:t xml:space="preserve"> </w:t>
      </w:r>
      <w:r w:rsidRPr="005423DB">
        <w:rPr>
          <w:rFonts w:ascii="Times New Roman" w:eastAsia="Times New Roman" w:hAnsi="Times New Roman" w:cs="Times New Roman"/>
          <w:sz w:val="24"/>
        </w:rPr>
        <w:t>детей</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от 3 до 7 лет;</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ight="-28"/>
        <w:rPr>
          <w:rFonts w:ascii="Times New Roman" w:eastAsia="Times New Roman" w:hAnsi="Times New Roman" w:cs="Times New Roman"/>
        </w:rPr>
      </w:pPr>
      <w:r w:rsidRPr="005423DB">
        <w:rPr>
          <w:rFonts w:ascii="Wingdings" w:eastAsia="Wingdings" w:hAnsi="Wingdings" w:cs="Wingdings"/>
          <w:sz w:val="24"/>
        </w:rPr>
        <w:t></w:t>
      </w:r>
      <w:r w:rsidRPr="005423DB">
        <w:rPr>
          <w:rFonts w:ascii="Times New Roman" w:eastAsia="Times New Roman" w:hAnsi="Times New Roman" w:cs="Times New Roman"/>
          <w:spacing w:val="111"/>
          <w:sz w:val="24"/>
        </w:rPr>
        <w:t xml:space="preserve"> </w:t>
      </w:r>
      <w:r w:rsidRPr="005423DB">
        <w:rPr>
          <w:rFonts w:ascii="Times New Roman" w:eastAsia="Times New Roman" w:hAnsi="Times New Roman" w:cs="Times New Roman"/>
          <w:sz w:val="24"/>
        </w:rPr>
        <w:t>Бережнова</w:t>
      </w:r>
      <w:r w:rsidRPr="005423DB">
        <w:rPr>
          <w:rFonts w:ascii="Times New Roman" w:eastAsia="Times New Roman" w:hAnsi="Times New Roman" w:cs="Times New Roman"/>
          <w:spacing w:val="92"/>
          <w:sz w:val="24"/>
        </w:rPr>
        <w:t xml:space="preserve"> </w:t>
      </w:r>
      <w:r w:rsidRPr="005423DB">
        <w:rPr>
          <w:rFonts w:ascii="Times New Roman" w:eastAsia="Times New Roman" w:hAnsi="Times New Roman" w:cs="Times New Roman"/>
          <w:spacing w:val="-1"/>
          <w:sz w:val="24"/>
        </w:rPr>
        <w:t>О.В.</w:t>
      </w:r>
      <w:r w:rsidRPr="005423DB">
        <w:rPr>
          <w:rFonts w:ascii="Times New Roman" w:eastAsia="Times New Roman" w:hAnsi="Times New Roman" w:cs="Times New Roman"/>
          <w:spacing w:val="96"/>
          <w:sz w:val="24"/>
        </w:rPr>
        <w:t xml:space="preserve"> </w:t>
      </w:r>
      <w:r w:rsidRPr="005423DB">
        <w:rPr>
          <w:rFonts w:ascii="Times New Roman" w:eastAsia="Times New Roman" w:hAnsi="Times New Roman" w:cs="Times New Roman"/>
          <w:spacing w:val="-1"/>
          <w:sz w:val="24"/>
        </w:rPr>
        <w:t>«Мир</w:t>
      </w:r>
      <w:r w:rsidRPr="005423DB">
        <w:rPr>
          <w:rFonts w:ascii="Times New Roman" w:eastAsia="Times New Roman" w:hAnsi="Times New Roman" w:cs="Times New Roman"/>
          <w:spacing w:val="94"/>
          <w:sz w:val="24"/>
        </w:rPr>
        <w:t xml:space="preserve"> </w:t>
      </w:r>
      <w:r w:rsidRPr="005423DB">
        <w:rPr>
          <w:rFonts w:ascii="Times New Roman" w:eastAsia="Times New Roman" w:hAnsi="Times New Roman" w:cs="Times New Roman"/>
          <w:spacing w:val="-1"/>
          <w:sz w:val="24"/>
        </w:rPr>
        <w:t>звуков</w:t>
      </w:r>
      <w:r w:rsidRPr="005423DB">
        <w:rPr>
          <w:rFonts w:ascii="Times New Roman" w:eastAsia="Times New Roman" w:hAnsi="Times New Roman" w:cs="Times New Roman"/>
          <w:spacing w:val="91"/>
          <w:sz w:val="24"/>
        </w:rPr>
        <w:t xml:space="preserve"> </w:t>
      </w:r>
      <w:r w:rsidRPr="005423DB">
        <w:rPr>
          <w:rFonts w:ascii="Times New Roman" w:eastAsia="Times New Roman" w:hAnsi="Times New Roman" w:cs="Times New Roman"/>
          <w:sz w:val="24"/>
        </w:rPr>
        <w:t>и</w:t>
      </w:r>
      <w:r w:rsidRPr="005423DB">
        <w:rPr>
          <w:rFonts w:ascii="Times New Roman" w:eastAsia="Times New Roman" w:hAnsi="Times New Roman" w:cs="Times New Roman"/>
          <w:spacing w:val="92"/>
          <w:sz w:val="24"/>
        </w:rPr>
        <w:t xml:space="preserve"> </w:t>
      </w:r>
      <w:r w:rsidRPr="005423DB">
        <w:rPr>
          <w:rFonts w:ascii="Times New Roman" w:eastAsia="Times New Roman" w:hAnsi="Times New Roman" w:cs="Times New Roman"/>
          <w:spacing w:val="1"/>
          <w:sz w:val="24"/>
        </w:rPr>
        <w:t>букв»</w:t>
      </w:r>
      <w:r w:rsidRPr="005423DB">
        <w:rPr>
          <w:rFonts w:ascii="Times New Roman" w:eastAsia="Times New Roman" w:hAnsi="Times New Roman" w:cs="Times New Roman"/>
          <w:spacing w:val="86"/>
          <w:sz w:val="24"/>
        </w:rPr>
        <w:t xml:space="preserve"> </w:t>
      </w:r>
      <w:r w:rsidRPr="005423DB">
        <w:rPr>
          <w:rFonts w:ascii="Times New Roman" w:eastAsia="Times New Roman" w:hAnsi="Times New Roman" w:cs="Times New Roman"/>
          <w:sz w:val="24"/>
        </w:rPr>
        <w:t>(подготовка</w:t>
      </w:r>
      <w:r w:rsidRPr="005423DB">
        <w:rPr>
          <w:rFonts w:ascii="Times New Roman" w:eastAsia="Times New Roman" w:hAnsi="Times New Roman" w:cs="Times New Roman"/>
          <w:spacing w:val="90"/>
          <w:sz w:val="24"/>
        </w:rPr>
        <w:t xml:space="preserve"> </w:t>
      </w:r>
      <w:r w:rsidRPr="005423DB">
        <w:rPr>
          <w:rFonts w:ascii="Times New Roman" w:eastAsia="Times New Roman" w:hAnsi="Times New Roman" w:cs="Times New Roman"/>
          <w:sz w:val="24"/>
        </w:rPr>
        <w:t>к</w:t>
      </w:r>
      <w:r w:rsidRPr="005423DB">
        <w:rPr>
          <w:rFonts w:ascii="Times New Roman" w:eastAsia="Times New Roman" w:hAnsi="Times New Roman" w:cs="Times New Roman"/>
          <w:spacing w:val="92"/>
          <w:sz w:val="24"/>
        </w:rPr>
        <w:t xml:space="preserve"> </w:t>
      </w:r>
      <w:r w:rsidRPr="005423DB">
        <w:rPr>
          <w:rFonts w:ascii="Times New Roman" w:eastAsia="Times New Roman" w:hAnsi="Times New Roman" w:cs="Times New Roman"/>
          <w:sz w:val="24"/>
        </w:rPr>
        <w:t>обучению</w:t>
      </w:r>
      <w:r w:rsidRPr="005423DB">
        <w:rPr>
          <w:rFonts w:ascii="Times New Roman" w:eastAsia="Times New Roman" w:hAnsi="Times New Roman" w:cs="Times New Roman"/>
          <w:spacing w:val="89"/>
          <w:sz w:val="24"/>
        </w:rPr>
        <w:t xml:space="preserve"> </w:t>
      </w:r>
      <w:r w:rsidRPr="005423DB">
        <w:rPr>
          <w:rFonts w:ascii="Times New Roman" w:eastAsia="Times New Roman" w:hAnsi="Times New Roman" w:cs="Times New Roman"/>
          <w:sz w:val="24"/>
        </w:rPr>
        <w:t>грамоте)</w:t>
      </w:r>
      <w:r w:rsidRPr="005423DB">
        <w:rPr>
          <w:rFonts w:ascii="Times New Roman" w:eastAsia="Times New Roman" w:hAnsi="Times New Roman" w:cs="Times New Roman"/>
          <w:spacing w:val="84"/>
          <w:sz w:val="24"/>
        </w:rPr>
        <w:t xml:space="preserve"> </w:t>
      </w:r>
      <w:r w:rsidRPr="005423DB">
        <w:rPr>
          <w:rFonts w:ascii="Times New Roman" w:eastAsia="Times New Roman" w:hAnsi="Times New Roman" w:cs="Times New Roman"/>
          <w:sz w:val="24"/>
        </w:rPr>
        <w:t>–</w:t>
      </w:r>
      <w:r w:rsidRPr="005423DB">
        <w:rPr>
          <w:rFonts w:ascii="Times New Roman" w:eastAsia="Times New Roman" w:hAnsi="Times New Roman" w:cs="Times New Roman"/>
          <w:spacing w:val="91"/>
          <w:sz w:val="24"/>
        </w:rPr>
        <w:t xml:space="preserve"> </w:t>
      </w:r>
      <w:r w:rsidRPr="005423DB">
        <w:rPr>
          <w:rFonts w:ascii="Times New Roman" w:eastAsia="Times New Roman" w:hAnsi="Times New Roman" w:cs="Times New Roman"/>
          <w:sz w:val="24"/>
        </w:rPr>
        <w:t>линейка методических пособий</w:t>
      </w:r>
      <w:r w:rsidRPr="005423DB">
        <w:rPr>
          <w:rFonts w:ascii="Times New Roman" w:eastAsia="Times New Roman" w:hAnsi="Times New Roman" w:cs="Times New Roman"/>
          <w:spacing w:val="-2"/>
          <w:sz w:val="24"/>
        </w:rPr>
        <w:t xml:space="preserve"> </w:t>
      </w:r>
      <w:r w:rsidRPr="005423DB">
        <w:rPr>
          <w:rFonts w:ascii="Times New Roman" w:eastAsia="Times New Roman" w:hAnsi="Times New Roman" w:cs="Times New Roman"/>
          <w:sz w:val="24"/>
        </w:rPr>
        <w:t>для детей</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от 3 до 7 лет;</w:t>
      </w:r>
    </w:p>
    <w:p w:rsidR="00525BCD"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Wingdings" w:eastAsia="Wingdings" w:hAnsi="Wingdings" w:cs="Wingdings"/>
          <w:sz w:val="24"/>
        </w:rPr>
      </w:pPr>
      <w:r w:rsidRPr="005423DB">
        <w:rPr>
          <w:rFonts w:ascii="Wingdings" w:eastAsia="Wingdings" w:hAnsi="Wingdings" w:cs="Wingdings"/>
          <w:sz w:val="24"/>
        </w:rPr>
        <w:t></w:t>
      </w:r>
      <w:r w:rsidRPr="005423DB">
        <w:rPr>
          <w:rFonts w:ascii="Times New Roman" w:eastAsia="Times New Roman" w:hAnsi="Times New Roman" w:cs="Times New Roman"/>
          <w:spacing w:val="111"/>
          <w:sz w:val="24"/>
        </w:rPr>
        <w:t xml:space="preserve"> </w:t>
      </w:r>
      <w:r w:rsidRPr="005423DB">
        <w:rPr>
          <w:rFonts w:ascii="Times New Roman" w:eastAsia="Times New Roman" w:hAnsi="Times New Roman" w:cs="Times New Roman"/>
          <w:sz w:val="24"/>
        </w:rPr>
        <w:t>Нищева</w:t>
      </w:r>
      <w:r w:rsidRPr="005423DB">
        <w:rPr>
          <w:rFonts w:ascii="Times New Roman" w:eastAsia="Times New Roman" w:hAnsi="Times New Roman" w:cs="Times New Roman"/>
          <w:spacing w:val="37"/>
          <w:sz w:val="24"/>
        </w:rPr>
        <w:t xml:space="preserve"> </w:t>
      </w:r>
      <w:r w:rsidRPr="005423DB">
        <w:rPr>
          <w:rFonts w:ascii="Times New Roman" w:eastAsia="Times New Roman" w:hAnsi="Times New Roman" w:cs="Times New Roman"/>
          <w:sz w:val="24"/>
        </w:rPr>
        <w:t>Н.В.</w:t>
      </w:r>
      <w:r w:rsidRPr="005423DB">
        <w:rPr>
          <w:rFonts w:ascii="Times New Roman" w:eastAsia="Times New Roman" w:hAnsi="Times New Roman" w:cs="Times New Roman"/>
          <w:spacing w:val="43"/>
          <w:sz w:val="24"/>
        </w:rPr>
        <w:t xml:space="preserve"> </w:t>
      </w:r>
      <w:r w:rsidRPr="005423DB">
        <w:rPr>
          <w:rFonts w:ascii="Times New Roman" w:eastAsia="Times New Roman" w:hAnsi="Times New Roman" w:cs="Times New Roman"/>
          <w:sz w:val="24"/>
        </w:rPr>
        <w:t>«Обучение</w:t>
      </w:r>
      <w:r w:rsidRPr="005423DB">
        <w:rPr>
          <w:rFonts w:ascii="Times New Roman" w:eastAsia="Times New Roman" w:hAnsi="Times New Roman" w:cs="Times New Roman"/>
          <w:spacing w:val="38"/>
          <w:sz w:val="24"/>
        </w:rPr>
        <w:t xml:space="preserve"> </w:t>
      </w:r>
      <w:r w:rsidRPr="005423DB">
        <w:rPr>
          <w:rFonts w:ascii="Times New Roman" w:eastAsia="Times New Roman" w:hAnsi="Times New Roman" w:cs="Times New Roman"/>
          <w:sz w:val="24"/>
        </w:rPr>
        <w:t>грамоте</w:t>
      </w:r>
      <w:r w:rsidRPr="005423DB">
        <w:rPr>
          <w:rFonts w:ascii="Times New Roman" w:eastAsia="Times New Roman" w:hAnsi="Times New Roman" w:cs="Times New Roman"/>
          <w:spacing w:val="38"/>
          <w:sz w:val="24"/>
        </w:rPr>
        <w:t xml:space="preserve"> </w:t>
      </w:r>
      <w:r w:rsidRPr="005423DB">
        <w:rPr>
          <w:rFonts w:ascii="Times New Roman" w:eastAsia="Times New Roman" w:hAnsi="Times New Roman" w:cs="Times New Roman"/>
          <w:sz w:val="24"/>
        </w:rPr>
        <w:t>детей</w:t>
      </w:r>
      <w:r w:rsidRPr="005423DB">
        <w:rPr>
          <w:rFonts w:ascii="Times New Roman" w:eastAsia="Times New Roman" w:hAnsi="Times New Roman" w:cs="Times New Roman"/>
          <w:spacing w:val="39"/>
          <w:sz w:val="24"/>
        </w:rPr>
        <w:t xml:space="preserve"> </w:t>
      </w:r>
      <w:r w:rsidRPr="005423DB">
        <w:rPr>
          <w:rFonts w:ascii="Times New Roman" w:eastAsia="Times New Roman" w:hAnsi="Times New Roman" w:cs="Times New Roman"/>
          <w:sz w:val="24"/>
        </w:rPr>
        <w:t>дошкольного</w:t>
      </w:r>
      <w:r w:rsidRPr="005423DB">
        <w:rPr>
          <w:rFonts w:ascii="Times New Roman" w:eastAsia="Times New Roman" w:hAnsi="Times New Roman" w:cs="Times New Roman"/>
          <w:spacing w:val="38"/>
          <w:sz w:val="24"/>
        </w:rPr>
        <w:t xml:space="preserve"> </w:t>
      </w:r>
      <w:r w:rsidRPr="005423DB">
        <w:rPr>
          <w:rFonts w:ascii="Times New Roman" w:eastAsia="Times New Roman" w:hAnsi="Times New Roman" w:cs="Times New Roman"/>
          <w:sz w:val="24"/>
        </w:rPr>
        <w:t>возраста»</w:t>
      </w:r>
      <w:r w:rsidRPr="005423DB">
        <w:rPr>
          <w:rFonts w:ascii="Times New Roman" w:eastAsia="Times New Roman" w:hAnsi="Times New Roman" w:cs="Times New Roman"/>
          <w:spacing w:val="36"/>
          <w:sz w:val="24"/>
        </w:rPr>
        <w:t xml:space="preserve"> </w:t>
      </w:r>
      <w:r w:rsidRPr="005423DB">
        <w:rPr>
          <w:rFonts w:ascii="Times New Roman" w:eastAsia="Times New Roman" w:hAnsi="Times New Roman" w:cs="Times New Roman"/>
          <w:sz w:val="24"/>
        </w:rPr>
        <w:t>–</w:t>
      </w:r>
      <w:r w:rsidRPr="005423DB">
        <w:rPr>
          <w:rFonts w:ascii="Times New Roman" w:eastAsia="Times New Roman" w:hAnsi="Times New Roman" w:cs="Times New Roman"/>
          <w:spacing w:val="38"/>
          <w:sz w:val="24"/>
        </w:rPr>
        <w:t xml:space="preserve"> </w:t>
      </w:r>
      <w:r w:rsidRPr="005423DB">
        <w:rPr>
          <w:rFonts w:ascii="Times New Roman" w:eastAsia="Times New Roman" w:hAnsi="Times New Roman" w:cs="Times New Roman"/>
          <w:spacing w:val="1"/>
          <w:sz w:val="24"/>
        </w:rPr>
        <w:t>линейка</w:t>
      </w:r>
      <w:r w:rsidRPr="005423DB">
        <w:rPr>
          <w:rFonts w:ascii="Times New Roman" w:eastAsia="Times New Roman" w:hAnsi="Times New Roman" w:cs="Times New Roman"/>
          <w:spacing w:val="36"/>
          <w:sz w:val="24"/>
        </w:rPr>
        <w:t xml:space="preserve"> </w:t>
      </w:r>
      <w:r w:rsidRPr="005423DB">
        <w:rPr>
          <w:rFonts w:ascii="Times New Roman" w:eastAsia="Times New Roman" w:hAnsi="Times New Roman" w:cs="Times New Roman"/>
          <w:sz w:val="24"/>
        </w:rPr>
        <w:t>методических пособий</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для детей</w:t>
      </w:r>
      <w:r w:rsidRPr="005423DB">
        <w:rPr>
          <w:rFonts w:ascii="Times New Roman" w:eastAsia="Times New Roman" w:hAnsi="Times New Roman" w:cs="Times New Roman"/>
          <w:spacing w:val="2"/>
          <w:sz w:val="24"/>
        </w:rPr>
        <w:t xml:space="preserve"> </w:t>
      </w:r>
      <w:r w:rsidRPr="005423DB">
        <w:rPr>
          <w:rFonts w:ascii="Times New Roman" w:eastAsia="Times New Roman" w:hAnsi="Times New Roman" w:cs="Times New Roman"/>
          <w:spacing w:val="-2"/>
          <w:sz w:val="24"/>
        </w:rPr>
        <w:t>от</w:t>
      </w:r>
      <w:r w:rsidRPr="005423DB">
        <w:rPr>
          <w:rFonts w:ascii="Times New Roman" w:eastAsia="Times New Roman" w:hAnsi="Times New Roman" w:cs="Times New Roman"/>
          <w:spacing w:val="3"/>
          <w:sz w:val="24"/>
        </w:rPr>
        <w:t xml:space="preserve"> </w:t>
      </w:r>
      <w:r w:rsidRPr="005423DB">
        <w:rPr>
          <w:rFonts w:ascii="Times New Roman" w:eastAsia="Times New Roman" w:hAnsi="Times New Roman" w:cs="Times New Roman"/>
          <w:sz w:val="24"/>
        </w:rPr>
        <w:t>3</w:t>
      </w:r>
      <w:r w:rsidRPr="005423DB">
        <w:rPr>
          <w:rFonts w:ascii="Times New Roman" w:eastAsia="Times New Roman" w:hAnsi="Times New Roman" w:cs="Times New Roman"/>
          <w:spacing w:val="-2"/>
          <w:sz w:val="24"/>
        </w:rPr>
        <w:t xml:space="preserve"> </w:t>
      </w:r>
      <w:r w:rsidRPr="005423DB">
        <w:rPr>
          <w:rFonts w:ascii="Times New Roman" w:eastAsia="Times New Roman" w:hAnsi="Times New Roman" w:cs="Times New Roman"/>
          <w:sz w:val="24"/>
        </w:rPr>
        <w:t>до 7 лет.</w:t>
      </w:r>
      <w:r w:rsidR="00525BCD" w:rsidRPr="00525BCD">
        <w:rPr>
          <w:rFonts w:ascii="Wingdings" w:eastAsia="Wingdings" w:hAnsi="Wingdings" w:cs="Wingdings"/>
          <w:sz w:val="24"/>
        </w:rPr>
        <w:t></w:t>
      </w:r>
    </w:p>
    <w:p w:rsidR="00525BCD" w:rsidRDefault="00525BCD" w:rsidP="00525BCD">
      <w:pPr>
        <w:widowControl w:val="0"/>
        <w:pBdr>
          <w:top w:val="none" w:sz="4" w:space="0" w:color="000000"/>
          <w:left w:val="none" w:sz="4" w:space="0" w:color="000000"/>
          <w:bottom w:val="none" w:sz="4" w:space="0" w:color="000000"/>
          <w:right w:val="none" w:sz="4" w:space="0" w:color="000000"/>
        </w:pBdr>
        <w:autoSpaceDE w:val="0"/>
        <w:autoSpaceDN w:val="0"/>
        <w:ind w:left="360"/>
        <w:rPr>
          <w:rFonts w:ascii="Wingdings" w:eastAsia="Wingdings" w:hAnsi="Wingdings" w:cs="Wingdings"/>
          <w:sz w:val="24"/>
        </w:rPr>
      </w:pPr>
      <w:r w:rsidRPr="005423DB">
        <w:rPr>
          <w:rFonts w:ascii="Wingdings" w:eastAsia="Wingdings" w:hAnsi="Wingdings" w:cs="Wingdings"/>
          <w:sz w:val="24"/>
        </w:rPr>
        <w:t></w:t>
      </w:r>
      <w:r>
        <w:rPr>
          <w:rFonts w:ascii="Wingdings" w:eastAsia="Wingdings" w:hAnsi="Wingdings" w:cs="Wingdings"/>
          <w:sz w:val="24"/>
        </w:rPr>
        <w:t></w:t>
      </w:r>
      <w:r>
        <w:rPr>
          <w:rFonts w:ascii="Cambria" w:eastAsia="Wingdings" w:hAnsi="Cambria" w:cs="Wingdings"/>
          <w:sz w:val="24"/>
        </w:rPr>
        <w:t>Гомзяк О. С. «Комплексный подход к преодолению ОНР у дошкольников»</w:t>
      </w:r>
      <w:r w:rsidRPr="00525BCD">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pacing w:val="1"/>
          <w:sz w:val="24"/>
        </w:rPr>
        <w:t>линейка</w:t>
      </w:r>
      <w:r w:rsidRPr="005423DB">
        <w:rPr>
          <w:rFonts w:ascii="Times New Roman" w:eastAsia="Times New Roman" w:hAnsi="Times New Roman" w:cs="Times New Roman"/>
          <w:spacing w:val="36"/>
          <w:sz w:val="24"/>
        </w:rPr>
        <w:t xml:space="preserve"> </w:t>
      </w:r>
      <w:r w:rsidRPr="005423DB">
        <w:rPr>
          <w:rFonts w:ascii="Times New Roman" w:eastAsia="Times New Roman" w:hAnsi="Times New Roman" w:cs="Times New Roman"/>
          <w:sz w:val="24"/>
        </w:rPr>
        <w:t>методических пособий</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для детей</w:t>
      </w:r>
      <w:r w:rsidRPr="005423DB">
        <w:rPr>
          <w:rFonts w:ascii="Times New Roman" w:eastAsia="Times New Roman" w:hAnsi="Times New Roman" w:cs="Times New Roman"/>
          <w:spacing w:val="2"/>
          <w:sz w:val="24"/>
        </w:rPr>
        <w:t xml:space="preserve"> </w:t>
      </w:r>
      <w:r w:rsidRPr="005423DB">
        <w:rPr>
          <w:rFonts w:ascii="Times New Roman" w:eastAsia="Times New Roman" w:hAnsi="Times New Roman" w:cs="Times New Roman"/>
          <w:spacing w:val="-2"/>
          <w:sz w:val="24"/>
        </w:rPr>
        <w:t>от</w:t>
      </w:r>
      <w:r w:rsidRPr="005423DB">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5</w:t>
      </w:r>
      <w:r w:rsidRPr="005423DB">
        <w:rPr>
          <w:rFonts w:ascii="Times New Roman" w:eastAsia="Times New Roman" w:hAnsi="Times New Roman" w:cs="Times New Roman"/>
          <w:spacing w:val="-2"/>
          <w:sz w:val="24"/>
        </w:rPr>
        <w:t xml:space="preserve"> </w:t>
      </w:r>
      <w:r w:rsidRPr="005423DB">
        <w:rPr>
          <w:rFonts w:ascii="Times New Roman" w:eastAsia="Times New Roman" w:hAnsi="Times New Roman" w:cs="Times New Roman"/>
          <w:sz w:val="24"/>
        </w:rPr>
        <w:t>до 7 лет.</w:t>
      </w:r>
      <w:r w:rsidRPr="00525BCD">
        <w:rPr>
          <w:rFonts w:ascii="Wingdings" w:eastAsia="Wingdings" w:hAnsi="Wingdings" w:cs="Wingdings"/>
          <w:sz w:val="24"/>
        </w:rPr>
        <w:t></w:t>
      </w:r>
    </w:p>
    <w:p w:rsidR="00C41985" w:rsidRPr="00525BCD"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Cambria" w:eastAsia="Times New Roman" w:hAnsi="Cambria" w:cs="Times New Roman"/>
          <w:sz w:val="24"/>
        </w:rPr>
      </w:pPr>
    </w:p>
    <w:p w:rsidR="00525BCD" w:rsidRDefault="00525BCD"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Times New Roman" w:eastAsia="Times New Roman" w:hAnsi="Times New Roman" w:cs="Times New Roman"/>
          <w:sz w:val="24"/>
        </w:rPr>
      </w:pPr>
    </w:p>
    <w:p w:rsidR="00525BCD" w:rsidRDefault="00525BCD"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Times New Roman" w:eastAsia="Times New Roman" w:hAnsi="Times New Roman" w:cs="Times New Roman"/>
          <w:sz w:val="24"/>
        </w:rPr>
      </w:pP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Times New Roman" w:eastAsia="Times New Roman" w:hAnsi="Times New Roman" w:cs="Times New Roman"/>
        </w:rPr>
      </w:pP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227" w:right="227" w:firstLine="340"/>
        <w:jc w:val="center"/>
        <w:rPr>
          <w:rFonts w:ascii="Wingdings" w:eastAsia="Wingdings" w:hAnsi="Wingdings" w:cs="Wingdings"/>
          <w:sz w:val="24"/>
          <w:szCs w:val="24"/>
        </w:rPr>
      </w:pPr>
      <w:r w:rsidRPr="005423DB">
        <w:rPr>
          <w:rFonts w:ascii="Times New Roman" w:eastAsia="Times New Roman" w:hAnsi="Times New Roman" w:cs="Times New Roman"/>
          <w:b/>
          <w:sz w:val="24"/>
        </w:rPr>
        <w:t>Наглядно</w:t>
      </w:r>
      <w:r w:rsidRPr="005423DB">
        <w:rPr>
          <w:rFonts w:ascii="Times New Roman" w:eastAsia="Times New Roman" w:hAnsi="Times New Roman" w:cs="Times New Roman"/>
          <w:b/>
          <w:spacing w:val="-1"/>
          <w:sz w:val="24"/>
        </w:rPr>
        <w:t>-</w:t>
      </w:r>
      <w:r w:rsidRPr="005423DB">
        <w:rPr>
          <w:rFonts w:ascii="Times New Roman" w:eastAsia="Times New Roman" w:hAnsi="Times New Roman" w:cs="Times New Roman"/>
          <w:b/>
          <w:sz w:val="24"/>
        </w:rPr>
        <w:t>дидактические пособия</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right="-28"/>
        <w:rPr>
          <w:rFonts w:cs="Calibri"/>
        </w:rPr>
      </w:pPr>
      <w:r w:rsidRPr="005423DB">
        <w:rPr>
          <w:rFonts w:ascii="Wingdings" w:eastAsia="Wingdings" w:hAnsi="Wingdings" w:cs="Wingdings"/>
          <w:sz w:val="24"/>
        </w:rPr>
        <w:t></w:t>
      </w:r>
      <w:r w:rsidRPr="005423DB">
        <w:rPr>
          <w:rFonts w:ascii="Times New Roman" w:eastAsia="Times New Roman" w:hAnsi="Times New Roman" w:cs="Times New Roman"/>
          <w:spacing w:val="111"/>
          <w:sz w:val="24"/>
        </w:rPr>
        <w:t xml:space="preserve"> </w:t>
      </w:r>
      <w:r w:rsidRPr="005423DB">
        <w:rPr>
          <w:rFonts w:ascii="Times New Roman" w:eastAsia="Times New Roman" w:hAnsi="Times New Roman" w:cs="Times New Roman"/>
          <w:sz w:val="24"/>
        </w:rPr>
        <w:t>Серия</w:t>
      </w:r>
      <w:r w:rsidRPr="005423DB">
        <w:rPr>
          <w:rFonts w:ascii="Times New Roman" w:eastAsia="Times New Roman" w:hAnsi="Times New Roman" w:cs="Times New Roman"/>
          <w:spacing w:val="4"/>
          <w:sz w:val="24"/>
        </w:rPr>
        <w:t xml:space="preserve"> </w:t>
      </w:r>
      <w:r w:rsidRPr="005423DB">
        <w:rPr>
          <w:rFonts w:ascii="Times New Roman" w:eastAsia="Times New Roman" w:hAnsi="Times New Roman" w:cs="Times New Roman"/>
          <w:spacing w:val="-1"/>
          <w:sz w:val="24"/>
        </w:rPr>
        <w:t>«Грамматика</w:t>
      </w:r>
      <w:r w:rsidRPr="005423DB">
        <w:rPr>
          <w:rFonts w:ascii="Times New Roman" w:eastAsia="Times New Roman" w:hAnsi="Times New Roman" w:cs="Times New Roman"/>
          <w:sz w:val="24"/>
        </w:rPr>
        <w:t xml:space="preserve"> в картинках»:</w:t>
      </w:r>
      <w:r w:rsidRPr="005423DB">
        <w:rPr>
          <w:rFonts w:ascii="Times New Roman" w:eastAsia="Times New Roman" w:hAnsi="Times New Roman" w:cs="Times New Roman"/>
        </w:rPr>
        <w:t xml:space="preserve"> </w:t>
      </w:r>
      <w:r w:rsidRPr="005423DB">
        <w:rPr>
          <w:rFonts w:ascii="Times New Roman" w:eastAsia="Times New Roman" w:hAnsi="Times New Roman" w:cs="Times New Roman"/>
          <w:sz w:val="24"/>
        </w:rPr>
        <w:t>«Антонимы.</w:t>
      </w:r>
      <w:r w:rsidRPr="005423DB">
        <w:rPr>
          <w:rFonts w:ascii="Times New Roman" w:eastAsia="Times New Roman" w:hAnsi="Times New Roman" w:cs="Times New Roman"/>
          <w:spacing w:val="64"/>
          <w:sz w:val="24"/>
        </w:rPr>
        <w:t xml:space="preserve"> </w:t>
      </w:r>
      <w:r w:rsidRPr="005423DB">
        <w:rPr>
          <w:rFonts w:ascii="Times New Roman" w:eastAsia="Times New Roman" w:hAnsi="Times New Roman" w:cs="Times New Roman"/>
          <w:sz w:val="24"/>
        </w:rPr>
        <w:t>Глаголы»;</w:t>
      </w:r>
      <w:r w:rsidRPr="005423DB">
        <w:rPr>
          <w:rFonts w:ascii="Times New Roman" w:eastAsia="Times New Roman" w:hAnsi="Times New Roman" w:cs="Times New Roman"/>
          <w:spacing w:val="72"/>
          <w:sz w:val="24"/>
        </w:rPr>
        <w:t xml:space="preserve"> </w:t>
      </w:r>
      <w:r w:rsidRPr="005423DB">
        <w:rPr>
          <w:rFonts w:ascii="Times New Roman" w:eastAsia="Times New Roman" w:hAnsi="Times New Roman" w:cs="Times New Roman"/>
          <w:spacing w:val="-1"/>
          <w:sz w:val="24"/>
        </w:rPr>
        <w:t>«Антонимы.</w:t>
      </w:r>
      <w:r w:rsidRPr="005423DB">
        <w:rPr>
          <w:rFonts w:ascii="Times New Roman" w:eastAsia="Times New Roman" w:hAnsi="Times New Roman" w:cs="Times New Roman"/>
          <w:spacing w:val="65"/>
          <w:sz w:val="24"/>
        </w:rPr>
        <w:t xml:space="preserve"> </w:t>
      </w:r>
      <w:r w:rsidRPr="005423DB">
        <w:rPr>
          <w:rFonts w:ascii="Times New Roman" w:eastAsia="Times New Roman" w:hAnsi="Times New Roman" w:cs="Times New Roman"/>
          <w:sz w:val="24"/>
        </w:rPr>
        <w:t>Прилагательные»;</w:t>
      </w:r>
      <w:r w:rsidRPr="005423DB">
        <w:rPr>
          <w:rFonts w:ascii="Times New Roman" w:eastAsia="Times New Roman" w:hAnsi="Times New Roman" w:cs="Times New Roman"/>
          <w:spacing w:val="70"/>
          <w:sz w:val="24"/>
        </w:rPr>
        <w:t xml:space="preserve"> </w:t>
      </w:r>
      <w:r w:rsidRPr="005423DB">
        <w:rPr>
          <w:rFonts w:ascii="Times New Roman" w:eastAsia="Times New Roman" w:hAnsi="Times New Roman" w:cs="Times New Roman"/>
          <w:spacing w:val="-1"/>
          <w:sz w:val="24"/>
        </w:rPr>
        <w:t>«Говори</w:t>
      </w:r>
      <w:r w:rsidRPr="005423DB">
        <w:rPr>
          <w:rFonts w:ascii="Times New Roman" w:eastAsia="Times New Roman" w:hAnsi="Times New Roman" w:cs="Times New Roman"/>
          <w:sz w:val="24"/>
        </w:rPr>
        <w:t xml:space="preserve"> правильно»;</w:t>
      </w:r>
      <w:r w:rsidRPr="005423DB">
        <w:rPr>
          <w:rFonts w:ascii="Times New Roman" w:eastAsia="Times New Roman" w:hAnsi="Times New Roman" w:cs="Times New Roman"/>
          <w:spacing w:val="190"/>
          <w:sz w:val="24"/>
        </w:rPr>
        <w:t xml:space="preserve"> </w:t>
      </w:r>
      <w:r w:rsidRPr="005423DB">
        <w:rPr>
          <w:rFonts w:ascii="Times New Roman" w:eastAsia="Times New Roman" w:hAnsi="Times New Roman" w:cs="Times New Roman"/>
          <w:sz w:val="24"/>
        </w:rPr>
        <w:t>Множественное</w:t>
      </w:r>
      <w:r w:rsidRPr="005423DB">
        <w:rPr>
          <w:rFonts w:ascii="Times New Roman" w:eastAsia="Times New Roman" w:hAnsi="Times New Roman" w:cs="Times New Roman"/>
        </w:rPr>
        <w:t xml:space="preserve"> </w:t>
      </w:r>
      <w:r w:rsidRPr="005423DB">
        <w:rPr>
          <w:rFonts w:ascii="Times New Roman" w:eastAsia="Times New Roman" w:hAnsi="Times New Roman" w:cs="Times New Roman"/>
          <w:spacing w:val="-1"/>
          <w:sz w:val="24"/>
        </w:rPr>
        <w:t>число»;</w:t>
      </w:r>
      <w:r w:rsidRPr="005423DB">
        <w:rPr>
          <w:rFonts w:ascii="Times New Roman" w:eastAsia="Times New Roman" w:hAnsi="Times New Roman" w:cs="Times New Roman"/>
          <w:spacing w:val="6"/>
          <w:sz w:val="24"/>
        </w:rPr>
        <w:t xml:space="preserve"> </w:t>
      </w:r>
      <w:r w:rsidRPr="005423DB">
        <w:rPr>
          <w:rFonts w:ascii="Times New Roman" w:eastAsia="Times New Roman" w:hAnsi="Times New Roman" w:cs="Times New Roman"/>
          <w:sz w:val="24"/>
        </w:rPr>
        <w:t>«Многозначные</w:t>
      </w:r>
      <w:r w:rsidRPr="005423DB">
        <w:rPr>
          <w:rFonts w:ascii="Times New Roman" w:eastAsia="Times New Roman" w:hAnsi="Times New Roman" w:cs="Times New Roman"/>
          <w:spacing w:val="-1"/>
          <w:sz w:val="24"/>
        </w:rPr>
        <w:t xml:space="preserve"> слова»;</w:t>
      </w:r>
      <w:r w:rsidRPr="005423DB">
        <w:rPr>
          <w:rFonts w:ascii="Times New Roman" w:eastAsia="Times New Roman" w:hAnsi="Times New Roman" w:cs="Times New Roman"/>
          <w:spacing w:val="8"/>
          <w:sz w:val="24"/>
        </w:rPr>
        <w:t xml:space="preserve"> </w:t>
      </w:r>
      <w:r w:rsidRPr="005423DB">
        <w:rPr>
          <w:rFonts w:ascii="Times New Roman" w:eastAsia="Times New Roman" w:hAnsi="Times New Roman" w:cs="Times New Roman"/>
          <w:spacing w:val="-1"/>
          <w:sz w:val="24"/>
        </w:rPr>
        <w:t>«Один</w:t>
      </w:r>
      <w:r w:rsidRPr="005423DB">
        <w:rPr>
          <w:rFonts w:ascii="Times New Roman" w:eastAsia="Times New Roman" w:hAnsi="Times New Roman" w:cs="Times New Roman"/>
          <w:spacing w:val="6"/>
          <w:sz w:val="24"/>
        </w:rPr>
        <w:t xml:space="preserve"> </w:t>
      </w:r>
      <w:r w:rsidRPr="005423DB">
        <w:rPr>
          <w:rFonts w:ascii="Times New Roman" w:eastAsia="Times New Roman" w:hAnsi="Times New Roman" w:cs="Times New Roman"/>
          <w:sz w:val="24"/>
        </w:rPr>
        <w:t>— много»;</w:t>
      </w:r>
      <w:r w:rsidRPr="005423DB">
        <w:rPr>
          <w:rFonts w:ascii="Times New Roman" w:eastAsia="Times New Roman" w:hAnsi="Times New Roman" w:cs="Times New Roman"/>
          <w:spacing w:val="5"/>
          <w:sz w:val="24"/>
        </w:rPr>
        <w:t xml:space="preserve"> </w:t>
      </w:r>
      <w:r w:rsidRPr="005423DB">
        <w:rPr>
          <w:rFonts w:ascii="Times New Roman" w:eastAsia="Times New Roman" w:hAnsi="Times New Roman" w:cs="Times New Roman"/>
          <w:sz w:val="24"/>
        </w:rPr>
        <w:t>«Словообразование»;</w:t>
      </w:r>
      <w:r w:rsidRPr="005423DB">
        <w:rPr>
          <w:rFonts w:ascii="Times New Roman" w:eastAsia="Times New Roman" w:hAnsi="Times New Roman" w:cs="Times New Roman"/>
          <w:spacing w:val="6"/>
          <w:sz w:val="24"/>
        </w:rPr>
        <w:t xml:space="preserve"> </w:t>
      </w:r>
      <w:r w:rsidRPr="005423DB">
        <w:rPr>
          <w:rFonts w:ascii="Times New Roman" w:eastAsia="Times New Roman" w:hAnsi="Times New Roman" w:cs="Times New Roman"/>
          <w:spacing w:val="-1"/>
          <w:sz w:val="24"/>
        </w:rPr>
        <w:t>«Ударение».</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rPr>
          <w:rFonts w:ascii="Times New Roman" w:eastAsia="Times New Roman" w:hAnsi="Times New Roman" w:cs="Times New Roman"/>
          <w:sz w:val="23"/>
        </w:rPr>
      </w:pPr>
      <w:r w:rsidRPr="005423DB">
        <w:rPr>
          <w:rFonts w:ascii="Times New Roman" w:eastAsia="Times New Roman" w:hAnsi="Times New Roman" w:cs="Times New Roman"/>
          <w:spacing w:val="300"/>
          <w:sz w:val="24"/>
        </w:rPr>
        <w:t> </w:t>
      </w:r>
      <w:r w:rsidRPr="005423DB">
        <w:rPr>
          <w:rFonts w:ascii="Wingdings" w:eastAsia="Wingdings" w:hAnsi="Wingdings" w:cs="Wingdings"/>
          <w:sz w:val="24"/>
        </w:rPr>
        <w:t></w:t>
      </w:r>
      <w:r w:rsidRPr="005423DB">
        <w:rPr>
          <w:rFonts w:ascii="Times New Roman" w:eastAsia="Times New Roman" w:hAnsi="Times New Roman" w:cs="Times New Roman"/>
          <w:spacing w:val="111"/>
          <w:sz w:val="24"/>
        </w:rPr>
        <w:t xml:space="preserve"> </w:t>
      </w:r>
      <w:r w:rsidRPr="005423DB">
        <w:rPr>
          <w:rFonts w:ascii="Times New Roman" w:eastAsia="Times New Roman" w:hAnsi="Times New Roman" w:cs="Times New Roman"/>
          <w:sz w:val="24"/>
        </w:rPr>
        <w:t>Серия</w:t>
      </w:r>
      <w:r w:rsidRPr="005423DB">
        <w:rPr>
          <w:rFonts w:ascii="Times New Roman" w:eastAsia="Times New Roman" w:hAnsi="Times New Roman" w:cs="Times New Roman"/>
          <w:spacing w:val="4"/>
          <w:sz w:val="24"/>
        </w:rPr>
        <w:t xml:space="preserve"> </w:t>
      </w:r>
      <w:r w:rsidRPr="005423DB">
        <w:rPr>
          <w:rFonts w:ascii="Times New Roman" w:eastAsia="Times New Roman" w:hAnsi="Times New Roman" w:cs="Times New Roman"/>
          <w:spacing w:val="-1"/>
          <w:sz w:val="24"/>
        </w:rPr>
        <w:t>«Рассказы</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 xml:space="preserve">по картинкам»: </w:t>
      </w:r>
      <w:r w:rsidRPr="005423DB">
        <w:rPr>
          <w:rFonts w:ascii="Times New Roman" w:eastAsia="Times New Roman" w:hAnsi="Times New Roman" w:cs="Times New Roman"/>
          <w:spacing w:val="-5"/>
          <w:sz w:val="24"/>
        </w:rPr>
        <w:t>«В</w:t>
      </w:r>
      <w:r w:rsidRPr="005423DB">
        <w:rPr>
          <w:rFonts w:ascii="Times New Roman" w:eastAsia="Times New Roman" w:hAnsi="Times New Roman" w:cs="Times New Roman"/>
          <w:spacing w:val="31"/>
          <w:sz w:val="24"/>
        </w:rPr>
        <w:t xml:space="preserve"> </w:t>
      </w:r>
      <w:r w:rsidRPr="005423DB">
        <w:rPr>
          <w:rFonts w:ascii="Times New Roman" w:eastAsia="Times New Roman" w:hAnsi="Times New Roman" w:cs="Times New Roman"/>
          <w:sz w:val="24"/>
        </w:rPr>
        <w:t>деревне»;</w:t>
      </w:r>
      <w:r w:rsidRPr="005423DB">
        <w:rPr>
          <w:rFonts w:ascii="Times New Roman" w:eastAsia="Times New Roman" w:hAnsi="Times New Roman" w:cs="Times New Roman"/>
          <w:spacing w:val="34"/>
          <w:sz w:val="24"/>
        </w:rPr>
        <w:t xml:space="preserve"> </w:t>
      </w:r>
      <w:r w:rsidRPr="005423DB">
        <w:rPr>
          <w:rFonts w:ascii="Times New Roman" w:eastAsia="Times New Roman" w:hAnsi="Times New Roman" w:cs="Times New Roman"/>
          <w:spacing w:val="-1"/>
          <w:sz w:val="24"/>
        </w:rPr>
        <w:t>«Великая</w:t>
      </w:r>
      <w:r w:rsidRPr="005423DB">
        <w:rPr>
          <w:rFonts w:ascii="Times New Roman" w:eastAsia="Times New Roman" w:hAnsi="Times New Roman" w:cs="Times New Roman"/>
          <w:spacing w:val="27"/>
          <w:sz w:val="24"/>
        </w:rPr>
        <w:t xml:space="preserve"> </w:t>
      </w:r>
      <w:r w:rsidRPr="005423DB">
        <w:rPr>
          <w:rFonts w:ascii="Times New Roman" w:eastAsia="Times New Roman" w:hAnsi="Times New Roman" w:cs="Times New Roman"/>
          <w:sz w:val="24"/>
        </w:rPr>
        <w:t>Отечественная</w:t>
      </w:r>
      <w:r w:rsidRPr="005423DB">
        <w:rPr>
          <w:rFonts w:ascii="Times New Roman" w:eastAsia="Times New Roman" w:hAnsi="Times New Roman" w:cs="Times New Roman"/>
          <w:spacing w:val="26"/>
          <w:sz w:val="24"/>
        </w:rPr>
        <w:t xml:space="preserve"> </w:t>
      </w:r>
      <w:r w:rsidRPr="005423DB">
        <w:rPr>
          <w:rFonts w:ascii="Times New Roman" w:eastAsia="Times New Roman" w:hAnsi="Times New Roman" w:cs="Times New Roman"/>
          <w:sz w:val="24"/>
        </w:rPr>
        <w:t>война</w:t>
      </w:r>
      <w:r w:rsidRPr="005423DB">
        <w:rPr>
          <w:rFonts w:ascii="Times New Roman" w:eastAsia="Times New Roman" w:hAnsi="Times New Roman" w:cs="Times New Roman"/>
          <w:spacing w:val="25"/>
          <w:sz w:val="24"/>
        </w:rPr>
        <w:t xml:space="preserve"> </w:t>
      </w:r>
      <w:r w:rsidRPr="005423DB">
        <w:rPr>
          <w:rFonts w:ascii="Times New Roman" w:eastAsia="Times New Roman" w:hAnsi="Times New Roman" w:cs="Times New Roman"/>
          <w:sz w:val="24"/>
        </w:rPr>
        <w:t>в</w:t>
      </w:r>
      <w:r w:rsidRPr="005423DB">
        <w:rPr>
          <w:rFonts w:ascii="Times New Roman" w:eastAsia="Times New Roman" w:hAnsi="Times New Roman" w:cs="Times New Roman"/>
          <w:spacing w:val="26"/>
          <w:sz w:val="24"/>
        </w:rPr>
        <w:t xml:space="preserve"> </w:t>
      </w:r>
      <w:r w:rsidRPr="005423DB">
        <w:rPr>
          <w:rFonts w:ascii="Times New Roman" w:eastAsia="Times New Roman" w:hAnsi="Times New Roman" w:cs="Times New Roman"/>
          <w:sz w:val="24"/>
        </w:rPr>
        <w:t>произведениях</w:t>
      </w:r>
      <w:r w:rsidRPr="005423DB">
        <w:rPr>
          <w:rFonts w:ascii="Times New Roman" w:eastAsia="Times New Roman" w:hAnsi="Times New Roman" w:cs="Times New Roman"/>
          <w:spacing w:val="26"/>
          <w:sz w:val="24"/>
        </w:rPr>
        <w:t xml:space="preserve"> </w:t>
      </w:r>
      <w:r w:rsidRPr="005423DB">
        <w:rPr>
          <w:rFonts w:ascii="Times New Roman" w:eastAsia="Times New Roman" w:hAnsi="Times New Roman" w:cs="Times New Roman"/>
          <w:sz w:val="24"/>
        </w:rPr>
        <w:t>художников»;</w:t>
      </w:r>
      <w:r w:rsidRPr="005423DB">
        <w:rPr>
          <w:rFonts w:ascii="Times New Roman" w:eastAsia="Times New Roman" w:hAnsi="Times New Roman" w:cs="Times New Roman"/>
          <w:spacing w:val="32"/>
          <w:sz w:val="24"/>
        </w:rPr>
        <w:t xml:space="preserve"> </w:t>
      </w:r>
      <w:r w:rsidRPr="005423DB">
        <w:rPr>
          <w:rFonts w:ascii="Times New Roman" w:eastAsia="Times New Roman" w:hAnsi="Times New Roman" w:cs="Times New Roman"/>
          <w:spacing w:val="-1"/>
          <w:sz w:val="24"/>
        </w:rPr>
        <w:t>«Весна»;</w:t>
      </w:r>
      <w:r w:rsidRPr="005423DB">
        <w:rPr>
          <w:rFonts w:ascii="Times New Roman" w:eastAsia="Times New Roman" w:hAnsi="Times New Roman" w:cs="Times New Roman"/>
          <w:spacing w:val="33"/>
          <w:sz w:val="24"/>
        </w:rPr>
        <w:t xml:space="preserve"> </w:t>
      </w:r>
      <w:r w:rsidRPr="005423DB">
        <w:rPr>
          <w:rFonts w:ascii="Times New Roman" w:eastAsia="Times New Roman" w:hAnsi="Times New Roman" w:cs="Times New Roman"/>
          <w:spacing w:val="-1"/>
          <w:sz w:val="24"/>
        </w:rPr>
        <w:t>«Времена</w:t>
      </w:r>
      <w:r w:rsidRPr="005423DB">
        <w:rPr>
          <w:rFonts w:ascii="Times New Roman" w:eastAsia="Times New Roman" w:hAnsi="Times New Roman" w:cs="Times New Roman"/>
        </w:rPr>
        <w:t xml:space="preserve"> </w:t>
      </w:r>
      <w:r w:rsidRPr="005423DB">
        <w:rPr>
          <w:rFonts w:ascii="Times New Roman" w:eastAsia="Times New Roman" w:hAnsi="Times New Roman" w:cs="Times New Roman"/>
          <w:spacing w:val="-1"/>
          <w:sz w:val="24"/>
        </w:rPr>
        <w:t>года»;</w:t>
      </w:r>
      <w:r w:rsidRPr="005423DB">
        <w:rPr>
          <w:rFonts w:ascii="Times New Roman" w:eastAsia="Times New Roman" w:hAnsi="Times New Roman" w:cs="Times New Roman"/>
          <w:spacing w:val="99"/>
          <w:sz w:val="24"/>
        </w:rPr>
        <w:t xml:space="preserve"> </w:t>
      </w:r>
      <w:r w:rsidRPr="005423DB">
        <w:rPr>
          <w:rFonts w:ascii="Times New Roman" w:eastAsia="Times New Roman" w:hAnsi="Times New Roman" w:cs="Times New Roman"/>
          <w:sz w:val="24"/>
        </w:rPr>
        <w:t>«Защитники</w:t>
      </w:r>
      <w:r w:rsidRPr="005423DB">
        <w:rPr>
          <w:rFonts w:ascii="Times New Roman" w:eastAsia="Times New Roman" w:hAnsi="Times New Roman" w:cs="Times New Roman"/>
          <w:spacing w:val="95"/>
          <w:sz w:val="24"/>
        </w:rPr>
        <w:t xml:space="preserve"> </w:t>
      </w:r>
      <w:r w:rsidRPr="005423DB">
        <w:rPr>
          <w:rFonts w:ascii="Times New Roman" w:eastAsia="Times New Roman" w:hAnsi="Times New Roman" w:cs="Times New Roman"/>
          <w:spacing w:val="-1"/>
          <w:sz w:val="24"/>
        </w:rPr>
        <w:t>Отечества»;</w:t>
      </w:r>
      <w:r w:rsidRPr="005423DB">
        <w:rPr>
          <w:rFonts w:ascii="Times New Roman" w:eastAsia="Times New Roman" w:hAnsi="Times New Roman" w:cs="Times New Roman"/>
          <w:spacing w:val="102"/>
          <w:sz w:val="24"/>
        </w:rPr>
        <w:t xml:space="preserve"> </w:t>
      </w:r>
      <w:r w:rsidRPr="005423DB">
        <w:rPr>
          <w:rFonts w:ascii="Times New Roman" w:eastAsia="Times New Roman" w:hAnsi="Times New Roman" w:cs="Times New Roman"/>
          <w:spacing w:val="-1"/>
          <w:sz w:val="24"/>
        </w:rPr>
        <w:t>«Зима»;</w:t>
      </w:r>
      <w:r w:rsidRPr="005423DB">
        <w:rPr>
          <w:rFonts w:ascii="Times New Roman" w:eastAsia="Times New Roman" w:hAnsi="Times New Roman" w:cs="Times New Roman"/>
          <w:spacing w:val="102"/>
          <w:sz w:val="24"/>
        </w:rPr>
        <w:t xml:space="preserve"> </w:t>
      </w:r>
      <w:r w:rsidRPr="005423DB">
        <w:rPr>
          <w:rFonts w:ascii="Times New Roman" w:eastAsia="Times New Roman" w:hAnsi="Times New Roman" w:cs="Times New Roman"/>
          <w:sz w:val="24"/>
        </w:rPr>
        <w:t>«Зимние</w:t>
      </w:r>
      <w:r w:rsidRPr="005423DB">
        <w:rPr>
          <w:rFonts w:ascii="Times New Roman" w:eastAsia="Times New Roman" w:hAnsi="Times New Roman" w:cs="Times New Roman"/>
          <w:spacing w:val="93"/>
          <w:sz w:val="24"/>
        </w:rPr>
        <w:t xml:space="preserve"> </w:t>
      </w:r>
      <w:r w:rsidRPr="005423DB">
        <w:rPr>
          <w:rFonts w:ascii="Times New Roman" w:eastAsia="Times New Roman" w:hAnsi="Times New Roman" w:cs="Times New Roman"/>
          <w:sz w:val="24"/>
        </w:rPr>
        <w:t>виды</w:t>
      </w:r>
      <w:r w:rsidRPr="005423DB">
        <w:rPr>
          <w:rFonts w:ascii="Times New Roman" w:eastAsia="Times New Roman" w:hAnsi="Times New Roman" w:cs="Times New Roman"/>
          <w:spacing w:val="93"/>
          <w:sz w:val="24"/>
        </w:rPr>
        <w:t xml:space="preserve"> </w:t>
      </w:r>
      <w:r w:rsidRPr="005423DB">
        <w:rPr>
          <w:rFonts w:ascii="Times New Roman" w:eastAsia="Times New Roman" w:hAnsi="Times New Roman" w:cs="Times New Roman"/>
          <w:sz w:val="24"/>
        </w:rPr>
        <w:t>спорта»;</w:t>
      </w:r>
      <w:r w:rsidRPr="005423DB">
        <w:rPr>
          <w:rFonts w:ascii="Times New Roman" w:eastAsia="Times New Roman" w:hAnsi="Times New Roman" w:cs="Times New Roman"/>
          <w:spacing w:val="101"/>
          <w:sz w:val="24"/>
        </w:rPr>
        <w:t xml:space="preserve"> </w:t>
      </w:r>
      <w:r w:rsidRPr="005423DB">
        <w:rPr>
          <w:rFonts w:ascii="Times New Roman" w:eastAsia="Times New Roman" w:hAnsi="Times New Roman" w:cs="Times New Roman"/>
          <w:spacing w:val="-3"/>
          <w:sz w:val="24"/>
        </w:rPr>
        <w:t>«Кем</w:t>
      </w:r>
      <w:r w:rsidRPr="005423DB">
        <w:rPr>
          <w:rFonts w:ascii="Times New Roman" w:eastAsia="Times New Roman" w:hAnsi="Times New Roman" w:cs="Times New Roman"/>
          <w:spacing w:val="95"/>
          <w:sz w:val="24"/>
        </w:rPr>
        <w:t xml:space="preserve"> </w:t>
      </w:r>
      <w:r w:rsidRPr="005423DB">
        <w:rPr>
          <w:rFonts w:ascii="Times New Roman" w:eastAsia="Times New Roman" w:hAnsi="Times New Roman" w:cs="Times New Roman"/>
          <w:sz w:val="24"/>
        </w:rPr>
        <w:t>быть?»;</w:t>
      </w:r>
      <w:r w:rsidRPr="005423DB">
        <w:rPr>
          <w:rFonts w:ascii="Times New Roman" w:eastAsia="Times New Roman" w:hAnsi="Times New Roman" w:cs="Times New Roman"/>
          <w:spacing w:val="99"/>
          <w:sz w:val="24"/>
        </w:rPr>
        <w:t xml:space="preserve"> </w:t>
      </w:r>
      <w:r w:rsidRPr="005423DB">
        <w:rPr>
          <w:rFonts w:ascii="Times New Roman" w:eastAsia="Times New Roman" w:hAnsi="Times New Roman" w:cs="Times New Roman"/>
          <w:spacing w:val="-1"/>
          <w:sz w:val="24"/>
        </w:rPr>
        <w:t xml:space="preserve">«Колобок»; </w:t>
      </w:r>
      <w:r w:rsidRPr="005423DB">
        <w:rPr>
          <w:rFonts w:ascii="Times New Roman" w:eastAsia="Times New Roman" w:hAnsi="Times New Roman" w:cs="Times New Roman"/>
          <w:sz w:val="24"/>
        </w:rPr>
        <w:t>«Курочка</w:t>
      </w:r>
      <w:r w:rsidRPr="005423DB">
        <w:rPr>
          <w:rFonts w:ascii="Times New Roman" w:eastAsia="Times New Roman" w:hAnsi="Times New Roman" w:cs="Times New Roman"/>
          <w:spacing w:val="148"/>
          <w:sz w:val="24"/>
        </w:rPr>
        <w:t xml:space="preserve"> </w:t>
      </w:r>
      <w:r w:rsidRPr="005423DB">
        <w:rPr>
          <w:rFonts w:ascii="Times New Roman" w:eastAsia="Times New Roman" w:hAnsi="Times New Roman" w:cs="Times New Roman"/>
          <w:spacing w:val="-1"/>
          <w:sz w:val="24"/>
        </w:rPr>
        <w:t>Ряба»;</w:t>
      </w:r>
      <w:r w:rsidRPr="005423DB">
        <w:rPr>
          <w:rFonts w:ascii="Times New Roman" w:eastAsia="Times New Roman" w:hAnsi="Times New Roman" w:cs="Times New Roman"/>
          <w:spacing w:val="154"/>
          <w:sz w:val="24"/>
        </w:rPr>
        <w:t xml:space="preserve"> </w:t>
      </w:r>
      <w:r w:rsidRPr="005423DB">
        <w:rPr>
          <w:rFonts w:ascii="Times New Roman" w:eastAsia="Times New Roman" w:hAnsi="Times New Roman" w:cs="Times New Roman"/>
          <w:sz w:val="24"/>
        </w:rPr>
        <w:t>«Летние</w:t>
      </w:r>
      <w:r w:rsidRPr="005423DB">
        <w:rPr>
          <w:rFonts w:ascii="Times New Roman" w:eastAsia="Times New Roman" w:hAnsi="Times New Roman" w:cs="Times New Roman"/>
          <w:spacing w:val="148"/>
          <w:sz w:val="24"/>
        </w:rPr>
        <w:t xml:space="preserve"> </w:t>
      </w:r>
      <w:r w:rsidRPr="005423DB">
        <w:rPr>
          <w:rFonts w:ascii="Times New Roman" w:eastAsia="Times New Roman" w:hAnsi="Times New Roman" w:cs="Times New Roman"/>
          <w:sz w:val="24"/>
        </w:rPr>
        <w:t>виды</w:t>
      </w:r>
      <w:r w:rsidRPr="005423DB">
        <w:rPr>
          <w:rFonts w:ascii="Times New Roman" w:eastAsia="Times New Roman" w:hAnsi="Times New Roman" w:cs="Times New Roman"/>
          <w:spacing w:val="146"/>
          <w:sz w:val="24"/>
        </w:rPr>
        <w:t xml:space="preserve"> </w:t>
      </w:r>
      <w:r w:rsidRPr="005423DB">
        <w:rPr>
          <w:rFonts w:ascii="Times New Roman" w:eastAsia="Times New Roman" w:hAnsi="Times New Roman" w:cs="Times New Roman"/>
          <w:spacing w:val="-1"/>
          <w:sz w:val="24"/>
        </w:rPr>
        <w:t>спорта»;</w:t>
      </w:r>
      <w:r w:rsidRPr="005423DB">
        <w:rPr>
          <w:rFonts w:ascii="Times New Roman" w:eastAsia="Times New Roman" w:hAnsi="Times New Roman" w:cs="Times New Roman"/>
          <w:spacing w:val="157"/>
          <w:sz w:val="24"/>
        </w:rPr>
        <w:t xml:space="preserve"> </w:t>
      </w:r>
      <w:r w:rsidRPr="005423DB">
        <w:rPr>
          <w:rFonts w:ascii="Times New Roman" w:eastAsia="Times New Roman" w:hAnsi="Times New Roman" w:cs="Times New Roman"/>
          <w:spacing w:val="-2"/>
          <w:sz w:val="24"/>
        </w:rPr>
        <w:t>«Лето»;</w:t>
      </w:r>
      <w:r w:rsidRPr="005423DB">
        <w:rPr>
          <w:rFonts w:ascii="Times New Roman" w:eastAsia="Times New Roman" w:hAnsi="Times New Roman" w:cs="Times New Roman"/>
          <w:spacing w:val="155"/>
          <w:sz w:val="24"/>
        </w:rPr>
        <w:t xml:space="preserve"> </w:t>
      </w:r>
      <w:r w:rsidRPr="005423DB">
        <w:rPr>
          <w:rFonts w:ascii="Times New Roman" w:eastAsia="Times New Roman" w:hAnsi="Times New Roman" w:cs="Times New Roman"/>
          <w:spacing w:val="-2"/>
          <w:sz w:val="24"/>
        </w:rPr>
        <w:t>«Мой</w:t>
      </w:r>
      <w:r w:rsidRPr="005423DB">
        <w:rPr>
          <w:rFonts w:ascii="Times New Roman" w:eastAsia="Times New Roman" w:hAnsi="Times New Roman" w:cs="Times New Roman"/>
          <w:spacing w:val="151"/>
          <w:sz w:val="24"/>
        </w:rPr>
        <w:t xml:space="preserve"> </w:t>
      </w:r>
      <w:r w:rsidRPr="005423DB">
        <w:rPr>
          <w:rFonts w:ascii="Times New Roman" w:eastAsia="Times New Roman" w:hAnsi="Times New Roman" w:cs="Times New Roman"/>
          <w:spacing w:val="-1"/>
          <w:sz w:val="24"/>
        </w:rPr>
        <w:t>дом»;</w:t>
      </w:r>
      <w:r w:rsidRPr="005423DB">
        <w:rPr>
          <w:rFonts w:ascii="Times New Roman" w:eastAsia="Times New Roman" w:hAnsi="Times New Roman" w:cs="Times New Roman"/>
          <w:spacing w:val="157"/>
          <w:sz w:val="24"/>
        </w:rPr>
        <w:t xml:space="preserve"> </w:t>
      </w:r>
      <w:r w:rsidRPr="005423DB">
        <w:rPr>
          <w:rFonts w:ascii="Times New Roman" w:eastAsia="Times New Roman" w:hAnsi="Times New Roman" w:cs="Times New Roman"/>
          <w:spacing w:val="-1"/>
          <w:sz w:val="24"/>
        </w:rPr>
        <w:t>«Осень»;</w:t>
      </w:r>
      <w:r w:rsidRPr="005423DB">
        <w:rPr>
          <w:rFonts w:ascii="Times New Roman" w:eastAsia="Times New Roman" w:hAnsi="Times New Roman" w:cs="Times New Roman"/>
          <w:spacing w:val="155"/>
          <w:sz w:val="24"/>
        </w:rPr>
        <w:t xml:space="preserve"> </w:t>
      </w:r>
      <w:r w:rsidRPr="005423DB">
        <w:rPr>
          <w:rFonts w:ascii="Times New Roman" w:eastAsia="Times New Roman" w:hAnsi="Times New Roman" w:cs="Times New Roman"/>
          <w:spacing w:val="-1"/>
          <w:sz w:val="24"/>
        </w:rPr>
        <w:t>«Профессии»;</w:t>
      </w:r>
      <w:r w:rsidRPr="005423DB">
        <w:rPr>
          <w:rFonts w:ascii="Times New Roman" w:eastAsia="Times New Roman" w:hAnsi="Times New Roman" w:cs="Times New Roman"/>
        </w:rPr>
        <w:t xml:space="preserve"> </w:t>
      </w:r>
      <w:r w:rsidRPr="005423DB">
        <w:rPr>
          <w:rFonts w:ascii="Times New Roman" w:eastAsia="Times New Roman" w:hAnsi="Times New Roman" w:cs="Times New Roman"/>
          <w:sz w:val="24"/>
        </w:rPr>
        <w:t>«Распорядок</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дня»;</w:t>
      </w:r>
      <w:r w:rsidRPr="005423DB">
        <w:rPr>
          <w:rFonts w:ascii="Times New Roman" w:eastAsia="Times New Roman" w:hAnsi="Times New Roman" w:cs="Times New Roman"/>
          <w:spacing w:val="5"/>
          <w:sz w:val="24"/>
        </w:rPr>
        <w:t xml:space="preserve"> </w:t>
      </w:r>
      <w:r w:rsidRPr="005423DB">
        <w:rPr>
          <w:rFonts w:ascii="Times New Roman" w:eastAsia="Times New Roman" w:hAnsi="Times New Roman" w:cs="Times New Roman"/>
          <w:spacing w:val="-1"/>
          <w:sz w:val="24"/>
        </w:rPr>
        <w:t>«Репка»;</w:t>
      </w:r>
      <w:r w:rsidRPr="005423DB">
        <w:rPr>
          <w:rFonts w:ascii="Times New Roman" w:eastAsia="Times New Roman" w:hAnsi="Times New Roman" w:cs="Times New Roman"/>
          <w:spacing w:val="6"/>
          <w:sz w:val="24"/>
        </w:rPr>
        <w:t xml:space="preserve"> </w:t>
      </w:r>
      <w:r w:rsidRPr="005423DB">
        <w:rPr>
          <w:rFonts w:ascii="Times New Roman" w:eastAsia="Times New Roman" w:hAnsi="Times New Roman" w:cs="Times New Roman"/>
          <w:spacing w:val="-1"/>
          <w:sz w:val="24"/>
        </w:rPr>
        <w:t>«Родная</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природа»;</w:t>
      </w:r>
      <w:r w:rsidRPr="005423DB">
        <w:rPr>
          <w:rFonts w:ascii="Times New Roman" w:eastAsia="Times New Roman" w:hAnsi="Times New Roman" w:cs="Times New Roman"/>
          <w:spacing w:val="8"/>
          <w:sz w:val="24"/>
        </w:rPr>
        <w:t xml:space="preserve"> </w:t>
      </w:r>
      <w:r w:rsidRPr="005423DB">
        <w:rPr>
          <w:rFonts w:ascii="Times New Roman" w:eastAsia="Times New Roman" w:hAnsi="Times New Roman" w:cs="Times New Roman"/>
          <w:spacing w:val="-1"/>
          <w:sz w:val="24"/>
        </w:rPr>
        <w:t xml:space="preserve">«Теремок» </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rPr>
          <w:rFonts w:cs="Calibri"/>
        </w:rPr>
      </w:pPr>
      <w:r w:rsidRPr="005423DB">
        <w:rPr>
          <w:rFonts w:ascii="Wingdings" w:eastAsia="Wingdings" w:hAnsi="Wingdings" w:cs="Wingdings"/>
          <w:sz w:val="24"/>
        </w:rPr>
        <w:t></w:t>
      </w:r>
      <w:r w:rsidRPr="005423DB">
        <w:rPr>
          <w:rFonts w:ascii="Times New Roman" w:eastAsia="Times New Roman" w:hAnsi="Times New Roman" w:cs="Times New Roman"/>
          <w:spacing w:val="111"/>
          <w:sz w:val="24"/>
        </w:rPr>
        <w:t xml:space="preserve"> </w:t>
      </w:r>
      <w:r w:rsidRPr="005423DB">
        <w:rPr>
          <w:rFonts w:ascii="Times New Roman" w:eastAsia="Times New Roman" w:hAnsi="Times New Roman" w:cs="Times New Roman"/>
          <w:sz w:val="24"/>
        </w:rPr>
        <w:t>Плакаты:</w:t>
      </w:r>
      <w:r w:rsidRPr="005423DB">
        <w:rPr>
          <w:rFonts w:ascii="Times New Roman" w:eastAsia="Times New Roman" w:hAnsi="Times New Roman" w:cs="Times New Roman"/>
          <w:spacing w:val="7"/>
          <w:sz w:val="24"/>
        </w:rPr>
        <w:t xml:space="preserve"> </w:t>
      </w:r>
      <w:r w:rsidRPr="005423DB">
        <w:rPr>
          <w:rFonts w:ascii="Times New Roman" w:eastAsia="Times New Roman" w:hAnsi="Times New Roman" w:cs="Times New Roman"/>
          <w:spacing w:val="-1"/>
          <w:sz w:val="24"/>
        </w:rPr>
        <w:t>«Алфавит»;</w:t>
      </w:r>
      <w:r w:rsidRPr="005423DB">
        <w:rPr>
          <w:rFonts w:ascii="Times New Roman" w:eastAsia="Times New Roman" w:hAnsi="Times New Roman" w:cs="Times New Roman"/>
          <w:spacing w:val="8"/>
          <w:sz w:val="24"/>
        </w:rPr>
        <w:t xml:space="preserve"> </w:t>
      </w:r>
      <w:r w:rsidRPr="005423DB">
        <w:rPr>
          <w:rFonts w:ascii="Times New Roman" w:eastAsia="Times New Roman" w:hAnsi="Times New Roman" w:cs="Times New Roman"/>
          <w:sz w:val="24"/>
        </w:rPr>
        <w:t>«Английский</w:t>
      </w:r>
      <w:r w:rsidRPr="005423DB">
        <w:rPr>
          <w:rFonts w:ascii="Times New Roman" w:eastAsia="Times New Roman" w:hAnsi="Times New Roman" w:cs="Times New Roman"/>
          <w:spacing w:val="3"/>
          <w:sz w:val="24"/>
        </w:rPr>
        <w:t xml:space="preserve"> </w:t>
      </w:r>
      <w:r w:rsidRPr="005423DB">
        <w:rPr>
          <w:rFonts w:ascii="Times New Roman" w:eastAsia="Times New Roman" w:hAnsi="Times New Roman" w:cs="Times New Roman"/>
          <w:spacing w:val="-1"/>
          <w:sz w:val="24"/>
        </w:rPr>
        <w:t>алфавит»;</w:t>
      </w:r>
      <w:r w:rsidRPr="005423DB">
        <w:rPr>
          <w:rFonts w:ascii="Times New Roman" w:eastAsia="Times New Roman" w:hAnsi="Times New Roman" w:cs="Times New Roman"/>
          <w:spacing w:val="6"/>
          <w:sz w:val="24"/>
        </w:rPr>
        <w:t xml:space="preserve"> </w:t>
      </w:r>
      <w:r w:rsidRPr="005423DB">
        <w:rPr>
          <w:rFonts w:ascii="Times New Roman" w:eastAsia="Times New Roman" w:hAnsi="Times New Roman" w:cs="Times New Roman"/>
          <w:sz w:val="24"/>
        </w:rPr>
        <w:t>«Веселый</w:t>
      </w:r>
      <w:r w:rsidRPr="005423DB">
        <w:rPr>
          <w:rFonts w:ascii="Times New Roman" w:eastAsia="Times New Roman" w:hAnsi="Times New Roman" w:cs="Times New Roman"/>
          <w:spacing w:val="3"/>
          <w:sz w:val="24"/>
        </w:rPr>
        <w:t xml:space="preserve"> </w:t>
      </w:r>
      <w:r w:rsidRPr="005423DB">
        <w:rPr>
          <w:rFonts w:ascii="Times New Roman" w:eastAsia="Times New Roman" w:hAnsi="Times New Roman" w:cs="Times New Roman"/>
          <w:sz w:val="24"/>
        </w:rPr>
        <w:t>алфавит»;</w:t>
      </w:r>
      <w:r w:rsidRPr="005423DB">
        <w:rPr>
          <w:rFonts w:ascii="Times New Roman" w:eastAsia="Times New Roman" w:hAnsi="Times New Roman" w:cs="Times New Roman"/>
          <w:spacing w:val="70"/>
          <w:sz w:val="24"/>
        </w:rPr>
        <w:t xml:space="preserve"> </w:t>
      </w:r>
      <w:r w:rsidRPr="005423DB">
        <w:rPr>
          <w:rFonts w:ascii="Times New Roman" w:eastAsia="Times New Roman" w:hAnsi="Times New Roman" w:cs="Times New Roman"/>
          <w:sz w:val="24"/>
        </w:rPr>
        <w:t>«Логопедия и</w:t>
      </w:r>
      <w:r w:rsidRPr="005423DB">
        <w:rPr>
          <w:rFonts w:ascii="Times New Roman" w:eastAsia="Times New Roman" w:hAnsi="Times New Roman" w:cs="Times New Roman"/>
          <w:spacing w:val="3"/>
          <w:sz w:val="24"/>
        </w:rPr>
        <w:t xml:space="preserve"> </w:t>
      </w:r>
      <w:r w:rsidRPr="005423DB">
        <w:rPr>
          <w:rFonts w:ascii="Times New Roman" w:eastAsia="Times New Roman" w:hAnsi="Times New Roman" w:cs="Times New Roman"/>
          <w:sz w:val="24"/>
        </w:rPr>
        <w:t>развитие</w:t>
      </w:r>
      <w:r w:rsidRPr="005423DB">
        <w:rPr>
          <w:rFonts w:cs="Calibri"/>
        </w:rPr>
        <w:t xml:space="preserve"> </w:t>
      </w:r>
      <w:r w:rsidRPr="005423DB">
        <w:rPr>
          <w:rFonts w:ascii="Times New Roman" w:eastAsia="Times New Roman" w:hAnsi="Times New Roman" w:cs="Times New Roman"/>
          <w:spacing w:val="-1"/>
          <w:sz w:val="24"/>
        </w:rPr>
        <w:t>речи»:</w:t>
      </w:r>
      <w:r w:rsidRPr="005423DB">
        <w:rPr>
          <w:rFonts w:ascii="Times New Roman" w:eastAsia="Times New Roman" w:hAnsi="Times New Roman" w:cs="Times New Roman"/>
          <w:spacing w:val="49"/>
          <w:sz w:val="24"/>
        </w:rPr>
        <w:t xml:space="preserve"> </w:t>
      </w:r>
      <w:r w:rsidRPr="005423DB">
        <w:rPr>
          <w:rFonts w:ascii="Times New Roman" w:eastAsia="Times New Roman" w:hAnsi="Times New Roman" w:cs="Times New Roman"/>
          <w:spacing w:val="-1"/>
          <w:sz w:val="24"/>
        </w:rPr>
        <w:t>«Какое</w:t>
      </w:r>
      <w:r w:rsidRPr="005423DB">
        <w:rPr>
          <w:rFonts w:ascii="Times New Roman" w:eastAsia="Times New Roman" w:hAnsi="Times New Roman" w:cs="Times New Roman"/>
          <w:spacing w:val="45"/>
          <w:sz w:val="24"/>
        </w:rPr>
        <w:t xml:space="preserve"> </w:t>
      </w:r>
      <w:r w:rsidRPr="005423DB">
        <w:rPr>
          <w:rFonts w:ascii="Times New Roman" w:eastAsia="Times New Roman" w:hAnsi="Times New Roman" w:cs="Times New Roman"/>
          <w:sz w:val="24"/>
        </w:rPr>
        <w:t>платье?»,</w:t>
      </w:r>
      <w:r w:rsidRPr="005423DB">
        <w:rPr>
          <w:rFonts w:ascii="Times New Roman" w:eastAsia="Times New Roman" w:hAnsi="Times New Roman" w:cs="Times New Roman"/>
          <w:spacing w:val="50"/>
          <w:sz w:val="24"/>
        </w:rPr>
        <w:t xml:space="preserve"> </w:t>
      </w:r>
      <w:r w:rsidRPr="005423DB">
        <w:rPr>
          <w:rFonts w:ascii="Times New Roman" w:eastAsia="Times New Roman" w:hAnsi="Times New Roman" w:cs="Times New Roman"/>
          <w:spacing w:val="-1"/>
          <w:sz w:val="24"/>
        </w:rPr>
        <w:t>«Какое</w:t>
      </w:r>
      <w:r w:rsidRPr="005423DB">
        <w:rPr>
          <w:rFonts w:ascii="Times New Roman" w:eastAsia="Times New Roman" w:hAnsi="Times New Roman" w:cs="Times New Roman"/>
          <w:spacing w:val="45"/>
          <w:sz w:val="24"/>
        </w:rPr>
        <w:t xml:space="preserve"> </w:t>
      </w:r>
      <w:r w:rsidRPr="005423DB">
        <w:rPr>
          <w:rFonts w:ascii="Times New Roman" w:eastAsia="Times New Roman" w:hAnsi="Times New Roman" w:cs="Times New Roman"/>
          <w:sz w:val="24"/>
        </w:rPr>
        <w:t>варенье?»,</w:t>
      </w:r>
      <w:r w:rsidRPr="005423DB">
        <w:rPr>
          <w:rFonts w:ascii="Times New Roman" w:eastAsia="Times New Roman" w:hAnsi="Times New Roman" w:cs="Times New Roman"/>
          <w:spacing w:val="48"/>
          <w:sz w:val="24"/>
        </w:rPr>
        <w:t xml:space="preserve"> </w:t>
      </w:r>
      <w:r w:rsidRPr="005423DB">
        <w:rPr>
          <w:rFonts w:ascii="Times New Roman" w:eastAsia="Times New Roman" w:hAnsi="Times New Roman" w:cs="Times New Roman"/>
          <w:sz w:val="24"/>
        </w:rPr>
        <w:t>«Какое</w:t>
      </w:r>
      <w:r w:rsidRPr="005423DB">
        <w:rPr>
          <w:rFonts w:ascii="Times New Roman" w:eastAsia="Times New Roman" w:hAnsi="Times New Roman" w:cs="Times New Roman"/>
          <w:spacing w:val="42"/>
          <w:sz w:val="24"/>
        </w:rPr>
        <w:t xml:space="preserve"> </w:t>
      </w:r>
      <w:r w:rsidRPr="005423DB">
        <w:rPr>
          <w:rFonts w:ascii="Times New Roman" w:eastAsia="Times New Roman" w:hAnsi="Times New Roman" w:cs="Times New Roman"/>
          <w:sz w:val="24"/>
        </w:rPr>
        <w:t>мороженое?»,</w:t>
      </w:r>
      <w:r w:rsidRPr="005423DB">
        <w:rPr>
          <w:rFonts w:ascii="Times New Roman" w:eastAsia="Times New Roman" w:hAnsi="Times New Roman" w:cs="Times New Roman"/>
          <w:spacing w:val="48"/>
          <w:sz w:val="24"/>
        </w:rPr>
        <w:t xml:space="preserve"> </w:t>
      </w:r>
      <w:r w:rsidRPr="005423DB">
        <w:rPr>
          <w:rFonts w:ascii="Times New Roman" w:eastAsia="Times New Roman" w:hAnsi="Times New Roman" w:cs="Times New Roman"/>
          <w:sz w:val="24"/>
        </w:rPr>
        <w:t>«Какой</w:t>
      </w:r>
      <w:r w:rsidRPr="005423DB">
        <w:rPr>
          <w:rFonts w:ascii="Times New Roman" w:eastAsia="Times New Roman" w:hAnsi="Times New Roman" w:cs="Times New Roman"/>
          <w:spacing w:val="44"/>
          <w:sz w:val="24"/>
        </w:rPr>
        <w:t xml:space="preserve"> </w:t>
      </w:r>
      <w:r w:rsidRPr="005423DB">
        <w:rPr>
          <w:rFonts w:ascii="Times New Roman" w:eastAsia="Times New Roman" w:hAnsi="Times New Roman" w:cs="Times New Roman"/>
          <w:spacing w:val="-1"/>
          <w:sz w:val="24"/>
        </w:rPr>
        <w:t>сон?»,</w:t>
      </w:r>
      <w:r w:rsidRPr="005423DB">
        <w:rPr>
          <w:rFonts w:ascii="Times New Roman" w:eastAsia="Times New Roman" w:hAnsi="Times New Roman" w:cs="Times New Roman"/>
          <w:spacing w:val="48"/>
          <w:sz w:val="24"/>
        </w:rPr>
        <w:t xml:space="preserve"> </w:t>
      </w:r>
      <w:r w:rsidRPr="005423DB">
        <w:rPr>
          <w:rFonts w:ascii="Times New Roman" w:eastAsia="Times New Roman" w:hAnsi="Times New Roman" w:cs="Times New Roman"/>
          <w:spacing w:val="-1"/>
          <w:sz w:val="24"/>
        </w:rPr>
        <w:t>«Какой</w:t>
      </w:r>
      <w:r w:rsidRPr="005423DB">
        <w:rPr>
          <w:rFonts w:ascii="Times New Roman" w:eastAsia="Times New Roman" w:hAnsi="Times New Roman" w:cs="Times New Roman"/>
        </w:rPr>
        <w:t xml:space="preserve"> </w:t>
      </w:r>
      <w:r w:rsidRPr="005423DB">
        <w:rPr>
          <w:rFonts w:ascii="Times New Roman" w:eastAsia="Times New Roman" w:hAnsi="Times New Roman" w:cs="Times New Roman"/>
          <w:spacing w:val="1"/>
          <w:sz w:val="24"/>
        </w:rPr>
        <w:t>суп?»</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rPr>
          <w:rFonts w:ascii="Times New Roman" w:eastAsia="Times New Roman" w:hAnsi="Times New Roman" w:cs="Times New Roman"/>
          <w:spacing w:val="1"/>
          <w:sz w:val="24"/>
          <w:szCs w:val="24"/>
        </w:rPr>
      </w:pPr>
      <w:r w:rsidRPr="005423DB">
        <w:rPr>
          <w:rFonts w:ascii="Wingdings" w:eastAsia="Wingdings" w:hAnsi="Wingdings" w:cs="Wingdings"/>
          <w:sz w:val="24"/>
        </w:rPr>
        <w:t></w:t>
      </w:r>
      <w:r w:rsidRPr="005423DB">
        <w:rPr>
          <w:rFonts w:ascii="Times New Roman" w:eastAsia="Times New Roman" w:hAnsi="Times New Roman" w:cs="Times New Roman"/>
          <w:spacing w:val="111"/>
          <w:sz w:val="24"/>
        </w:rPr>
        <w:t xml:space="preserve"> </w:t>
      </w:r>
      <w:r w:rsidRPr="005423DB">
        <w:rPr>
          <w:rFonts w:ascii="Times New Roman" w:eastAsia="Times New Roman" w:hAnsi="Times New Roman" w:cs="Times New Roman"/>
          <w:sz w:val="24"/>
        </w:rPr>
        <w:t>Серия</w:t>
      </w:r>
      <w:r w:rsidRPr="005423DB">
        <w:rPr>
          <w:rFonts w:ascii="Times New Roman" w:eastAsia="Times New Roman" w:hAnsi="Times New Roman" w:cs="Times New Roman"/>
          <w:spacing w:val="122"/>
          <w:sz w:val="24"/>
        </w:rPr>
        <w:t xml:space="preserve"> </w:t>
      </w:r>
      <w:r w:rsidRPr="005423DB">
        <w:rPr>
          <w:rFonts w:ascii="Times New Roman" w:eastAsia="Times New Roman" w:hAnsi="Times New Roman" w:cs="Times New Roman"/>
          <w:spacing w:val="-1"/>
          <w:sz w:val="24"/>
        </w:rPr>
        <w:t>«Большая</w:t>
      </w:r>
      <w:r w:rsidRPr="005423DB">
        <w:rPr>
          <w:rFonts w:ascii="Times New Roman" w:eastAsia="Times New Roman" w:hAnsi="Times New Roman" w:cs="Times New Roman"/>
          <w:spacing w:val="121"/>
          <w:sz w:val="24"/>
        </w:rPr>
        <w:t xml:space="preserve"> </w:t>
      </w:r>
      <w:r w:rsidRPr="005423DB">
        <w:rPr>
          <w:rFonts w:ascii="Times New Roman" w:eastAsia="Times New Roman" w:hAnsi="Times New Roman" w:cs="Times New Roman"/>
          <w:spacing w:val="1"/>
          <w:sz w:val="24"/>
        </w:rPr>
        <w:t>поэзия</w:t>
      </w:r>
      <w:r w:rsidRPr="005423DB">
        <w:rPr>
          <w:rFonts w:ascii="Times New Roman" w:eastAsia="Times New Roman" w:hAnsi="Times New Roman" w:cs="Times New Roman"/>
          <w:spacing w:val="117"/>
          <w:sz w:val="24"/>
        </w:rPr>
        <w:t xml:space="preserve"> </w:t>
      </w:r>
      <w:r w:rsidRPr="005423DB">
        <w:rPr>
          <w:rFonts w:ascii="Times New Roman" w:eastAsia="Times New Roman" w:hAnsi="Times New Roman" w:cs="Times New Roman"/>
          <w:sz w:val="24"/>
        </w:rPr>
        <w:t>для</w:t>
      </w:r>
      <w:r w:rsidRPr="005423DB">
        <w:rPr>
          <w:rFonts w:ascii="Times New Roman" w:eastAsia="Times New Roman" w:hAnsi="Times New Roman" w:cs="Times New Roman"/>
          <w:spacing w:val="118"/>
          <w:sz w:val="24"/>
        </w:rPr>
        <w:t xml:space="preserve"> </w:t>
      </w:r>
      <w:r w:rsidRPr="005423DB">
        <w:rPr>
          <w:rFonts w:ascii="Times New Roman" w:eastAsia="Times New Roman" w:hAnsi="Times New Roman" w:cs="Times New Roman"/>
          <w:sz w:val="24"/>
        </w:rPr>
        <w:t>маленьких</w:t>
      </w:r>
      <w:r w:rsidRPr="005423DB">
        <w:rPr>
          <w:rFonts w:ascii="Times New Roman" w:eastAsia="Times New Roman" w:hAnsi="Times New Roman" w:cs="Times New Roman"/>
          <w:spacing w:val="120"/>
          <w:sz w:val="24"/>
        </w:rPr>
        <w:t xml:space="preserve"> </w:t>
      </w:r>
      <w:r w:rsidRPr="005423DB">
        <w:rPr>
          <w:rFonts w:ascii="Times New Roman" w:eastAsia="Times New Roman" w:hAnsi="Times New Roman" w:cs="Times New Roman"/>
          <w:spacing w:val="-1"/>
          <w:sz w:val="24"/>
        </w:rPr>
        <w:t>детей»:</w:t>
      </w:r>
      <w:r w:rsidRPr="005423DB">
        <w:rPr>
          <w:rFonts w:ascii="Times New Roman" w:eastAsia="Times New Roman" w:hAnsi="Times New Roman" w:cs="Times New Roman"/>
          <w:spacing w:val="126"/>
          <w:sz w:val="24"/>
        </w:rPr>
        <w:t xml:space="preserve"> </w:t>
      </w:r>
      <w:r w:rsidRPr="005423DB">
        <w:rPr>
          <w:rFonts w:ascii="Times New Roman" w:eastAsia="Times New Roman" w:hAnsi="Times New Roman" w:cs="Times New Roman"/>
          <w:spacing w:val="-1"/>
          <w:sz w:val="24"/>
        </w:rPr>
        <w:t>«Времена</w:t>
      </w:r>
      <w:r w:rsidRPr="005423DB">
        <w:rPr>
          <w:rFonts w:ascii="Times New Roman" w:eastAsia="Times New Roman" w:hAnsi="Times New Roman" w:cs="Times New Roman"/>
          <w:spacing w:val="117"/>
          <w:sz w:val="24"/>
        </w:rPr>
        <w:t xml:space="preserve"> </w:t>
      </w:r>
      <w:r w:rsidRPr="005423DB">
        <w:rPr>
          <w:rFonts w:ascii="Times New Roman" w:eastAsia="Times New Roman" w:hAnsi="Times New Roman" w:cs="Times New Roman"/>
          <w:sz w:val="24"/>
        </w:rPr>
        <w:t>года»,</w:t>
      </w:r>
      <w:r w:rsidRPr="005423DB">
        <w:rPr>
          <w:rFonts w:ascii="Times New Roman" w:eastAsia="Times New Roman" w:hAnsi="Times New Roman" w:cs="Times New Roman"/>
          <w:spacing w:val="122"/>
          <w:sz w:val="24"/>
        </w:rPr>
        <w:t xml:space="preserve"> </w:t>
      </w:r>
      <w:r w:rsidRPr="005423DB">
        <w:rPr>
          <w:rFonts w:ascii="Times New Roman" w:eastAsia="Times New Roman" w:hAnsi="Times New Roman" w:cs="Times New Roman"/>
          <w:spacing w:val="-1"/>
          <w:sz w:val="24"/>
        </w:rPr>
        <w:t>«Зимние</w:t>
      </w:r>
      <w:r w:rsidRPr="005423DB">
        <w:rPr>
          <w:rFonts w:ascii="Times New Roman" w:eastAsia="Times New Roman" w:hAnsi="Times New Roman" w:cs="Times New Roman"/>
          <w:spacing w:val="117"/>
          <w:sz w:val="24"/>
        </w:rPr>
        <w:t xml:space="preserve"> </w:t>
      </w:r>
      <w:r w:rsidRPr="005423DB">
        <w:rPr>
          <w:rFonts w:ascii="Times New Roman" w:eastAsia="Times New Roman" w:hAnsi="Times New Roman" w:cs="Times New Roman"/>
          <w:sz w:val="24"/>
        </w:rPr>
        <w:t>стихи», «Весенние</w:t>
      </w:r>
      <w:r w:rsidRPr="005423DB">
        <w:rPr>
          <w:rFonts w:ascii="Times New Roman" w:eastAsia="Times New Roman" w:hAnsi="Times New Roman" w:cs="Times New Roman"/>
          <w:spacing w:val="-1"/>
          <w:sz w:val="24"/>
        </w:rPr>
        <w:t xml:space="preserve"> стихи»,</w:t>
      </w:r>
      <w:r w:rsidRPr="005423DB">
        <w:rPr>
          <w:rFonts w:ascii="Times New Roman" w:eastAsia="Times New Roman" w:hAnsi="Times New Roman" w:cs="Times New Roman"/>
          <w:spacing w:val="5"/>
          <w:sz w:val="24"/>
        </w:rPr>
        <w:t xml:space="preserve"> </w:t>
      </w:r>
      <w:r w:rsidRPr="005423DB">
        <w:rPr>
          <w:rFonts w:ascii="Times New Roman" w:eastAsia="Times New Roman" w:hAnsi="Times New Roman" w:cs="Times New Roman"/>
          <w:sz w:val="24"/>
        </w:rPr>
        <w:t>«Летние</w:t>
      </w:r>
      <w:r w:rsidRPr="005423DB">
        <w:rPr>
          <w:rFonts w:ascii="Times New Roman" w:eastAsia="Times New Roman" w:hAnsi="Times New Roman" w:cs="Times New Roman"/>
          <w:spacing w:val="-1"/>
          <w:sz w:val="24"/>
        </w:rPr>
        <w:t xml:space="preserve"> стихи»,</w:t>
      </w:r>
      <w:r w:rsidRPr="005423DB">
        <w:rPr>
          <w:rFonts w:ascii="Times New Roman" w:eastAsia="Times New Roman" w:hAnsi="Times New Roman" w:cs="Times New Roman"/>
          <w:spacing w:val="5"/>
          <w:sz w:val="24"/>
        </w:rPr>
        <w:t xml:space="preserve"> </w:t>
      </w:r>
      <w:r w:rsidRPr="005423DB">
        <w:rPr>
          <w:rFonts w:ascii="Times New Roman" w:eastAsia="Times New Roman" w:hAnsi="Times New Roman" w:cs="Times New Roman"/>
          <w:sz w:val="24"/>
        </w:rPr>
        <w:t>«Осенние</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pacing w:val="1"/>
          <w:sz w:val="24"/>
        </w:rPr>
        <w:t>стихи»</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rPr>
          <w:rFonts w:cs="Calibri"/>
        </w:rPr>
      </w:pPr>
      <w:r w:rsidRPr="005423DB">
        <w:rPr>
          <w:rFonts w:ascii="Times New Roman" w:eastAsia="Times New Roman" w:hAnsi="Times New Roman" w:cs="Times New Roman"/>
          <w:spacing w:val="1"/>
          <w:sz w:val="24"/>
        </w:rPr>
        <w:t xml:space="preserve"> </w:t>
      </w:r>
      <w:r w:rsidRPr="005423DB">
        <w:rPr>
          <w:rFonts w:ascii="Wingdings" w:eastAsia="Wingdings" w:hAnsi="Wingdings" w:cs="Wingdings"/>
          <w:sz w:val="24"/>
        </w:rPr>
        <w:t></w:t>
      </w:r>
      <w:r w:rsidRPr="005423DB">
        <w:rPr>
          <w:rFonts w:ascii="Times New Roman" w:eastAsia="Times New Roman" w:hAnsi="Times New Roman" w:cs="Times New Roman"/>
          <w:spacing w:val="111"/>
          <w:sz w:val="24"/>
        </w:rPr>
        <w:t xml:space="preserve"> </w:t>
      </w:r>
      <w:r w:rsidRPr="005423DB">
        <w:rPr>
          <w:rFonts w:ascii="Times New Roman" w:eastAsia="Times New Roman" w:hAnsi="Times New Roman" w:cs="Times New Roman"/>
          <w:sz w:val="24"/>
        </w:rPr>
        <w:t>Книги</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для чтения</w:t>
      </w:r>
      <w:r w:rsidRPr="005423DB">
        <w:rPr>
          <w:rFonts w:ascii="Times New Roman" w:eastAsia="Times New Roman" w:hAnsi="Times New Roman" w:cs="Times New Roman"/>
          <w:spacing w:val="-3"/>
          <w:sz w:val="24"/>
        </w:rPr>
        <w:t xml:space="preserve"> </w:t>
      </w:r>
      <w:r w:rsidRPr="005423DB">
        <w:rPr>
          <w:rFonts w:ascii="Times New Roman" w:eastAsia="Times New Roman" w:hAnsi="Times New Roman" w:cs="Times New Roman"/>
          <w:spacing w:val="-1"/>
          <w:sz w:val="24"/>
        </w:rPr>
        <w:t>детям</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Times New Roman" w:eastAsia="Times New Roman" w:hAnsi="Times New Roman" w:cs="Times New Roman"/>
        </w:rPr>
      </w:pPr>
      <w:r w:rsidRPr="005423DB">
        <w:rPr>
          <w:rFonts w:ascii="Times New Roman" w:eastAsia="Times New Roman" w:hAnsi="Times New Roman" w:cs="Times New Roman"/>
          <w:sz w:val="24"/>
        </w:rPr>
        <w:t>Хрестоматия для чтения детям</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в детском</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pacing w:val="1"/>
          <w:sz w:val="24"/>
        </w:rPr>
        <w:t>саду</w:t>
      </w:r>
      <w:r w:rsidRPr="005423DB">
        <w:rPr>
          <w:rFonts w:ascii="Times New Roman" w:eastAsia="Times New Roman" w:hAnsi="Times New Roman" w:cs="Times New Roman"/>
          <w:spacing w:val="-4"/>
          <w:sz w:val="24"/>
        </w:rPr>
        <w:t xml:space="preserve"> </w:t>
      </w:r>
      <w:r w:rsidRPr="005423DB">
        <w:rPr>
          <w:rFonts w:ascii="Times New Roman" w:eastAsia="Times New Roman" w:hAnsi="Times New Roman" w:cs="Times New Roman"/>
          <w:sz w:val="24"/>
        </w:rPr>
        <w:t>и</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 xml:space="preserve">дома: </w:t>
      </w:r>
      <w:r w:rsidRPr="005423DB">
        <w:rPr>
          <w:rFonts w:ascii="Times New Roman" w:eastAsia="Times New Roman" w:hAnsi="Times New Roman" w:cs="Times New Roman"/>
          <w:spacing w:val="2"/>
          <w:sz w:val="24"/>
        </w:rPr>
        <w:t>1</w:t>
      </w:r>
      <w:r w:rsidRPr="005423DB">
        <w:rPr>
          <w:rFonts w:ascii="Times New Roman" w:eastAsia="Times New Roman" w:hAnsi="Times New Roman" w:cs="Times New Roman"/>
          <w:spacing w:val="-1"/>
          <w:sz w:val="24"/>
        </w:rPr>
        <w:t>-</w:t>
      </w:r>
      <w:r w:rsidRPr="005423DB">
        <w:rPr>
          <w:rFonts w:ascii="Times New Roman" w:eastAsia="Times New Roman" w:hAnsi="Times New Roman" w:cs="Times New Roman"/>
          <w:sz w:val="24"/>
        </w:rPr>
        <w:t>3 года.</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Times New Roman" w:eastAsia="Times New Roman" w:hAnsi="Times New Roman" w:cs="Times New Roman"/>
        </w:rPr>
      </w:pPr>
      <w:r w:rsidRPr="005423DB">
        <w:rPr>
          <w:rFonts w:ascii="Times New Roman" w:eastAsia="Times New Roman" w:hAnsi="Times New Roman" w:cs="Times New Roman"/>
          <w:sz w:val="24"/>
        </w:rPr>
        <w:t>Хрестоматия для чтения детям</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в детском</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pacing w:val="1"/>
          <w:sz w:val="24"/>
        </w:rPr>
        <w:t>саду</w:t>
      </w:r>
      <w:r w:rsidRPr="005423DB">
        <w:rPr>
          <w:rFonts w:ascii="Times New Roman" w:eastAsia="Times New Roman" w:hAnsi="Times New Roman" w:cs="Times New Roman"/>
          <w:spacing w:val="-4"/>
          <w:sz w:val="24"/>
        </w:rPr>
        <w:t xml:space="preserve"> </w:t>
      </w:r>
      <w:r w:rsidRPr="005423DB">
        <w:rPr>
          <w:rFonts w:ascii="Times New Roman" w:eastAsia="Times New Roman" w:hAnsi="Times New Roman" w:cs="Times New Roman"/>
          <w:sz w:val="24"/>
        </w:rPr>
        <w:t>и</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 xml:space="preserve">дома: </w:t>
      </w:r>
      <w:r w:rsidRPr="005423DB">
        <w:rPr>
          <w:rFonts w:ascii="Times New Roman" w:eastAsia="Times New Roman" w:hAnsi="Times New Roman" w:cs="Times New Roman"/>
          <w:spacing w:val="4"/>
          <w:sz w:val="24"/>
        </w:rPr>
        <w:t>3</w:t>
      </w:r>
      <w:r w:rsidRPr="005423DB">
        <w:rPr>
          <w:rFonts w:ascii="Times New Roman" w:eastAsia="Times New Roman" w:hAnsi="Times New Roman" w:cs="Times New Roman"/>
          <w:spacing w:val="-1"/>
          <w:sz w:val="24"/>
        </w:rPr>
        <w:t>-</w:t>
      </w:r>
      <w:r w:rsidRPr="005423DB">
        <w:rPr>
          <w:rFonts w:ascii="Times New Roman" w:eastAsia="Times New Roman" w:hAnsi="Times New Roman" w:cs="Times New Roman"/>
          <w:sz w:val="24"/>
        </w:rPr>
        <w:t>4 года.</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Times New Roman" w:eastAsia="Times New Roman" w:hAnsi="Times New Roman" w:cs="Times New Roman"/>
        </w:rPr>
      </w:pPr>
      <w:r w:rsidRPr="005423DB">
        <w:rPr>
          <w:rFonts w:ascii="Times New Roman" w:eastAsia="Times New Roman" w:hAnsi="Times New Roman" w:cs="Times New Roman"/>
          <w:sz w:val="24"/>
        </w:rPr>
        <w:t>Хрестоматия для чтения детям</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в детском</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pacing w:val="1"/>
          <w:sz w:val="24"/>
        </w:rPr>
        <w:t>саду</w:t>
      </w:r>
      <w:r w:rsidRPr="005423DB">
        <w:rPr>
          <w:rFonts w:ascii="Times New Roman" w:eastAsia="Times New Roman" w:hAnsi="Times New Roman" w:cs="Times New Roman"/>
          <w:spacing w:val="-4"/>
          <w:sz w:val="24"/>
        </w:rPr>
        <w:t xml:space="preserve"> </w:t>
      </w:r>
      <w:r w:rsidRPr="005423DB">
        <w:rPr>
          <w:rFonts w:ascii="Times New Roman" w:eastAsia="Times New Roman" w:hAnsi="Times New Roman" w:cs="Times New Roman"/>
          <w:sz w:val="24"/>
        </w:rPr>
        <w:t>и</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 xml:space="preserve">дома: </w:t>
      </w:r>
      <w:r w:rsidRPr="005423DB">
        <w:rPr>
          <w:rFonts w:ascii="Times New Roman" w:eastAsia="Times New Roman" w:hAnsi="Times New Roman" w:cs="Times New Roman"/>
          <w:spacing w:val="4"/>
          <w:sz w:val="24"/>
        </w:rPr>
        <w:t>4</w:t>
      </w:r>
      <w:r w:rsidRPr="005423DB">
        <w:rPr>
          <w:rFonts w:ascii="Times New Roman" w:eastAsia="Times New Roman" w:hAnsi="Times New Roman" w:cs="Times New Roman"/>
          <w:spacing w:val="-1"/>
          <w:sz w:val="24"/>
        </w:rPr>
        <w:t>-</w:t>
      </w:r>
      <w:r w:rsidRPr="005423DB">
        <w:rPr>
          <w:rFonts w:ascii="Times New Roman" w:eastAsia="Times New Roman" w:hAnsi="Times New Roman" w:cs="Times New Roman"/>
          <w:sz w:val="24"/>
        </w:rPr>
        <w:t>5 лет.</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Times New Roman" w:eastAsia="Times New Roman" w:hAnsi="Times New Roman" w:cs="Times New Roman"/>
        </w:rPr>
      </w:pPr>
      <w:r w:rsidRPr="005423DB">
        <w:rPr>
          <w:rFonts w:ascii="Times New Roman" w:eastAsia="Times New Roman" w:hAnsi="Times New Roman" w:cs="Times New Roman"/>
          <w:sz w:val="24"/>
        </w:rPr>
        <w:t>Хрестоматия для чтения детям</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в детском</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pacing w:val="1"/>
          <w:sz w:val="24"/>
        </w:rPr>
        <w:t>саду</w:t>
      </w:r>
      <w:r w:rsidRPr="005423DB">
        <w:rPr>
          <w:rFonts w:ascii="Times New Roman" w:eastAsia="Times New Roman" w:hAnsi="Times New Roman" w:cs="Times New Roman"/>
          <w:spacing w:val="-4"/>
          <w:sz w:val="24"/>
        </w:rPr>
        <w:t xml:space="preserve"> </w:t>
      </w:r>
      <w:r w:rsidRPr="005423DB">
        <w:rPr>
          <w:rFonts w:ascii="Times New Roman" w:eastAsia="Times New Roman" w:hAnsi="Times New Roman" w:cs="Times New Roman"/>
          <w:sz w:val="24"/>
        </w:rPr>
        <w:t>и</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 xml:space="preserve">дома: </w:t>
      </w:r>
      <w:r w:rsidRPr="005423DB">
        <w:rPr>
          <w:rFonts w:ascii="Times New Roman" w:eastAsia="Times New Roman" w:hAnsi="Times New Roman" w:cs="Times New Roman"/>
          <w:spacing w:val="4"/>
          <w:sz w:val="24"/>
        </w:rPr>
        <w:t>5</w:t>
      </w:r>
      <w:r w:rsidRPr="005423DB">
        <w:rPr>
          <w:rFonts w:ascii="Times New Roman" w:eastAsia="Times New Roman" w:hAnsi="Times New Roman" w:cs="Times New Roman"/>
          <w:spacing w:val="-1"/>
          <w:sz w:val="24"/>
        </w:rPr>
        <w:t>-</w:t>
      </w:r>
      <w:r w:rsidRPr="005423DB">
        <w:rPr>
          <w:rFonts w:ascii="Times New Roman" w:eastAsia="Times New Roman" w:hAnsi="Times New Roman" w:cs="Times New Roman"/>
          <w:sz w:val="24"/>
        </w:rPr>
        <w:t>6 лет.</w:t>
      </w:r>
    </w:p>
    <w:p w:rsidR="00C41985" w:rsidRDefault="00C41985" w:rsidP="00C41985">
      <w:pPr>
        <w:pStyle w:val="a3"/>
        <w:ind w:left="227" w:right="227" w:firstLine="170"/>
        <w:rPr>
          <w:rFonts w:ascii="Times New Roman" w:eastAsia="Times New Roman" w:hAnsi="Times New Roman" w:cs="Times New Roman"/>
          <w:sz w:val="24"/>
        </w:rPr>
      </w:pPr>
      <w:r w:rsidRPr="005423DB">
        <w:rPr>
          <w:rFonts w:ascii="Times New Roman" w:eastAsia="Times New Roman" w:hAnsi="Times New Roman" w:cs="Times New Roman"/>
          <w:sz w:val="24"/>
        </w:rPr>
        <w:t>Хрестоматия для чтения детям</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в</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детском</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pacing w:val="1"/>
          <w:sz w:val="24"/>
        </w:rPr>
        <w:t>саду</w:t>
      </w:r>
      <w:r w:rsidRPr="005423DB">
        <w:rPr>
          <w:rFonts w:ascii="Times New Roman" w:eastAsia="Times New Roman" w:hAnsi="Times New Roman" w:cs="Times New Roman"/>
          <w:spacing w:val="-4"/>
          <w:sz w:val="24"/>
        </w:rPr>
        <w:t xml:space="preserve"> </w:t>
      </w:r>
      <w:r w:rsidRPr="005423DB">
        <w:rPr>
          <w:rFonts w:ascii="Times New Roman" w:eastAsia="Times New Roman" w:hAnsi="Times New Roman" w:cs="Times New Roman"/>
          <w:sz w:val="24"/>
        </w:rPr>
        <w:t>и</w:t>
      </w:r>
      <w:r w:rsidRPr="005423DB">
        <w:rPr>
          <w:rFonts w:ascii="Times New Roman" w:eastAsia="Times New Roman" w:hAnsi="Times New Roman" w:cs="Times New Roman"/>
          <w:spacing w:val="1"/>
          <w:sz w:val="24"/>
        </w:rPr>
        <w:t xml:space="preserve"> </w:t>
      </w:r>
      <w:r w:rsidRPr="005423DB">
        <w:rPr>
          <w:rFonts w:ascii="Times New Roman" w:eastAsia="Times New Roman" w:hAnsi="Times New Roman" w:cs="Times New Roman"/>
          <w:sz w:val="24"/>
        </w:rPr>
        <w:t xml:space="preserve">дома: </w:t>
      </w:r>
      <w:r w:rsidRPr="005423DB">
        <w:rPr>
          <w:rFonts w:ascii="Times New Roman" w:eastAsia="Times New Roman" w:hAnsi="Times New Roman" w:cs="Times New Roman"/>
          <w:spacing w:val="2"/>
          <w:sz w:val="24"/>
        </w:rPr>
        <w:t>6</w:t>
      </w:r>
      <w:r w:rsidRPr="005423DB">
        <w:rPr>
          <w:rFonts w:ascii="Times New Roman" w:eastAsia="Times New Roman" w:hAnsi="Times New Roman" w:cs="Times New Roman"/>
          <w:spacing w:val="-1"/>
          <w:sz w:val="24"/>
        </w:rPr>
        <w:t>-</w:t>
      </w:r>
      <w:r w:rsidRPr="005423DB">
        <w:rPr>
          <w:rFonts w:ascii="Times New Roman" w:eastAsia="Times New Roman" w:hAnsi="Times New Roman" w:cs="Times New Roman"/>
          <w:sz w:val="24"/>
        </w:rPr>
        <w:t>7 лет.</w:t>
      </w:r>
    </w:p>
    <w:p w:rsidR="00C41985" w:rsidRDefault="00C41985" w:rsidP="00C41985">
      <w:pPr>
        <w:pStyle w:val="a3"/>
        <w:ind w:left="227" w:right="227" w:firstLine="170"/>
        <w:rPr>
          <w:rFonts w:ascii="Times New Roman" w:eastAsia="Times New Roman" w:hAnsi="Times New Roman" w:cs="Times New Roman"/>
          <w:sz w:val="24"/>
        </w:rPr>
      </w:pPr>
    </w:p>
    <w:p w:rsidR="00E7263E" w:rsidRDefault="00E7263E" w:rsidP="00E7263E">
      <w:pPr>
        <w:pBdr>
          <w:top w:val="none" w:sz="4" w:space="0" w:color="000000"/>
          <w:left w:val="none" w:sz="4" w:space="0" w:color="000000"/>
          <w:bottom w:val="none" w:sz="4" w:space="0" w:color="000000"/>
          <w:right w:val="none" w:sz="4" w:space="0" w:color="000000"/>
        </w:pBdr>
        <w:rPr>
          <w:color w:val="FF0000"/>
          <w:sz w:val="24"/>
          <w:szCs w:val="24"/>
        </w:rPr>
      </w:pPr>
    </w:p>
    <w:p w:rsidR="00CE4EFC" w:rsidRPr="00CA3D41" w:rsidRDefault="00CE4EFC" w:rsidP="00E7263E">
      <w:pPr>
        <w:ind w:right="-2" w:firstLine="720"/>
        <w:jc w:val="both"/>
        <w:rPr>
          <w:rFonts w:ascii="Times New Roman" w:hAnsi="Times New Roman" w:cs="Times New Roman"/>
          <w:sz w:val="24"/>
          <w:szCs w:val="24"/>
        </w:rPr>
      </w:pPr>
      <w:r w:rsidRPr="00CA3D41">
        <w:rPr>
          <w:rFonts w:ascii="Times New Roman" w:hAnsi="Times New Roman" w:cs="Times New Roman"/>
          <w:sz w:val="24"/>
          <w:szCs w:val="24"/>
        </w:rPr>
        <w:t>Список рекомендуемых для слушания и заучивания художественных произведений пр</w:t>
      </w:r>
      <w:r w:rsidR="00C6251D" w:rsidRPr="00CA3D41">
        <w:rPr>
          <w:rFonts w:ascii="Times New Roman" w:hAnsi="Times New Roman" w:cs="Times New Roman"/>
          <w:sz w:val="24"/>
          <w:szCs w:val="24"/>
        </w:rPr>
        <w:t>иводится в методическом пособии</w:t>
      </w:r>
      <w:r w:rsidRPr="00CA3D41">
        <w:rPr>
          <w:rFonts w:ascii="Times New Roman" w:hAnsi="Times New Roman" w:cs="Times New Roman"/>
          <w:sz w:val="24"/>
          <w:szCs w:val="24"/>
        </w:rPr>
        <w:t xml:space="preserve"> «Современная система коррекционной работы в логопедической группе для детей с ОНР (с 3 до лет)». — СПб., ДЕТСТВО-ПРЕСС, 2013</w:t>
      </w:r>
      <w:r w:rsidRPr="00CA3D41">
        <w:rPr>
          <w:rFonts w:ascii="Times New Roman" w:eastAsia="Times New Roman" w:hAnsi="Times New Roman" w:cs="Times New Roman"/>
          <w:sz w:val="24"/>
          <w:szCs w:val="24"/>
          <w:u w:val="single"/>
        </w:rPr>
        <w:t>.</w:t>
      </w:r>
    </w:p>
    <w:p w:rsidR="0026361B" w:rsidRPr="005B6C8F" w:rsidRDefault="0026361B" w:rsidP="005B6C8F">
      <w:pPr>
        <w:ind w:right="-2" w:firstLine="720"/>
        <w:jc w:val="both"/>
        <w:rPr>
          <w:rFonts w:ascii="Times New Roman" w:eastAsia="Times New Roman" w:hAnsi="Times New Roman" w:cs="Times New Roman"/>
          <w:sz w:val="24"/>
          <w:szCs w:val="24"/>
          <w:u w:val="single"/>
        </w:rPr>
      </w:pPr>
    </w:p>
    <w:p w:rsidR="00694E2E" w:rsidRPr="005B6C8F" w:rsidRDefault="00CC430B" w:rsidP="001E6CD4">
      <w:pPr>
        <w:ind w:firstLine="708"/>
        <w:jc w:val="both"/>
        <w:rPr>
          <w:rFonts w:ascii="Times New Roman" w:hAnsi="Times New Roman" w:cs="Times New Roman"/>
          <w:b/>
          <w:color w:val="000000" w:themeColor="text1"/>
          <w:sz w:val="24"/>
          <w:szCs w:val="24"/>
        </w:rPr>
      </w:pPr>
      <w:r w:rsidRPr="005B6C8F">
        <w:rPr>
          <w:rFonts w:ascii="Times New Roman" w:hAnsi="Times New Roman" w:cs="Times New Roman"/>
          <w:b/>
          <w:color w:val="000000" w:themeColor="text1"/>
          <w:sz w:val="24"/>
          <w:szCs w:val="24"/>
        </w:rPr>
        <w:t>2.</w:t>
      </w:r>
      <w:r w:rsidR="00B55CD7" w:rsidRPr="005B6C8F">
        <w:rPr>
          <w:rFonts w:ascii="Times New Roman" w:hAnsi="Times New Roman" w:cs="Times New Roman"/>
          <w:b/>
          <w:color w:val="000000" w:themeColor="text1"/>
          <w:sz w:val="24"/>
          <w:szCs w:val="24"/>
        </w:rPr>
        <w:t>1.</w:t>
      </w:r>
      <w:r w:rsidR="00226CD1">
        <w:rPr>
          <w:rFonts w:ascii="Times New Roman" w:hAnsi="Times New Roman" w:cs="Times New Roman"/>
          <w:b/>
          <w:color w:val="000000" w:themeColor="text1"/>
          <w:sz w:val="24"/>
          <w:szCs w:val="24"/>
        </w:rPr>
        <w:t>1</w:t>
      </w:r>
      <w:r w:rsidRPr="005B6C8F">
        <w:rPr>
          <w:rFonts w:ascii="Times New Roman" w:hAnsi="Times New Roman" w:cs="Times New Roman"/>
          <w:b/>
          <w:color w:val="000000" w:themeColor="text1"/>
          <w:sz w:val="24"/>
          <w:szCs w:val="24"/>
        </w:rPr>
        <w:t xml:space="preserve">.4. </w:t>
      </w:r>
      <w:r w:rsidR="00694E2E" w:rsidRPr="005B6C8F">
        <w:rPr>
          <w:rFonts w:ascii="Times New Roman" w:hAnsi="Times New Roman" w:cs="Times New Roman"/>
          <w:b/>
          <w:color w:val="000000" w:themeColor="text1"/>
          <w:sz w:val="24"/>
          <w:szCs w:val="24"/>
        </w:rPr>
        <w:t>Художественно-эстетическое развитие</w:t>
      </w:r>
      <w:r w:rsidR="00060DFE">
        <w:rPr>
          <w:rFonts w:ascii="Times New Roman" w:hAnsi="Times New Roman" w:cs="Times New Roman"/>
          <w:b/>
          <w:color w:val="000000" w:themeColor="text1"/>
          <w:sz w:val="24"/>
          <w:szCs w:val="24"/>
        </w:rPr>
        <w:t xml:space="preserve"> </w:t>
      </w:r>
      <w:r w:rsidR="00060DFE">
        <w:rPr>
          <w:rFonts w:ascii="Times New Roman" w:eastAsia="Times New Roman" w:hAnsi="Times New Roman"/>
          <w:b/>
          <w:sz w:val="24"/>
          <w:szCs w:val="24"/>
        </w:rPr>
        <w:t>(п.32.4. ФАОП ДО)</w:t>
      </w:r>
      <w:r w:rsidR="00060DFE" w:rsidRPr="00384082">
        <w:rPr>
          <w:rFonts w:ascii="Times New Roman" w:hAnsi="Times New Roman" w:cs="Times New Roman"/>
          <w:sz w:val="24"/>
          <w:szCs w:val="24"/>
        </w:rPr>
        <w:t>.</w:t>
      </w:r>
    </w:p>
    <w:p w:rsidR="00694E2E" w:rsidRPr="00305CC1" w:rsidRDefault="00694E2E" w:rsidP="00B53108">
      <w:pPr>
        <w:ind w:firstLine="708"/>
        <w:jc w:val="both"/>
        <w:rPr>
          <w:rFonts w:ascii="Times New Roman" w:eastAsia="Times New Roman" w:hAnsi="Times New Roman"/>
          <w:color w:val="000000" w:themeColor="text1"/>
          <w:sz w:val="24"/>
          <w:szCs w:val="24"/>
        </w:rPr>
      </w:pPr>
      <w:r w:rsidRPr="00305CC1">
        <w:rPr>
          <w:rFonts w:ascii="Times New Roman" w:eastAsia="Times New Roman" w:hAnsi="Times New Roman"/>
          <w:color w:val="000000" w:themeColor="text1"/>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color w:val="000000" w:themeColor="text1"/>
          <w:sz w:val="24"/>
          <w:szCs w:val="24"/>
        </w:rPr>
        <w:t>развития у обучающихся интереса к эстетической</w:t>
      </w:r>
      <w:r w:rsidRPr="00305CC1">
        <w:rPr>
          <w:rFonts w:ascii="Times New Roman" w:eastAsia="Times New Roman" w:hAnsi="Times New Roman"/>
          <w:sz w:val="24"/>
          <w:szCs w:val="24"/>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развития способности к восприятию музыки, художественной литературы, фольклора;</w:t>
      </w:r>
    </w:p>
    <w:p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4E2E" w:rsidRPr="00305CC1" w:rsidRDefault="00694E2E" w:rsidP="00B53108">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305CC1" w:rsidRPr="009A2AD2" w:rsidRDefault="00305CC1" w:rsidP="00305CC1">
      <w:pPr>
        <w:spacing w:line="276" w:lineRule="auto"/>
        <w:ind w:firstLine="708"/>
        <w:jc w:val="both"/>
        <w:rPr>
          <w:rFonts w:ascii="Times New Roman" w:eastAsia="Times New Roman" w:hAnsi="Times New Roman"/>
          <w:color w:val="000000" w:themeColor="text1"/>
          <w:sz w:val="24"/>
          <w:szCs w:val="24"/>
        </w:rPr>
      </w:pPr>
      <w:r w:rsidRPr="009A2AD2">
        <w:rPr>
          <w:rFonts w:ascii="Times New Roman" w:eastAsia="Times New Roman" w:hAnsi="Times New Roman"/>
          <w:color w:val="000000" w:themeColor="text1"/>
          <w:sz w:val="24"/>
          <w:szCs w:val="24"/>
        </w:rPr>
        <w:t xml:space="preserve">По ФГОС ДО </w:t>
      </w:r>
      <w:r w:rsidRPr="009A2AD2">
        <w:rPr>
          <w:rFonts w:ascii="Times New Roman" w:eastAsia="Times New Roman" w:hAnsi="Times New Roman"/>
          <w:b/>
          <w:color w:val="000000" w:themeColor="text1"/>
          <w:sz w:val="24"/>
          <w:szCs w:val="24"/>
        </w:rPr>
        <w:t>художественное конструирование</w:t>
      </w:r>
      <w:r w:rsidRPr="009A2AD2">
        <w:rPr>
          <w:rFonts w:ascii="Times New Roman" w:eastAsia="Times New Roman" w:hAnsi="Times New Roman"/>
          <w:color w:val="000000" w:themeColor="text1"/>
          <w:sz w:val="24"/>
          <w:szCs w:val="24"/>
        </w:rPr>
        <w:t xml:space="preserve"> входит в образовательную область «Художественно-эстетическое развитие» и предполагает формирование художественных умений и навыков в различных видах деятельности, в том числе и в художественном конструировании, поэтому конструирование в двух разделах.</w:t>
      </w:r>
    </w:p>
    <w:p w:rsidR="00891614" w:rsidRPr="00305CC1" w:rsidRDefault="00891614" w:rsidP="00891614">
      <w:pPr>
        <w:spacing w:line="276" w:lineRule="auto"/>
        <w:ind w:firstLine="708"/>
        <w:jc w:val="both"/>
        <w:rPr>
          <w:rFonts w:ascii="Times New Roman" w:eastAsia="Times New Roman" w:hAnsi="Times New Roman"/>
          <w:b/>
          <w:sz w:val="24"/>
          <w:szCs w:val="24"/>
          <w:u w:val="single"/>
        </w:rPr>
      </w:pPr>
    </w:p>
    <w:p w:rsidR="00891614" w:rsidRPr="00305CC1" w:rsidRDefault="00891614" w:rsidP="0026361B">
      <w:pPr>
        <w:ind w:firstLine="708"/>
        <w:jc w:val="both"/>
        <w:rPr>
          <w:rFonts w:ascii="Times New Roman" w:eastAsia="Times New Roman" w:hAnsi="Times New Roman"/>
          <w:b/>
          <w:sz w:val="24"/>
          <w:szCs w:val="24"/>
          <w:u w:val="single"/>
        </w:rPr>
      </w:pPr>
      <w:r w:rsidRPr="00305CC1">
        <w:rPr>
          <w:rFonts w:ascii="Times New Roman" w:eastAsia="Times New Roman" w:hAnsi="Times New Roman"/>
          <w:b/>
          <w:sz w:val="24"/>
          <w:szCs w:val="24"/>
          <w:u w:val="single"/>
        </w:rPr>
        <w:t>Основное содержание образовательной деятельности «Художественно-эстетическое развитие» с детьми младшего дошкольного возраста.</w:t>
      </w:r>
    </w:p>
    <w:p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Содержание образовательной области «Художественно-эстетическое развитие» предполагает формирование эстетического восприятия у обучающихся младшего дошкольного возраста с ТНР, создание среды для занятий детским изобразительным творчеством, соответствующей возрасту, особенностям моторики и речи.</w:t>
      </w:r>
    </w:p>
    <w:p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Характер решаемых образовательной областью задач, позволяет структурировать ее содержание по разделам:</w:t>
      </w:r>
    </w:p>
    <w:p w:rsidR="0034111A" w:rsidRPr="00305CC1" w:rsidRDefault="0034111A" w:rsidP="0026361B">
      <w:pPr>
        <w:ind w:firstLine="708"/>
        <w:jc w:val="both"/>
        <w:rPr>
          <w:rFonts w:ascii="Times New Roman" w:eastAsia="Times New Roman" w:hAnsi="Times New Roman"/>
          <w:b/>
          <w:sz w:val="24"/>
          <w:szCs w:val="24"/>
        </w:rPr>
      </w:pPr>
      <w:r w:rsidRPr="00305CC1">
        <w:rPr>
          <w:rFonts w:ascii="Times New Roman" w:eastAsia="Times New Roman" w:hAnsi="Times New Roman"/>
          <w:b/>
          <w:sz w:val="24"/>
          <w:szCs w:val="24"/>
        </w:rPr>
        <w:t>- изобразительное творчество;</w:t>
      </w:r>
    </w:p>
    <w:p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b/>
          <w:sz w:val="24"/>
          <w:szCs w:val="24"/>
        </w:rPr>
        <w:t>- музыка</w:t>
      </w:r>
      <w:r w:rsidRPr="00305CC1">
        <w:rPr>
          <w:rFonts w:ascii="Times New Roman" w:eastAsia="Times New Roman" w:hAnsi="Times New Roman"/>
          <w:sz w:val="24"/>
          <w:szCs w:val="24"/>
        </w:rPr>
        <w:t>.</w:t>
      </w:r>
    </w:p>
    <w:p w:rsidR="00305CC1" w:rsidRPr="00305CC1" w:rsidRDefault="00305CC1" w:rsidP="0026361B">
      <w:pPr>
        <w:ind w:firstLine="708"/>
        <w:jc w:val="both"/>
        <w:rPr>
          <w:rFonts w:ascii="Times New Roman" w:eastAsia="Times New Roman" w:hAnsi="Times New Roman"/>
          <w:b/>
          <w:sz w:val="24"/>
          <w:szCs w:val="24"/>
        </w:rPr>
      </w:pPr>
    </w:p>
    <w:p w:rsidR="00891614" w:rsidRPr="00B55CD7" w:rsidRDefault="0034111A" w:rsidP="0026361B">
      <w:pPr>
        <w:ind w:firstLine="708"/>
        <w:jc w:val="center"/>
        <w:rPr>
          <w:rFonts w:ascii="Times New Roman" w:eastAsia="Times New Roman" w:hAnsi="Times New Roman"/>
          <w:b/>
          <w:sz w:val="24"/>
          <w:szCs w:val="24"/>
        </w:rPr>
      </w:pPr>
      <w:r w:rsidRPr="00B55CD7">
        <w:rPr>
          <w:rFonts w:ascii="Times New Roman" w:eastAsia="Times New Roman" w:hAnsi="Times New Roman"/>
          <w:b/>
          <w:sz w:val="24"/>
          <w:szCs w:val="24"/>
        </w:rPr>
        <w:t>Изобразительное творчество</w:t>
      </w:r>
      <w:r w:rsidR="00305CC1" w:rsidRPr="00B55CD7">
        <w:rPr>
          <w:rFonts w:ascii="Times New Roman" w:eastAsia="Times New Roman" w:hAnsi="Times New Roman"/>
          <w:b/>
          <w:sz w:val="24"/>
          <w:szCs w:val="24"/>
        </w:rPr>
        <w:t>.</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восприятие форм, размеров, цветовых сочетаний, пропорций. Формировать умение отражать простые предметы и явления в лепке, аппликации, рисовании, конструировании. Накапливать впечатления о произведениях народно-прикладного искусства. Воспитывать эстетический вкус.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Рисование:</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 Учить передавать в рисунке красоту окружающего мира, его предметов, объектов, явлений. Формировать умение правильно держать карандаш, кисть, обмакивать кисть в краску, промывать и осушать ее. Обучать проведению карандашом и кистью длинных и коротких, прямых и волнистых линий, штрихов, точек, пятен, мазков. Обучать рисованию предметов с помощью прямых и округлых линий; предметов, состоящих из комбинации разных форм и линий. Учить закрашивать круглые формы. Формировать умение рисовать вертикальные линии на близком расстоянии друг от друга. Формировать способы изображения простейших предметов и явлений с использованием </w:t>
      </w:r>
      <w:r w:rsidRPr="00305CC1">
        <w:rPr>
          <w:rFonts w:ascii="Times New Roman" w:hAnsi="Times New Roman" w:cs="Times New Roman"/>
          <w:sz w:val="24"/>
          <w:szCs w:val="24"/>
        </w:rPr>
        <w:lastRenderedPageBreak/>
        <w:t xml:space="preserve">прямых, округлых, наклонных, длинных и коротких линий. Учить рисовать солнце, деревья, кустарники, перекладины лесенки. Учить создавать несложные сюжетные композиции. Закреплять знание названий основных цветов (красный, желтый, зеленый, синий). Учить подбирать цвет, соответствующий изображаемому предмету или объекту. </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u w:val="single"/>
        </w:rPr>
        <w:t>Аппликация</w:t>
      </w:r>
      <w:r>
        <w:rPr>
          <w:rFonts w:ascii="Times New Roman" w:hAnsi="Times New Roman" w:cs="Times New Roman"/>
          <w:sz w:val="24"/>
          <w:szCs w:val="24"/>
        </w:rPr>
        <w:t>:</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Воспитывать интерес к аппликации. Побуждать к отражению в аппликации простых предметов и явлений. Учить работать с кистью и клеем аккуратно. Формировать умение наносить кистью клей на готовую форму, наклеивать готовые формы, прижимая их салфеткой. Учить создавать различные композиции из готовых форм, чередуя их по форме и цвету. Развивать чувство ритма. Учить пользоваться ножницами, осваивать все видов прямых разрезов.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Лепка:</w:t>
      </w:r>
    </w:p>
    <w:p w:rsidR="0034111A" w:rsidRPr="00305CC1" w:rsidRDefault="00305CC1" w:rsidP="0026361B">
      <w:pPr>
        <w:ind w:firstLine="708"/>
        <w:jc w:val="both"/>
        <w:rPr>
          <w:rFonts w:ascii="Times New Roman" w:eastAsia="Times New Roman" w:hAnsi="Times New Roman" w:cs="Times New Roman"/>
          <w:b/>
          <w:sz w:val="24"/>
          <w:szCs w:val="24"/>
        </w:rPr>
      </w:pPr>
      <w:r w:rsidRPr="00305CC1">
        <w:rPr>
          <w:rFonts w:ascii="Times New Roman" w:hAnsi="Times New Roman" w:cs="Times New Roman"/>
          <w:sz w:val="24"/>
          <w:szCs w:val="24"/>
        </w:rPr>
        <w:t>Воспитывать интерес к лепке. Формировать приемы лепки: раскатывание комка между ладонями прямыми и круговыми движениями, сплющивание комка ладонями, загибание края пальцами, отрывание маленького кусочка от большого комка и скатывание маленьких шариков, вдавливание шара пальцами внутрь для получения полой формы. Учить лепить предметы, состоящие из нескольких частей. Формировать умение лепить фрукты круглой формы, птичку из двух шариков, улитку путем сворачивания столбика</w:t>
      </w:r>
      <w:r>
        <w:rPr>
          <w:rFonts w:ascii="Times New Roman" w:hAnsi="Times New Roman" w:cs="Times New Roman"/>
          <w:sz w:val="24"/>
          <w:szCs w:val="24"/>
        </w:rPr>
        <w:t>.</w:t>
      </w:r>
    </w:p>
    <w:p w:rsidR="00305CC1" w:rsidRDefault="00305CC1" w:rsidP="0026361B">
      <w:pPr>
        <w:ind w:firstLine="708"/>
        <w:jc w:val="center"/>
        <w:rPr>
          <w:rFonts w:ascii="Times New Roman" w:eastAsia="Times New Roman" w:hAnsi="Times New Roman"/>
          <w:sz w:val="24"/>
          <w:szCs w:val="24"/>
        </w:rPr>
      </w:pPr>
    </w:p>
    <w:p w:rsidR="00891614" w:rsidRPr="00B55CD7" w:rsidRDefault="0034111A" w:rsidP="0026361B">
      <w:pPr>
        <w:ind w:firstLine="708"/>
        <w:jc w:val="center"/>
        <w:rPr>
          <w:rFonts w:ascii="Times New Roman" w:eastAsia="Times New Roman" w:hAnsi="Times New Roman"/>
          <w:b/>
          <w:sz w:val="24"/>
          <w:szCs w:val="24"/>
        </w:rPr>
      </w:pPr>
      <w:r w:rsidRPr="00B55CD7">
        <w:rPr>
          <w:rFonts w:ascii="Times New Roman" w:eastAsia="Times New Roman" w:hAnsi="Times New Roman"/>
          <w:b/>
          <w:sz w:val="24"/>
          <w:szCs w:val="24"/>
        </w:rPr>
        <w:t>Музыка</w:t>
      </w:r>
      <w:r w:rsidR="00305CC1" w:rsidRPr="00B55CD7">
        <w:rPr>
          <w:rFonts w:ascii="Times New Roman" w:eastAsia="Times New Roman" w:hAnsi="Times New Roman"/>
          <w:b/>
          <w:sz w:val="24"/>
          <w:szCs w:val="24"/>
        </w:rPr>
        <w:t>.</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музыкальные и творческие способности. Обогащать музыкальные впечатления и двигательный опыт. Воспитывать эмоциональную отзывчивость на музыку. Формировать начала музыкальной культуры.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Слушание:</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Обучать слушанию и пониманию музыки разных жанров (марша, танца, песни), разного характера (веселая, бодрая, нежная и т. п.). Учить слушать музыкальное произведение до конца; узнавать его, определять характер музыки, понимать содержание. Формировать умение слышать двухчастную форму пьесы. Развивать звуковысотный слух (способность различать звуки по высоте). Формировать умение различать силу звучания (громкие и тихие звуки). Формировать умение различать звучание музыкальных игрушек, детских музыкальных инструментов (погремушек, колокольчиков, бубна, барабана, дудочки, свистка, металлофона и др.).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Музыкально-ритмические движения:</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умение выполнять танцевальные движения, согласовывая их с музыкой, ее характером, темпом и тембром. Приучать начинать движение после вступления и заканчивать его вместе с музыкой. Совершенствовать естественные движения (ходьба, бег, прыжки на двух ногах, прямой галоп). Развивать моторную координацию, учить ориентироваться в пространстве. Формировать умение собираться в круг, в хороводе двигаться по кругу, взявшись за руки. Развивать умение ритмично выполнять танцевальные движения: кружение, пружинку, притопывание, прихлопывание, «фонарики». Учить самостоятельно выполнять танцевальные движения под плясовые мелодии. Воспитывать чувство ритма, выразительность движений, умение выполнять движения в общем для всех темпе. 91 Формировать умение передавать в движении характерные особенности музыкально-игрового образа («Медведь идет», «Зайчики прыгают», «Птички летают», «Птички клюют зернышки», «Лиса крадется» и т. п.).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Пение:</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Формировать у детей речевое подражание, певческие навыки: учить начинать петь вместе с педагогом после окончания вступления, петь с точной интонацией с музыкальным сопровождением и без него, правильно брать дыхание; ритмично исполнять песни. Упражнять в пении гласных и их слияний, слогов с простыми согласными звуками. Обучать пению попевок, содержащих звукоподражания. Развивать диафрагмальное дыхание, модуляцию голоса, плавность, интонационную выразительность, произносительные навыки, подвижность артикуляционного аппарата, петь естественным голосом без напряжения в диапазоне ре (ми) — ля (си).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Игра на детских музыкальных инструментах:</w:t>
      </w:r>
    </w:p>
    <w:p w:rsidR="00891614" w:rsidRPr="00305CC1" w:rsidRDefault="00305CC1" w:rsidP="0026361B">
      <w:pPr>
        <w:ind w:firstLine="708"/>
        <w:jc w:val="both"/>
        <w:rPr>
          <w:rFonts w:ascii="Times New Roman" w:eastAsia="Times New Roman" w:hAnsi="Times New Roman" w:cs="Times New Roman"/>
          <w:b/>
          <w:sz w:val="24"/>
          <w:szCs w:val="24"/>
          <w:u w:val="single"/>
        </w:rPr>
      </w:pPr>
      <w:r w:rsidRPr="00305CC1">
        <w:rPr>
          <w:rFonts w:ascii="Times New Roman" w:hAnsi="Times New Roman" w:cs="Times New Roman"/>
          <w:sz w:val="24"/>
          <w:szCs w:val="24"/>
        </w:rPr>
        <w:lastRenderedPageBreak/>
        <w:t>Знакомить детей с некоторыми детскими музыкальными инструментами и их звучанием. Формировать простейшие приемы игры на них. Развивать чувство ритма. Побуждать детей воспроизводить простейшие ритмические рисунки на детских ударных инструментах (погремушках, бубне).</w:t>
      </w:r>
    </w:p>
    <w:p w:rsidR="00305CC1" w:rsidRDefault="00305CC1" w:rsidP="0026361B">
      <w:pPr>
        <w:ind w:firstLine="708"/>
        <w:jc w:val="both"/>
        <w:rPr>
          <w:rFonts w:ascii="Times New Roman" w:hAnsi="Times New Roman" w:cs="Times New Roman"/>
          <w:sz w:val="24"/>
          <w:szCs w:val="24"/>
          <w:u w:val="single"/>
        </w:rPr>
      </w:pPr>
    </w:p>
    <w:p w:rsidR="00305CC1" w:rsidRPr="00B55CD7" w:rsidRDefault="00305CC1" w:rsidP="0026361B">
      <w:pPr>
        <w:ind w:firstLine="708"/>
        <w:jc w:val="center"/>
        <w:rPr>
          <w:rFonts w:ascii="Times New Roman" w:hAnsi="Times New Roman" w:cs="Times New Roman"/>
          <w:b/>
          <w:sz w:val="24"/>
          <w:szCs w:val="24"/>
        </w:rPr>
      </w:pPr>
      <w:r w:rsidRPr="00B55CD7">
        <w:rPr>
          <w:rFonts w:ascii="Times New Roman" w:hAnsi="Times New Roman" w:cs="Times New Roman"/>
          <w:b/>
          <w:sz w:val="24"/>
          <w:szCs w:val="24"/>
        </w:rPr>
        <w:t>Конструктивно-модельная деятельность.</w:t>
      </w:r>
    </w:p>
    <w:p w:rsidR="00305CC1" w:rsidRPr="00305CC1" w:rsidRDefault="00305CC1" w:rsidP="0026361B">
      <w:pPr>
        <w:ind w:firstLine="708"/>
        <w:jc w:val="both"/>
        <w:rPr>
          <w:rFonts w:ascii="Times New Roman" w:eastAsia="Times New Roman" w:hAnsi="Times New Roman" w:cs="Times New Roman"/>
          <w:b/>
          <w:sz w:val="24"/>
          <w:szCs w:val="24"/>
          <w:u w:val="single"/>
        </w:rPr>
      </w:pPr>
      <w:r w:rsidRPr="00305CC1">
        <w:rPr>
          <w:rFonts w:ascii="Times New Roman" w:hAnsi="Times New Roman" w:cs="Times New Roman"/>
          <w:sz w:val="24"/>
          <w:szCs w:val="24"/>
        </w:rPr>
        <w:t xml:space="preserve"> 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305CC1" w:rsidRDefault="00305CC1" w:rsidP="0026361B">
      <w:pPr>
        <w:ind w:firstLine="708"/>
        <w:jc w:val="both"/>
        <w:rPr>
          <w:rFonts w:ascii="Times New Roman" w:eastAsia="Times New Roman" w:hAnsi="Times New Roman"/>
          <w:b/>
          <w:sz w:val="28"/>
          <w:szCs w:val="28"/>
          <w:u w:val="single"/>
        </w:rPr>
      </w:pPr>
    </w:p>
    <w:p w:rsidR="00305CC1" w:rsidRDefault="00305CC1" w:rsidP="0026361B">
      <w:pPr>
        <w:ind w:firstLine="708"/>
        <w:jc w:val="both"/>
        <w:rPr>
          <w:rFonts w:ascii="Times New Roman" w:eastAsia="Times New Roman" w:hAnsi="Times New Roman"/>
          <w:b/>
          <w:sz w:val="28"/>
          <w:szCs w:val="28"/>
          <w:u w:val="single"/>
        </w:rPr>
      </w:pPr>
    </w:p>
    <w:p w:rsidR="008D4B58" w:rsidRPr="00305CC1" w:rsidRDefault="008D4B58" w:rsidP="0026361B">
      <w:pPr>
        <w:ind w:firstLine="708"/>
        <w:jc w:val="both"/>
        <w:rPr>
          <w:rFonts w:ascii="Times New Roman" w:eastAsia="Times New Roman" w:hAnsi="Times New Roman"/>
          <w:b/>
          <w:sz w:val="24"/>
          <w:szCs w:val="24"/>
          <w:u w:val="single"/>
        </w:rPr>
      </w:pPr>
      <w:r w:rsidRPr="00305CC1">
        <w:rPr>
          <w:rFonts w:ascii="Times New Roman" w:eastAsia="Times New Roman" w:hAnsi="Times New Roman"/>
          <w:b/>
          <w:sz w:val="24"/>
          <w:szCs w:val="24"/>
          <w:u w:val="single"/>
        </w:rPr>
        <w:t xml:space="preserve">Основное содержание образовательной деятельности </w:t>
      </w:r>
      <w:r w:rsidR="00360328" w:rsidRPr="00305CC1">
        <w:rPr>
          <w:rFonts w:ascii="Times New Roman" w:eastAsia="Times New Roman" w:hAnsi="Times New Roman"/>
          <w:b/>
          <w:sz w:val="24"/>
          <w:szCs w:val="24"/>
          <w:u w:val="single"/>
        </w:rPr>
        <w:t xml:space="preserve">«Художественно-эстетическое развитие» </w:t>
      </w:r>
      <w:r w:rsidRPr="00305CC1">
        <w:rPr>
          <w:rFonts w:ascii="Times New Roman" w:eastAsia="Times New Roman" w:hAnsi="Times New Roman"/>
          <w:b/>
          <w:sz w:val="24"/>
          <w:szCs w:val="24"/>
          <w:u w:val="single"/>
        </w:rPr>
        <w:t>с детьми среднего дошкольного возраста.</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586037"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Содержание образовательной области "Художественно-эстетическое р</w:t>
      </w:r>
      <w:r w:rsidR="00586037" w:rsidRPr="00305CC1">
        <w:rPr>
          <w:rFonts w:ascii="Times New Roman" w:eastAsia="Times New Roman" w:hAnsi="Times New Roman"/>
          <w:sz w:val="24"/>
          <w:szCs w:val="24"/>
        </w:rPr>
        <w:t>азвитие" представлено разделами:</w:t>
      </w:r>
    </w:p>
    <w:p w:rsidR="00586037" w:rsidRPr="00305CC1" w:rsidRDefault="00586037" w:rsidP="0026361B">
      <w:pPr>
        <w:ind w:firstLine="708"/>
        <w:jc w:val="both"/>
        <w:rPr>
          <w:rFonts w:ascii="Times New Roman" w:eastAsia="Times New Roman" w:hAnsi="Times New Roman"/>
          <w:b/>
          <w:sz w:val="24"/>
          <w:szCs w:val="24"/>
        </w:rPr>
      </w:pPr>
      <w:r w:rsidRPr="00305CC1">
        <w:rPr>
          <w:rFonts w:ascii="Times New Roman" w:eastAsia="Times New Roman" w:hAnsi="Times New Roman"/>
          <w:b/>
          <w:sz w:val="24"/>
          <w:szCs w:val="24"/>
        </w:rPr>
        <w:t>- и</w:t>
      </w:r>
      <w:r w:rsidR="008D4B58" w:rsidRPr="00305CC1">
        <w:rPr>
          <w:rFonts w:ascii="Times New Roman" w:eastAsia="Times New Roman" w:hAnsi="Times New Roman"/>
          <w:b/>
          <w:sz w:val="24"/>
          <w:szCs w:val="24"/>
        </w:rPr>
        <w:t>зобраз</w:t>
      </w:r>
      <w:r w:rsidR="001A427D" w:rsidRPr="00305CC1">
        <w:rPr>
          <w:rFonts w:ascii="Times New Roman" w:eastAsia="Times New Roman" w:hAnsi="Times New Roman"/>
          <w:b/>
          <w:sz w:val="24"/>
          <w:szCs w:val="24"/>
        </w:rPr>
        <w:t>ительное творчество</w:t>
      </w:r>
      <w:r w:rsidRPr="00305CC1">
        <w:rPr>
          <w:rFonts w:ascii="Times New Roman" w:eastAsia="Times New Roman" w:hAnsi="Times New Roman"/>
          <w:b/>
          <w:sz w:val="24"/>
          <w:szCs w:val="24"/>
        </w:rPr>
        <w:t>;</w:t>
      </w:r>
    </w:p>
    <w:p w:rsidR="00586037" w:rsidRPr="00305CC1" w:rsidRDefault="00586037" w:rsidP="0026361B">
      <w:pPr>
        <w:ind w:firstLine="708"/>
        <w:jc w:val="both"/>
        <w:rPr>
          <w:rFonts w:ascii="Times New Roman" w:eastAsia="Times New Roman" w:hAnsi="Times New Roman"/>
          <w:color w:val="7030A0"/>
          <w:sz w:val="24"/>
          <w:szCs w:val="24"/>
        </w:rPr>
      </w:pPr>
      <w:r w:rsidRPr="00305CC1">
        <w:rPr>
          <w:rFonts w:ascii="Times New Roman" w:eastAsia="Times New Roman" w:hAnsi="Times New Roman"/>
          <w:b/>
          <w:sz w:val="24"/>
          <w:szCs w:val="24"/>
        </w:rPr>
        <w:t>- м</w:t>
      </w:r>
      <w:r w:rsidR="001A427D" w:rsidRPr="00305CC1">
        <w:rPr>
          <w:rFonts w:ascii="Times New Roman" w:eastAsia="Times New Roman" w:hAnsi="Times New Roman"/>
          <w:b/>
          <w:sz w:val="24"/>
          <w:szCs w:val="24"/>
        </w:rPr>
        <w:t>узыка</w:t>
      </w:r>
      <w:r w:rsidR="00437B82" w:rsidRPr="00305CC1">
        <w:rPr>
          <w:rFonts w:ascii="Times New Roman" w:eastAsia="Times New Roman" w:hAnsi="Times New Roman"/>
          <w:color w:val="7030A0"/>
          <w:sz w:val="24"/>
          <w:szCs w:val="24"/>
        </w:rPr>
        <w:t>.</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w:t>
      </w:r>
      <w:r w:rsidRPr="00305CC1">
        <w:rPr>
          <w:rFonts w:ascii="Times New Roman" w:eastAsia="Times New Roman" w:hAnsi="Times New Roman"/>
          <w:sz w:val="24"/>
          <w:szCs w:val="24"/>
        </w:rPr>
        <w:lastRenderedPageBreak/>
        <w:t>в музыкальные занятия, в занятия по формированию элементарных математических представлений, вводится сюжетное рисование.</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1A427D" w:rsidRDefault="001A427D" w:rsidP="0026361B">
      <w:pPr>
        <w:jc w:val="center"/>
        <w:rPr>
          <w:rFonts w:ascii="Times New Roman" w:eastAsia="Times New Roman" w:hAnsi="Times New Roman"/>
          <w:sz w:val="24"/>
        </w:rPr>
      </w:pPr>
    </w:p>
    <w:p w:rsidR="00AA677E" w:rsidRPr="00B55CD7" w:rsidRDefault="00586037" w:rsidP="0026361B">
      <w:pPr>
        <w:jc w:val="center"/>
        <w:rPr>
          <w:rFonts w:ascii="Times New Roman" w:eastAsia="Times New Roman" w:hAnsi="Times New Roman"/>
          <w:b/>
          <w:sz w:val="24"/>
          <w:szCs w:val="24"/>
        </w:rPr>
      </w:pPr>
      <w:r w:rsidRPr="00B55CD7">
        <w:rPr>
          <w:rFonts w:ascii="Times New Roman" w:eastAsia="Times New Roman" w:hAnsi="Times New Roman"/>
          <w:b/>
          <w:sz w:val="24"/>
          <w:szCs w:val="24"/>
        </w:rPr>
        <w:t>Изобразительное творчество</w:t>
      </w:r>
      <w:r w:rsidR="00305CC1" w:rsidRPr="00B55CD7">
        <w:rPr>
          <w:rFonts w:ascii="Times New Roman" w:eastAsia="Times New Roman" w:hAnsi="Times New Roman"/>
          <w:b/>
          <w:sz w:val="24"/>
          <w:szCs w:val="24"/>
        </w:rPr>
        <w:t>.</w:t>
      </w:r>
    </w:p>
    <w:p w:rsidR="00305CC1" w:rsidRPr="00305CC1" w:rsidRDefault="00305CC1" w:rsidP="0026361B">
      <w:pPr>
        <w:ind w:right="20" w:firstLine="720"/>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Рисование:</w:t>
      </w:r>
    </w:p>
    <w:p w:rsidR="004A28B8" w:rsidRDefault="00305CC1" w:rsidP="0026361B">
      <w:pPr>
        <w:ind w:right="20" w:firstLine="720"/>
        <w:jc w:val="both"/>
        <w:rPr>
          <w:rFonts w:ascii="Times New Roman" w:hAnsi="Times New Roman" w:cs="Times New Roman"/>
          <w:sz w:val="24"/>
          <w:szCs w:val="24"/>
        </w:rPr>
      </w:pPr>
      <w:r w:rsidRPr="00305CC1">
        <w:rPr>
          <w:rFonts w:ascii="Times New Roman" w:hAnsi="Times New Roman" w:cs="Times New Roman"/>
          <w:sz w:val="24"/>
          <w:szCs w:val="24"/>
        </w:rPr>
        <w:t xml:space="preserve">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 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 </w:t>
      </w:r>
    </w:p>
    <w:p w:rsidR="004A28B8" w:rsidRPr="004A28B8" w:rsidRDefault="004A28B8" w:rsidP="0026361B">
      <w:pPr>
        <w:ind w:right="20" w:firstLine="720"/>
        <w:jc w:val="both"/>
        <w:rPr>
          <w:rFonts w:ascii="Times New Roman" w:hAnsi="Times New Roman" w:cs="Times New Roman"/>
          <w:sz w:val="24"/>
          <w:szCs w:val="24"/>
          <w:u w:val="single"/>
        </w:rPr>
      </w:pPr>
      <w:r>
        <w:rPr>
          <w:rFonts w:ascii="Times New Roman" w:hAnsi="Times New Roman" w:cs="Times New Roman"/>
          <w:sz w:val="24"/>
          <w:szCs w:val="24"/>
          <w:u w:val="single"/>
        </w:rPr>
        <w:t>Аппликация:</w:t>
      </w:r>
    </w:p>
    <w:p w:rsidR="004A28B8" w:rsidRDefault="00305CC1" w:rsidP="0026361B">
      <w:pPr>
        <w:ind w:right="20" w:firstLine="720"/>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 </w:t>
      </w:r>
    </w:p>
    <w:p w:rsidR="004A28B8" w:rsidRPr="004A28B8" w:rsidRDefault="004A28B8" w:rsidP="0026361B">
      <w:pPr>
        <w:ind w:right="20" w:firstLine="720"/>
        <w:jc w:val="both"/>
        <w:rPr>
          <w:rFonts w:ascii="Times New Roman" w:hAnsi="Times New Roman" w:cs="Times New Roman"/>
          <w:sz w:val="24"/>
          <w:szCs w:val="24"/>
          <w:u w:val="single"/>
        </w:rPr>
      </w:pPr>
      <w:r>
        <w:rPr>
          <w:rFonts w:ascii="Times New Roman" w:hAnsi="Times New Roman" w:cs="Times New Roman"/>
          <w:sz w:val="24"/>
          <w:szCs w:val="24"/>
          <w:u w:val="single"/>
        </w:rPr>
        <w:t>Лепка:</w:t>
      </w:r>
    </w:p>
    <w:p w:rsidR="00586037" w:rsidRPr="00305CC1" w:rsidRDefault="00305CC1" w:rsidP="0026361B">
      <w:pPr>
        <w:ind w:right="20" w:firstLine="720"/>
        <w:jc w:val="both"/>
        <w:rPr>
          <w:rFonts w:ascii="Times New Roman" w:eastAsia="Times New Roman" w:hAnsi="Times New Roman" w:cs="Times New Roman"/>
          <w:sz w:val="24"/>
          <w:szCs w:val="24"/>
          <w:highlight w:val="yellow"/>
        </w:rPr>
      </w:pPr>
      <w:r w:rsidRPr="00305CC1">
        <w:rPr>
          <w:rFonts w:ascii="Times New Roman" w:hAnsi="Times New Roman" w:cs="Times New Roman"/>
          <w:sz w:val="24"/>
          <w:szCs w:val="24"/>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4A28B8" w:rsidRPr="00B55CD7" w:rsidRDefault="004A28B8" w:rsidP="0026361B">
      <w:pPr>
        <w:ind w:right="20"/>
        <w:jc w:val="center"/>
        <w:rPr>
          <w:rFonts w:ascii="Times New Roman" w:eastAsia="Times New Roman" w:hAnsi="Times New Roman"/>
          <w:b/>
          <w:sz w:val="24"/>
        </w:rPr>
      </w:pPr>
    </w:p>
    <w:p w:rsidR="001A427D" w:rsidRPr="00B55CD7" w:rsidRDefault="001A427D" w:rsidP="0026361B">
      <w:pPr>
        <w:ind w:right="20"/>
        <w:jc w:val="center"/>
        <w:rPr>
          <w:rFonts w:ascii="Times New Roman" w:eastAsia="Times New Roman" w:hAnsi="Times New Roman"/>
          <w:b/>
          <w:sz w:val="24"/>
        </w:rPr>
      </w:pPr>
      <w:r w:rsidRPr="00B55CD7">
        <w:rPr>
          <w:rFonts w:ascii="Times New Roman" w:eastAsia="Times New Roman" w:hAnsi="Times New Roman"/>
          <w:b/>
          <w:sz w:val="24"/>
        </w:rPr>
        <w:t>Музыка</w:t>
      </w:r>
      <w:r w:rsidR="00305CC1" w:rsidRPr="00B55CD7">
        <w:rPr>
          <w:rFonts w:ascii="Times New Roman" w:eastAsia="Times New Roman" w:hAnsi="Times New Roman"/>
          <w:b/>
          <w:sz w:val="24"/>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Заложить основы гармоничного развития: спо</w:t>
      </w:r>
      <w:r w:rsidR="004A28B8">
        <w:rPr>
          <w:rFonts w:ascii="Times New Roman" w:hAnsi="Times New Roman" w:cs="Times New Roman"/>
          <w:sz w:val="24"/>
          <w:szCs w:val="24"/>
        </w:rPr>
        <w:t>собствовать развитию музыкально-</w:t>
      </w:r>
      <w:r w:rsidRPr="004A28B8">
        <w:rPr>
          <w:rFonts w:ascii="Times New Roman" w:hAnsi="Times New Roman" w:cs="Times New Roman"/>
          <w:sz w:val="24"/>
          <w:szCs w:val="24"/>
        </w:rPr>
        <w:t xml:space="preserve">сенсорных и творческих способностей. Воспитывать у детей желание заниматься различной музыкальной 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 Развивать эмоциональную отзывчивость на музыку. Формировать начала музыкальной культуры.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lastRenderedPageBreak/>
        <w:t>Учить детей получать радость от занятия пением. Развивать умение петь выразительно, без напряжения в голосе, протяжно, с</w:t>
      </w:r>
      <w:r w:rsidR="004A28B8">
        <w:rPr>
          <w:rFonts w:ascii="Times New Roman" w:hAnsi="Times New Roman" w:cs="Times New Roman"/>
          <w:sz w:val="24"/>
          <w:szCs w:val="24"/>
        </w:rPr>
        <w:t xml:space="preserve">огласованно, чисто интонируя </w:t>
      </w:r>
      <w:r w:rsidRPr="004A28B8">
        <w:rPr>
          <w:rFonts w:ascii="Times New Roman" w:hAnsi="Times New Roman" w:cs="Times New Roman"/>
          <w:sz w:val="24"/>
          <w:szCs w:val="24"/>
        </w:rPr>
        <w:t xml:space="preserve">мелодию, в едином темпе, четко произнося слова. Практиковать коллективное и индивидуальное пение, с аккомпанементом и без него.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Песенное творчество</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Учить детей самостоятельно отвечать на музыкальные вопросы: «Как тебя зовут?», «Кто как поет?» (кошка, петушок, корова, щенок).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r w:rsidR="004A28B8" w:rsidRPr="004A28B8">
        <w:rPr>
          <w:rFonts w:ascii="Times New Roman" w:hAnsi="Times New Roman" w:cs="Times New Roman"/>
          <w:sz w:val="24"/>
          <w:szCs w:val="24"/>
          <w:u w:val="single"/>
        </w:rPr>
        <w:t>:</w:t>
      </w:r>
    </w:p>
    <w:p w:rsidR="00305CC1" w:rsidRPr="004A28B8" w:rsidRDefault="00305CC1" w:rsidP="0026361B">
      <w:pPr>
        <w:ind w:firstLine="708"/>
        <w:jc w:val="both"/>
        <w:rPr>
          <w:rFonts w:ascii="Times New Roman" w:eastAsia="Times New Roman" w:hAnsi="Times New Roman" w:cs="Times New Roman"/>
          <w:b/>
          <w:sz w:val="24"/>
          <w:szCs w:val="24"/>
          <w:u w:val="single"/>
        </w:rPr>
      </w:pPr>
      <w:r w:rsidRPr="004A28B8">
        <w:rPr>
          <w:rFonts w:ascii="Times New Roman" w:hAnsi="Times New Roman" w:cs="Times New Roman"/>
          <w:sz w:val="24"/>
          <w:szCs w:val="24"/>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305CC1" w:rsidRDefault="00305CC1" w:rsidP="0026361B">
      <w:pPr>
        <w:ind w:firstLine="708"/>
        <w:jc w:val="both"/>
        <w:rPr>
          <w:rFonts w:ascii="Times New Roman" w:eastAsia="Times New Roman" w:hAnsi="Times New Roman"/>
          <w:b/>
          <w:sz w:val="28"/>
          <w:szCs w:val="28"/>
          <w:u w:val="single"/>
        </w:rPr>
      </w:pPr>
    </w:p>
    <w:p w:rsidR="004A28B8" w:rsidRPr="004A28B8" w:rsidRDefault="004A28B8" w:rsidP="0026361B">
      <w:pPr>
        <w:ind w:firstLine="708"/>
        <w:jc w:val="center"/>
        <w:rPr>
          <w:rFonts w:ascii="Times New Roman" w:hAnsi="Times New Roman" w:cs="Times New Roman"/>
          <w:sz w:val="24"/>
          <w:szCs w:val="24"/>
        </w:rPr>
      </w:pPr>
      <w:r>
        <w:rPr>
          <w:rFonts w:ascii="Times New Roman" w:hAnsi="Times New Roman" w:cs="Times New Roman"/>
          <w:sz w:val="24"/>
          <w:szCs w:val="24"/>
        </w:rPr>
        <w:t>К</w:t>
      </w:r>
      <w:r w:rsidRPr="004A28B8">
        <w:rPr>
          <w:rFonts w:ascii="Times New Roman" w:hAnsi="Times New Roman" w:cs="Times New Roman"/>
          <w:sz w:val="24"/>
          <w:szCs w:val="24"/>
        </w:rPr>
        <w:t>онструктивно-модельная деятельность</w:t>
      </w:r>
      <w:r>
        <w:rPr>
          <w:rFonts w:ascii="Times New Roman" w:hAnsi="Times New Roman" w:cs="Times New Roman"/>
          <w:sz w:val="24"/>
          <w:szCs w:val="24"/>
        </w:rPr>
        <w:t>.</w:t>
      </w:r>
    </w:p>
    <w:p w:rsidR="00305CC1" w:rsidRPr="004A28B8" w:rsidRDefault="00305CC1" w:rsidP="0026361B">
      <w:pPr>
        <w:ind w:firstLine="708"/>
        <w:jc w:val="both"/>
        <w:rPr>
          <w:rFonts w:ascii="Times New Roman" w:eastAsia="Times New Roman" w:hAnsi="Times New Roman" w:cs="Times New Roman"/>
          <w:b/>
          <w:sz w:val="24"/>
          <w:szCs w:val="24"/>
          <w:u w:val="single"/>
        </w:rPr>
      </w:pPr>
      <w:r w:rsidRPr="004A28B8">
        <w:rPr>
          <w:rFonts w:ascii="Times New Roman" w:hAnsi="Times New Roman" w:cs="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305CC1" w:rsidRDefault="00305CC1" w:rsidP="0026361B">
      <w:pPr>
        <w:ind w:firstLine="708"/>
        <w:jc w:val="both"/>
        <w:rPr>
          <w:rFonts w:ascii="Times New Roman" w:eastAsia="Times New Roman" w:hAnsi="Times New Roman"/>
          <w:b/>
          <w:sz w:val="28"/>
          <w:szCs w:val="28"/>
          <w:u w:val="single"/>
        </w:rPr>
      </w:pPr>
    </w:p>
    <w:p w:rsidR="008D4B58" w:rsidRPr="004A28B8" w:rsidRDefault="008D4B58" w:rsidP="0026361B">
      <w:pPr>
        <w:ind w:firstLine="708"/>
        <w:jc w:val="both"/>
        <w:rPr>
          <w:rFonts w:ascii="Times New Roman" w:eastAsia="Times New Roman" w:hAnsi="Times New Roman"/>
          <w:b/>
          <w:sz w:val="24"/>
          <w:szCs w:val="24"/>
          <w:u w:val="single"/>
        </w:rPr>
      </w:pPr>
      <w:r w:rsidRPr="004A28B8">
        <w:rPr>
          <w:rFonts w:ascii="Times New Roman" w:eastAsia="Times New Roman" w:hAnsi="Times New Roman"/>
          <w:b/>
          <w:sz w:val="24"/>
          <w:szCs w:val="24"/>
          <w:u w:val="single"/>
        </w:rPr>
        <w:t xml:space="preserve">Основное содержание образовательной деятельности </w:t>
      </w:r>
      <w:r w:rsidR="00360328" w:rsidRPr="004A28B8">
        <w:rPr>
          <w:rFonts w:ascii="Times New Roman" w:eastAsia="Times New Roman" w:hAnsi="Times New Roman"/>
          <w:b/>
          <w:sz w:val="24"/>
          <w:szCs w:val="24"/>
          <w:u w:val="single"/>
        </w:rPr>
        <w:t xml:space="preserve">«Художественно-эстетическое развитие» </w:t>
      </w:r>
      <w:r w:rsidRPr="004A28B8">
        <w:rPr>
          <w:rFonts w:ascii="Times New Roman" w:eastAsia="Times New Roman" w:hAnsi="Times New Roman"/>
          <w:b/>
          <w:sz w:val="24"/>
          <w:szCs w:val="24"/>
          <w:u w:val="single"/>
        </w:rPr>
        <w:t>с детьми старшего дошкольного возраста.</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256EE4" w:rsidRPr="004A28B8" w:rsidRDefault="00B512CA"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Содержание образовательной области "Художественно-эстетическое развитие" представлено разделами</w:t>
      </w:r>
      <w:r w:rsidR="00256EE4" w:rsidRPr="004A28B8">
        <w:rPr>
          <w:rFonts w:ascii="Times New Roman" w:eastAsia="Times New Roman" w:hAnsi="Times New Roman"/>
          <w:sz w:val="24"/>
          <w:szCs w:val="24"/>
        </w:rPr>
        <w:t>:</w:t>
      </w:r>
    </w:p>
    <w:p w:rsidR="00256EE4" w:rsidRPr="004A28B8" w:rsidRDefault="00256EE4" w:rsidP="0026361B">
      <w:pPr>
        <w:ind w:firstLine="708"/>
        <w:jc w:val="both"/>
        <w:rPr>
          <w:rFonts w:ascii="Times New Roman" w:eastAsia="Times New Roman" w:hAnsi="Times New Roman"/>
          <w:b/>
          <w:sz w:val="24"/>
          <w:szCs w:val="24"/>
        </w:rPr>
      </w:pPr>
      <w:r w:rsidRPr="004A28B8">
        <w:rPr>
          <w:rFonts w:ascii="Times New Roman" w:eastAsia="Times New Roman" w:hAnsi="Times New Roman"/>
          <w:sz w:val="24"/>
          <w:szCs w:val="24"/>
        </w:rPr>
        <w:t xml:space="preserve">- </w:t>
      </w:r>
      <w:r w:rsidRPr="004A28B8">
        <w:rPr>
          <w:rFonts w:ascii="Times New Roman" w:eastAsia="Times New Roman" w:hAnsi="Times New Roman"/>
          <w:b/>
          <w:sz w:val="24"/>
          <w:szCs w:val="24"/>
        </w:rPr>
        <w:t>и</w:t>
      </w:r>
      <w:r w:rsidR="00B512CA" w:rsidRPr="004A28B8">
        <w:rPr>
          <w:rFonts w:ascii="Times New Roman" w:eastAsia="Times New Roman" w:hAnsi="Times New Roman"/>
          <w:b/>
          <w:sz w:val="24"/>
          <w:szCs w:val="24"/>
        </w:rPr>
        <w:t>зобраз</w:t>
      </w:r>
      <w:r w:rsidRPr="004A28B8">
        <w:rPr>
          <w:rFonts w:ascii="Times New Roman" w:eastAsia="Times New Roman" w:hAnsi="Times New Roman"/>
          <w:b/>
          <w:sz w:val="24"/>
          <w:szCs w:val="24"/>
        </w:rPr>
        <w:t>ительное творчеств</w:t>
      </w:r>
      <w:r w:rsidR="007435CB" w:rsidRPr="004A28B8">
        <w:rPr>
          <w:rFonts w:ascii="Times New Roman" w:eastAsia="Times New Roman" w:hAnsi="Times New Roman"/>
          <w:b/>
          <w:sz w:val="24"/>
          <w:szCs w:val="24"/>
        </w:rPr>
        <w:t>о</w:t>
      </w:r>
      <w:r w:rsidRPr="004A28B8">
        <w:rPr>
          <w:rFonts w:ascii="Times New Roman" w:eastAsia="Times New Roman" w:hAnsi="Times New Roman"/>
          <w:b/>
          <w:sz w:val="24"/>
          <w:szCs w:val="24"/>
        </w:rPr>
        <w:t>;</w:t>
      </w:r>
    </w:p>
    <w:p w:rsidR="00256EE4" w:rsidRPr="004A28B8" w:rsidRDefault="00256EE4" w:rsidP="0026361B">
      <w:pPr>
        <w:ind w:firstLine="708"/>
        <w:jc w:val="both"/>
        <w:rPr>
          <w:rFonts w:ascii="Times New Roman" w:eastAsia="Times New Roman" w:hAnsi="Times New Roman"/>
          <w:b/>
          <w:sz w:val="24"/>
          <w:szCs w:val="24"/>
        </w:rPr>
      </w:pPr>
      <w:r w:rsidRPr="004A28B8">
        <w:rPr>
          <w:rFonts w:ascii="Times New Roman" w:eastAsia="Times New Roman" w:hAnsi="Times New Roman"/>
          <w:b/>
          <w:sz w:val="24"/>
          <w:szCs w:val="24"/>
        </w:rPr>
        <w:t>- м</w:t>
      </w:r>
      <w:r w:rsidR="00B512CA" w:rsidRPr="004A28B8">
        <w:rPr>
          <w:rFonts w:ascii="Times New Roman" w:eastAsia="Times New Roman" w:hAnsi="Times New Roman"/>
          <w:b/>
          <w:sz w:val="24"/>
          <w:szCs w:val="24"/>
        </w:rPr>
        <w:t>узыка</w:t>
      </w:r>
      <w:r w:rsidR="00437B82" w:rsidRPr="004A28B8">
        <w:rPr>
          <w:rFonts w:ascii="Times New Roman" w:eastAsia="Times New Roman" w:hAnsi="Times New Roman"/>
          <w:b/>
          <w:sz w:val="24"/>
          <w:szCs w:val="24"/>
        </w:rPr>
        <w:t>.</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 xml:space="preserve">Изобразительная </w:t>
      </w:r>
      <w:r w:rsidR="00B512CA" w:rsidRPr="004A28B8">
        <w:rPr>
          <w:rFonts w:ascii="Times New Roman" w:eastAsia="Times New Roman" w:hAnsi="Times New Roman"/>
          <w:sz w:val="24"/>
          <w:szCs w:val="24"/>
        </w:rPr>
        <w:t>творчество</w:t>
      </w:r>
      <w:r w:rsidRPr="004A28B8">
        <w:rPr>
          <w:rFonts w:ascii="Times New Roman" w:eastAsia="Times New Roman" w:hAnsi="Times New Roman"/>
          <w:sz w:val="24"/>
          <w:szCs w:val="24"/>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lastRenderedPageBreak/>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B512CA" w:rsidRDefault="00B512CA" w:rsidP="0026361B">
      <w:pPr>
        <w:ind w:right="-2"/>
        <w:jc w:val="center"/>
        <w:rPr>
          <w:rFonts w:ascii="Times New Roman" w:eastAsia="Times New Roman" w:hAnsi="Times New Roman"/>
          <w:b/>
          <w:i/>
          <w:sz w:val="24"/>
        </w:rPr>
      </w:pPr>
    </w:p>
    <w:p w:rsidR="00BD35AE" w:rsidRPr="004A28B8" w:rsidRDefault="00AA677E" w:rsidP="0026361B">
      <w:pPr>
        <w:ind w:right="17"/>
        <w:jc w:val="center"/>
        <w:rPr>
          <w:rFonts w:ascii="Times New Roman" w:eastAsia="Times New Roman" w:hAnsi="Times New Roman"/>
          <w:color w:val="7030A0"/>
          <w:sz w:val="24"/>
        </w:rPr>
      </w:pPr>
      <w:r w:rsidRPr="004A28B8">
        <w:rPr>
          <w:rFonts w:ascii="Times New Roman" w:eastAsia="Times New Roman" w:hAnsi="Times New Roman"/>
          <w:b/>
          <w:sz w:val="24"/>
        </w:rPr>
        <w:t>Старший дошкольный возраст (с 5 до 6 лет)</w:t>
      </w:r>
      <w:r w:rsidR="00BD35AE" w:rsidRPr="004A28B8">
        <w:rPr>
          <w:rFonts w:ascii="Times New Roman" w:eastAsia="Times New Roman" w:hAnsi="Times New Roman"/>
          <w:color w:val="7030A0"/>
          <w:sz w:val="24"/>
        </w:rPr>
        <w:t xml:space="preserve"> </w:t>
      </w:r>
    </w:p>
    <w:p w:rsidR="00F47247" w:rsidRDefault="00F47247" w:rsidP="0026361B">
      <w:pPr>
        <w:ind w:right="17"/>
        <w:jc w:val="center"/>
        <w:rPr>
          <w:rFonts w:ascii="Times New Roman" w:eastAsia="Times New Roman" w:hAnsi="Times New Roman"/>
          <w:b/>
          <w:sz w:val="24"/>
        </w:rPr>
      </w:pPr>
    </w:p>
    <w:p w:rsidR="00BD35AE" w:rsidRPr="00F47247" w:rsidRDefault="00BD35AE"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4A28B8" w:rsidRDefault="004A28B8" w:rsidP="0026361B">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 Совершенствовать композиционные умения. 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4A28B8" w:rsidRDefault="004A28B8" w:rsidP="0026361B">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 </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AA677E" w:rsidRPr="004A28B8" w:rsidRDefault="004A28B8" w:rsidP="0026361B">
      <w:pPr>
        <w:ind w:right="-2" w:firstLine="720"/>
        <w:jc w:val="both"/>
        <w:rPr>
          <w:rFonts w:ascii="Times New Roman" w:eastAsia="Times New Roman" w:hAnsi="Times New Roman" w:cs="Times New Roman"/>
          <w:b/>
          <w:i/>
          <w:sz w:val="24"/>
          <w:szCs w:val="24"/>
        </w:rPr>
      </w:pPr>
      <w:r w:rsidRPr="004A28B8">
        <w:rPr>
          <w:rFonts w:ascii="Times New Roman" w:hAnsi="Times New Roman" w:cs="Times New Roman"/>
          <w:sz w:val="24"/>
          <w:szCs w:val="24"/>
        </w:rPr>
        <w:lastRenderedPageBreak/>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w:t>
      </w:r>
    </w:p>
    <w:p w:rsidR="00AA677E" w:rsidRDefault="00AA677E" w:rsidP="0026361B">
      <w:pPr>
        <w:rPr>
          <w:rFonts w:ascii="Times New Roman" w:eastAsia="Times New Roman" w:hAnsi="Times New Roman"/>
        </w:rPr>
      </w:pPr>
    </w:p>
    <w:p w:rsidR="00BD35AE" w:rsidRPr="00F47247" w:rsidRDefault="00B512CA"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Развивать эмоциональную отзывчивость на музыку, приви</w:t>
      </w:r>
      <w:r>
        <w:rPr>
          <w:rFonts w:ascii="Times New Roman" w:hAnsi="Times New Roman" w:cs="Times New Roman"/>
          <w:sz w:val="24"/>
          <w:szCs w:val="24"/>
        </w:rPr>
        <w:t xml:space="preserve">вать интерес и любовь к ней. </w:t>
      </w:r>
      <w:r w:rsidRPr="004A28B8">
        <w:rPr>
          <w:rFonts w:ascii="Times New Roman" w:hAnsi="Times New Roman" w:cs="Times New Roman"/>
          <w:sz w:val="24"/>
          <w:szCs w:val="24"/>
        </w:rPr>
        <w:t>Формировать музыкальную культуру, знакомя с н</w:t>
      </w:r>
      <w:r>
        <w:rPr>
          <w:rFonts w:ascii="Times New Roman" w:hAnsi="Times New Roman" w:cs="Times New Roman"/>
          <w:sz w:val="24"/>
          <w:szCs w:val="24"/>
        </w:rPr>
        <w:t>ародной, классической и совре</w:t>
      </w:r>
      <w:r w:rsidRPr="004A28B8">
        <w:rPr>
          <w:rFonts w:ascii="Times New Roman" w:hAnsi="Times New Roman" w:cs="Times New Roman"/>
          <w:sz w:val="24"/>
          <w:szCs w:val="24"/>
        </w:rPr>
        <w:t>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w:t>
      </w:r>
      <w:r>
        <w:rPr>
          <w:rFonts w:ascii="Times New Roman" w:hAnsi="Times New Roman" w:cs="Times New Roman"/>
          <w:sz w:val="24"/>
          <w:szCs w:val="24"/>
        </w:rPr>
        <w:t>тских музыкальных инструментах.</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 </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Пение</w:t>
      </w:r>
      <w:r>
        <w:rPr>
          <w:rFonts w:ascii="Times New Roman" w:hAnsi="Times New Roman" w:cs="Times New Roman"/>
          <w:sz w:val="24"/>
          <w:szCs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p>
    <w:p w:rsidR="004A28B8" w:rsidRPr="004A28B8" w:rsidRDefault="004A28B8" w:rsidP="0026361B">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4A28B8" w:rsidRPr="004A28B8" w:rsidRDefault="004A28B8" w:rsidP="0026361B">
      <w:pPr>
        <w:ind w:right="17"/>
        <w:jc w:val="both"/>
        <w:rPr>
          <w:rFonts w:ascii="Times New Roman" w:hAnsi="Times New Roman" w:cs="Times New Roman"/>
          <w:sz w:val="24"/>
          <w:szCs w:val="24"/>
        </w:rPr>
      </w:pPr>
    </w:p>
    <w:p w:rsidR="004A28B8" w:rsidRPr="00F47247" w:rsidRDefault="004A28B8" w:rsidP="0026361B">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rsidR="00B512CA" w:rsidRPr="004A28B8" w:rsidRDefault="004A28B8" w:rsidP="0026361B">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 xml:space="preserve">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выделять и называть части построек, определять их назначение и пространственное расположение, заменять одни детали другими. Формировать </w:t>
      </w:r>
      <w:r w:rsidRPr="004A28B8">
        <w:rPr>
          <w:rFonts w:ascii="Times New Roman" w:hAnsi="Times New Roman" w:cs="Times New Roman"/>
          <w:sz w:val="24"/>
          <w:szCs w:val="24"/>
        </w:rPr>
        <w:lastRenderedPageBreak/>
        <w:t>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rsidR="004A28B8" w:rsidRDefault="004A28B8" w:rsidP="0026361B">
      <w:pPr>
        <w:jc w:val="center"/>
        <w:rPr>
          <w:rFonts w:ascii="Times New Roman" w:eastAsia="Times New Roman" w:hAnsi="Times New Roman"/>
          <w:b/>
          <w:i/>
          <w:sz w:val="24"/>
        </w:rPr>
      </w:pPr>
    </w:p>
    <w:p w:rsidR="00AA677E" w:rsidRPr="004A28B8" w:rsidRDefault="00AA677E" w:rsidP="0026361B">
      <w:pPr>
        <w:jc w:val="center"/>
        <w:rPr>
          <w:rFonts w:ascii="Times New Roman" w:eastAsia="Times New Roman" w:hAnsi="Times New Roman"/>
          <w:b/>
          <w:sz w:val="24"/>
        </w:rPr>
      </w:pPr>
      <w:r w:rsidRPr="004A28B8">
        <w:rPr>
          <w:rFonts w:ascii="Times New Roman" w:eastAsia="Times New Roman" w:hAnsi="Times New Roman"/>
          <w:b/>
          <w:sz w:val="24"/>
        </w:rPr>
        <w:t>Старший дошкольный возраст (с 6 до 7 лет)</w:t>
      </w:r>
    </w:p>
    <w:p w:rsidR="00AA677E" w:rsidRDefault="00AA677E" w:rsidP="0026361B">
      <w:pPr>
        <w:rPr>
          <w:rFonts w:ascii="Times New Roman" w:eastAsia="Times New Roman" w:hAnsi="Times New Roman"/>
        </w:rPr>
      </w:pPr>
    </w:p>
    <w:p w:rsidR="00A24183" w:rsidRPr="00F47247" w:rsidRDefault="00A24183"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Сформировать умение различать виды русского прикладного искусства по основным стилевым признакам.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 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A24183" w:rsidRPr="004A28B8" w:rsidRDefault="004A28B8" w:rsidP="0026361B">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A24183" w:rsidRPr="00F47247" w:rsidRDefault="00A24183"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p>
    <w:p w:rsidR="00EB51E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lastRenderedPageBreak/>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rsidR="004A28B8" w:rsidRPr="00EB51E8" w:rsidRDefault="004A28B8" w:rsidP="0026361B">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Музыкально-ритмические движения:</w:t>
      </w:r>
    </w:p>
    <w:p w:rsidR="00EB51E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EB51E8" w:rsidRPr="00EB51E8" w:rsidRDefault="004A28B8" w:rsidP="0026361B">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Игра на детских музыкальных инструментах</w:t>
      </w:r>
      <w:r w:rsidR="00EB51E8" w:rsidRPr="00EB51E8">
        <w:rPr>
          <w:rFonts w:ascii="Times New Roman" w:hAnsi="Times New Roman" w:cs="Times New Roman"/>
          <w:sz w:val="24"/>
          <w:szCs w:val="24"/>
          <w:u w:val="single"/>
        </w:rPr>
        <w:t>:</w:t>
      </w:r>
    </w:p>
    <w:p w:rsidR="004A28B8" w:rsidRPr="00EB51E8" w:rsidRDefault="004A28B8" w:rsidP="0026361B">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 xml:space="preserve">Воспитывать потребность в музицировании и чувство радости и удовлетворения от </w:t>
      </w:r>
      <w:r w:rsidRPr="00EB51E8">
        <w:rPr>
          <w:rFonts w:ascii="Times New Roman" w:hAnsi="Times New Roman" w:cs="Times New Roman"/>
          <w:sz w:val="24"/>
          <w:szCs w:val="24"/>
        </w:rPr>
        <w:t>исполнен</w:t>
      </w:r>
      <w:r w:rsidR="00EB51E8" w:rsidRPr="00EB51E8">
        <w:rPr>
          <w:rFonts w:ascii="Times New Roman" w:hAnsi="Times New Roman" w:cs="Times New Roman"/>
          <w:sz w:val="24"/>
          <w:szCs w:val="24"/>
        </w:rPr>
        <w:t xml:space="preserve">ия на слух знакомой мелодии. </w:t>
      </w:r>
      <w:r w:rsidRPr="00EB51E8">
        <w:rPr>
          <w:rFonts w:ascii="Times New Roman" w:hAnsi="Times New Roman" w:cs="Times New Roman"/>
          <w:sz w:val="24"/>
          <w:szCs w:val="24"/>
        </w:rPr>
        <w:t>Продолжать развивать умение играть в ансамбле, небольшие попевки, русские народные песни, произведения композиторов-классиков.</w:t>
      </w:r>
    </w:p>
    <w:p w:rsidR="00EB51E8" w:rsidRPr="00EB51E8" w:rsidRDefault="00EB51E8" w:rsidP="0026361B">
      <w:pPr>
        <w:ind w:right="17"/>
        <w:jc w:val="both"/>
        <w:rPr>
          <w:rFonts w:ascii="Times New Roman" w:hAnsi="Times New Roman" w:cs="Times New Roman"/>
          <w:sz w:val="24"/>
          <w:szCs w:val="24"/>
        </w:rPr>
      </w:pPr>
    </w:p>
    <w:p w:rsidR="00EB51E8" w:rsidRPr="00F47247" w:rsidRDefault="00EB51E8" w:rsidP="0026361B">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rsidR="00A24183" w:rsidRPr="00312B7C" w:rsidRDefault="004A28B8" w:rsidP="00312B7C">
      <w:pPr>
        <w:ind w:right="17" w:firstLine="708"/>
        <w:jc w:val="both"/>
        <w:rPr>
          <w:rFonts w:ascii="Times New Roman" w:eastAsia="Times New Roman" w:hAnsi="Times New Roman" w:cs="Times New Roman"/>
          <w:sz w:val="24"/>
          <w:szCs w:val="24"/>
        </w:rPr>
      </w:pPr>
      <w:r w:rsidRPr="00EB51E8">
        <w:rPr>
          <w:rFonts w:ascii="Times New Roman" w:hAnsi="Times New Roman" w:cs="Times New Roman"/>
          <w:sz w:val="24"/>
          <w:szCs w:val="24"/>
        </w:rPr>
        <w:t xml:space="preserve">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 Совершенствовать умение сооружать постройки, объединенные общей темой (железная дорога, городской перекресток и т. п.). Совершенствовать навыки работы с пластмассовыми, деревянными и </w:t>
      </w:r>
      <w:r w:rsidRPr="00312B7C">
        <w:rPr>
          <w:rFonts w:ascii="Times New Roman" w:hAnsi="Times New Roman" w:cs="Times New Roman"/>
          <w:sz w:val="24"/>
          <w:szCs w:val="24"/>
        </w:rPr>
        <w:t>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312B7C" w:rsidRPr="00312B7C" w:rsidRDefault="00312B7C" w:rsidP="00312B7C">
      <w:pPr>
        <w:pBdr>
          <w:top w:val="none" w:sz="4" w:space="0" w:color="000000"/>
          <w:left w:val="none" w:sz="4" w:space="0" w:color="000000"/>
          <w:bottom w:val="none" w:sz="4" w:space="0" w:color="000000"/>
          <w:right w:val="none" w:sz="4" w:space="0" w:color="000000"/>
        </w:pBdr>
        <w:spacing w:before="634"/>
        <w:ind w:left="29"/>
        <w:jc w:val="both"/>
        <w:rPr>
          <w:rFonts w:ascii="Times New Roman" w:hAnsi="Times New Roman" w:cs="Times New Roman"/>
        </w:rPr>
      </w:pPr>
      <w:r w:rsidRPr="00C41985">
        <w:rPr>
          <w:rFonts w:ascii="Times New Roman" w:hAnsi="Times New Roman" w:cs="Times New Roman"/>
          <w:b/>
          <w:color w:val="000000"/>
          <w:sz w:val="24"/>
        </w:rPr>
        <w:t xml:space="preserve">Перечень методических </w:t>
      </w:r>
      <w:r w:rsidRPr="00C41985">
        <w:rPr>
          <w:rFonts w:ascii="Times New Roman" w:hAnsi="Times New Roman" w:cs="Times New Roman"/>
          <w:b/>
          <w:color w:val="000000"/>
          <w:spacing w:val="1"/>
          <w:sz w:val="24"/>
        </w:rPr>
        <w:t>пособий</w:t>
      </w:r>
      <w:r w:rsidRPr="00C41985">
        <w:rPr>
          <w:rFonts w:ascii="Times New Roman" w:hAnsi="Times New Roman" w:cs="Times New Roman"/>
          <w:b/>
          <w:color w:val="000000"/>
          <w:sz w:val="24"/>
        </w:rPr>
        <w:t>, необходимых для</w:t>
      </w:r>
      <w:r w:rsidRPr="00C41985">
        <w:rPr>
          <w:rFonts w:ascii="Times New Roman" w:hAnsi="Times New Roman" w:cs="Times New Roman"/>
          <w:b/>
          <w:color w:val="000000"/>
          <w:spacing w:val="1"/>
          <w:sz w:val="24"/>
        </w:rPr>
        <w:t xml:space="preserve"> </w:t>
      </w:r>
      <w:r w:rsidRPr="00C41985">
        <w:rPr>
          <w:rFonts w:ascii="Times New Roman" w:hAnsi="Times New Roman" w:cs="Times New Roman"/>
          <w:b/>
          <w:color w:val="000000"/>
          <w:sz w:val="24"/>
        </w:rPr>
        <w:t>реализации</w:t>
      </w:r>
      <w:r w:rsidRPr="00C41985">
        <w:rPr>
          <w:rFonts w:ascii="Times New Roman" w:hAnsi="Times New Roman" w:cs="Times New Roman"/>
          <w:b/>
          <w:color w:val="000000"/>
          <w:spacing w:val="-2"/>
          <w:sz w:val="24"/>
        </w:rPr>
        <w:t xml:space="preserve"> </w:t>
      </w:r>
      <w:r w:rsidRPr="00C41985">
        <w:rPr>
          <w:rFonts w:ascii="Times New Roman" w:hAnsi="Times New Roman" w:cs="Times New Roman"/>
          <w:b/>
          <w:color w:val="000000"/>
          <w:sz w:val="24"/>
        </w:rPr>
        <w:t>ОО</w:t>
      </w:r>
      <w:r w:rsidRPr="00C41985">
        <w:rPr>
          <w:rFonts w:ascii="Times New Roman" w:hAnsi="Times New Roman" w:cs="Times New Roman"/>
          <w:b/>
          <w:color w:val="000000"/>
          <w:spacing w:val="1"/>
          <w:sz w:val="24"/>
        </w:rPr>
        <w:t xml:space="preserve"> </w:t>
      </w:r>
      <w:r w:rsidRPr="00C41985">
        <w:rPr>
          <w:rFonts w:ascii="Times New Roman" w:hAnsi="Times New Roman" w:cs="Times New Roman"/>
          <w:b/>
          <w:color w:val="000000"/>
          <w:spacing w:val="-1"/>
          <w:sz w:val="24"/>
        </w:rPr>
        <w:t>«ХЭР»</w:t>
      </w:r>
      <w:r w:rsidRPr="00C41985">
        <w:rPr>
          <w:rFonts w:ascii="Times New Roman" w:hAnsi="Times New Roman" w:cs="Times New Roman"/>
          <w:b/>
          <w:color w:val="000000"/>
          <w:spacing w:val="1"/>
          <w:sz w:val="24"/>
        </w:rPr>
        <w:t xml:space="preserve"> </w:t>
      </w:r>
      <w:r w:rsidRPr="00C41985">
        <w:rPr>
          <w:rFonts w:ascii="Times New Roman" w:hAnsi="Times New Roman" w:cs="Times New Roman"/>
          <w:b/>
          <w:color w:val="000000"/>
          <w:sz w:val="24"/>
        </w:rPr>
        <w:t>в воспитательно-образовательном</w:t>
      </w:r>
      <w:r w:rsidRPr="00C41985">
        <w:rPr>
          <w:rFonts w:ascii="Times New Roman" w:hAnsi="Times New Roman" w:cs="Times New Roman"/>
          <w:b/>
          <w:color w:val="000000"/>
          <w:spacing w:val="1"/>
          <w:sz w:val="24"/>
        </w:rPr>
        <w:t xml:space="preserve"> </w:t>
      </w:r>
      <w:r w:rsidRPr="00C41985">
        <w:rPr>
          <w:rFonts w:ascii="Times New Roman" w:hAnsi="Times New Roman" w:cs="Times New Roman"/>
          <w:b/>
          <w:color w:val="000000"/>
          <w:spacing w:val="-1"/>
          <w:sz w:val="24"/>
        </w:rPr>
        <w:t>процессе</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470"/>
        <w:ind w:left="36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Комарова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Т.С. Развитие</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художественных</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способностей</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дошкольников.</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Комарова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Т. С. Изобразительная деятельность</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в детском</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саду: младшая группа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pacing w:val="2"/>
          <w:sz w:val="24"/>
        </w:rPr>
        <w:t>(3–4</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года).</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Комарова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Т. С. Изобразительная деятельность</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в детском</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саду: Средняя группа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pacing w:val="2"/>
          <w:sz w:val="24"/>
        </w:rPr>
        <w:t>(4–5</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лет).</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Комарова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Т. С. Изобразительная деятельность</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в детском</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саду: Старшая группа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pacing w:val="1"/>
          <w:sz w:val="24"/>
        </w:rPr>
        <w:t>(5–6</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лет).</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Комарова</w:t>
      </w:r>
      <w:r w:rsidRPr="003B2C41">
        <w:rPr>
          <w:rFonts w:ascii="Times New Roman" w:eastAsia="Times New Roman" w:hAnsi="Times New Roman" w:cs="Times New Roman"/>
          <w:spacing w:val="15"/>
          <w:sz w:val="24"/>
        </w:rPr>
        <w:t xml:space="preserve"> </w:t>
      </w:r>
      <w:r w:rsidRPr="003B2C41">
        <w:rPr>
          <w:rFonts w:ascii="Times New Roman" w:eastAsia="Times New Roman" w:hAnsi="Times New Roman" w:cs="Times New Roman"/>
          <w:sz w:val="24"/>
        </w:rPr>
        <w:t>Т.</w:t>
      </w:r>
      <w:r w:rsidRPr="003B2C41">
        <w:rPr>
          <w:rFonts w:ascii="Times New Roman" w:eastAsia="Times New Roman" w:hAnsi="Times New Roman" w:cs="Times New Roman"/>
          <w:spacing w:val="16"/>
          <w:sz w:val="24"/>
        </w:rPr>
        <w:t xml:space="preserve"> </w:t>
      </w:r>
      <w:r w:rsidRPr="003B2C41">
        <w:rPr>
          <w:rFonts w:ascii="Times New Roman" w:eastAsia="Times New Roman" w:hAnsi="Times New Roman" w:cs="Times New Roman"/>
          <w:sz w:val="24"/>
        </w:rPr>
        <w:t>С.</w:t>
      </w:r>
      <w:r w:rsidRPr="003B2C41">
        <w:rPr>
          <w:rFonts w:ascii="Times New Roman" w:eastAsia="Times New Roman" w:hAnsi="Times New Roman" w:cs="Times New Roman"/>
          <w:spacing w:val="16"/>
          <w:sz w:val="24"/>
        </w:rPr>
        <w:t xml:space="preserve"> </w:t>
      </w:r>
      <w:r w:rsidRPr="003B2C41">
        <w:rPr>
          <w:rFonts w:ascii="Times New Roman" w:eastAsia="Times New Roman" w:hAnsi="Times New Roman" w:cs="Times New Roman"/>
          <w:sz w:val="24"/>
        </w:rPr>
        <w:t>Изобразительная</w:t>
      </w:r>
      <w:r w:rsidRPr="003B2C41">
        <w:rPr>
          <w:rFonts w:ascii="Times New Roman" w:eastAsia="Times New Roman" w:hAnsi="Times New Roman" w:cs="Times New Roman"/>
          <w:spacing w:val="17"/>
          <w:sz w:val="24"/>
        </w:rPr>
        <w:t xml:space="preserve"> </w:t>
      </w:r>
      <w:r w:rsidRPr="003B2C41">
        <w:rPr>
          <w:rFonts w:ascii="Times New Roman" w:eastAsia="Times New Roman" w:hAnsi="Times New Roman" w:cs="Times New Roman"/>
          <w:sz w:val="24"/>
        </w:rPr>
        <w:t>деятельность</w:t>
      </w:r>
      <w:r w:rsidRPr="003B2C41">
        <w:rPr>
          <w:rFonts w:ascii="Times New Roman" w:eastAsia="Times New Roman" w:hAnsi="Times New Roman" w:cs="Times New Roman"/>
          <w:spacing w:val="15"/>
          <w:sz w:val="24"/>
        </w:rPr>
        <w:t xml:space="preserve"> </w:t>
      </w:r>
      <w:r w:rsidRPr="003B2C41">
        <w:rPr>
          <w:rFonts w:ascii="Times New Roman" w:eastAsia="Times New Roman" w:hAnsi="Times New Roman" w:cs="Times New Roman"/>
          <w:sz w:val="24"/>
        </w:rPr>
        <w:t>в</w:t>
      </w:r>
      <w:r w:rsidRPr="003B2C41">
        <w:rPr>
          <w:rFonts w:ascii="Times New Roman" w:eastAsia="Times New Roman" w:hAnsi="Times New Roman" w:cs="Times New Roman"/>
          <w:spacing w:val="16"/>
          <w:sz w:val="24"/>
        </w:rPr>
        <w:t xml:space="preserve"> </w:t>
      </w:r>
      <w:r w:rsidRPr="003B2C41">
        <w:rPr>
          <w:rFonts w:ascii="Times New Roman" w:eastAsia="Times New Roman" w:hAnsi="Times New Roman" w:cs="Times New Roman"/>
          <w:sz w:val="24"/>
        </w:rPr>
        <w:t>детском</w:t>
      </w:r>
      <w:r w:rsidRPr="003B2C41">
        <w:rPr>
          <w:rFonts w:ascii="Times New Roman" w:eastAsia="Times New Roman" w:hAnsi="Times New Roman" w:cs="Times New Roman"/>
          <w:spacing w:val="16"/>
          <w:sz w:val="24"/>
        </w:rPr>
        <w:t xml:space="preserve"> </w:t>
      </w:r>
      <w:r w:rsidRPr="003B2C41">
        <w:rPr>
          <w:rFonts w:ascii="Times New Roman" w:eastAsia="Times New Roman" w:hAnsi="Times New Roman" w:cs="Times New Roman"/>
          <w:spacing w:val="-1"/>
          <w:sz w:val="24"/>
        </w:rPr>
        <w:t>саду:</w:t>
      </w:r>
      <w:r w:rsidRPr="003B2C41">
        <w:rPr>
          <w:rFonts w:ascii="Times New Roman" w:eastAsia="Times New Roman" w:hAnsi="Times New Roman" w:cs="Times New Roman"/>
          <w:spacing w:val="21"/>
          <w:sz w:val="24"/>
        </w:rPr>
        <w:t xml:space="preserve"> </w:t>
      </w:r>
      <w:r w:rsidRPr="003B2C41">
        <w:rPr>
          <w:rFonts w:ascii="Times New Roman" w:eastAsia="Times New Roman" w:hAnsi="Times New Roman" w:cs="Times New Roman"/>
          <w:sz w:val="24"/>
        </w:rPr>
        <w:t>Подготовительная</w:t>
      </w:r>
      <w:r w:rsidRPr="003B2C41">
        <w:rPr>
          <w:rFonts w:ascii="Times New Roman" w:eastAsia="Times New Roman" w:hAnsi="Times New Roman" w:cs="Times New Roman"/>
          <w:spacing w:val="14"/>
          <w:sz w:val="24"/>
        </w:rPr>
        <w:t xml:space="preserve"> </w:t>
      </w:r>
      <w:r w:rsidRPr="003B2C41">
        <w:rPr>
          <w:rFonts w:ascii="Times New Roman" w:eastAsia="Times New Roman" w:hAnsi="Times New Roman" w:cs="Times New Roman"/>
          <w:sz w:val="24"/>
        </w:rPr>
        <w:t>к</w:t>
      </w:r>
      <w:r w:rsidRPr="003B2C41">
        <w:rPr>
          <w:rFonts w:ascii="Times New Roman" w:eastAsia="Times New Roman" w:hAnsi="Times New Roman" w:cs="Times New Roman"/>
          <w:spacing w:val="17"/>
          <w:sz w:val="24"/>
        </w:rPr>
        <w:t xml:space="preserve"> </w:t>
      </w:r>
      <w:r w:rsidRPr="003B2C41">
        <w:rPr>
          <w:rFonts w:ascii="Times New Roman" w:eastAsia="Times New Roman" w:hAnsi="Times New Roman" w:cs="Times New Roman"/>
          <w:sz w:val="24"/>
        </w:rPr>
        <w:t>школегруппа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(6–7 лет).</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41"/>
        <w:ind w:left="36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Куцакова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 xml:space="preserve">Л. </w:t>
      </w:r>
      <w:r w:rsidRPr="003B2C41">
        <w:rPr>
          <w:rFonts w:ascii="Times New Roman" w:eastAsia="Times New Roman" w:hAnsi="Times New Roman" w:cs="Times New Roman"/>
          <w:spacing w:val="-1"/>
          <w:sz w:val="24"/>
        </w:rPr>
        <w:t>В.</w:t>
      </w:r>
      <w:r w:rsidRPr="003B2C41">
        <w:rPr>
          <w:rFonts w:ascii="Times New Roman" w:eastAsia="Times New Roman" w:hAnsi="Times New Roman" w:cs="Times New Roman"/>
          <w:spacing w:val="3"/>
          <w:sz w:val="24"/>
        </w:rPr>
        <w:t xml:space="preserve"> </w:t>
      </w:r>
      <w:r w:rsidRPr="003B2C41">
        <w:rPr>
          <w:rFonts w:ascii="Times New Roman" w:eastAsia="Times New Roman" w:hAnsi="Times New Roman" w:cs="Times New Roman"/>
          <w:sz w:val="24"/>
        </w:rPr>
        <w:t>Художественное</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творчество и</w:t>
      </w:r>
      <w:r w:rsidRPr="003B2C41">
        <w:rPr>
          <w:rFonts w:ascii="Times New Roman" w:eastAsia="Times New Roman" w:hAnsi="Times New Roman" w:cs="Times New Roman"/>
          <w:spacing w:val="3"/>
          <w:sz w:val="24"/>
        </w:rPr>
        <w:t xml:space="preserve"> </w:t>
      </w:r>
      <w:r w:rsidRPr="003B2C41">
        <w:rPr>
          <w:rFonts w:ascii="Times New Roman" w:eastAsia="Times New Roman" w:hAnsi="Times New Roman" w:cs="Times New Roman"/>
          <w:sz w:val="24"/>
        </w:rPr>
        <w:t xml:space="preserve">конструирование: </w:t>
      </w:r>
      <w:r w:rsidRPr="003B2C41">
        <w:rPr>
          <w:rFonts w:ascii="Times New Roman" w:eastAsia="Times New Roman" w:hAnsi="Times New Roman" w:cs="Times New Roman"/>
          <w:spacing w:val="3"/>
          <w:sz w:val="24"/>
        </w:rPr>
        <w:t>3–4</w:t>
      </w:r>
      <w:r w:rsidRPr="003B2C41">
        <w:rPr>
          <w:rFonts w:ascii="Times New Roman" w:eastAsia="Times New Roman" w:hAnsi="Times New Roman" w:cs="Times New Roman"/>
          <w:spacing w:val="-3"/>
          <w:sz w:val="24"/>
        </w:rPr>
        <w:t xml:space="preserve"> </w:t>
      </w:r>
      <w:r w:rsidRPr="003B2C41">
        <w:rPr>
          <w:rFonts w:ascii="Times New Roman" w:eastAsia="Times New Roman" w:hAnsi="Times New Roman" w:cs="Times New Roman"/>
          <w:sz w:val="24"/>
        </w:rPr>
        <w:t>года.</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Куцакова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Л.В. Конструирование</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pacing w:val="1"/>
          <w:sz w:val="24"/>
        </w:rPr>
        <w:t>из</w:t>
      </w:r>
      <w:r w:rsidRPr="003B2C41">
        <w:rPr>
          <w:rFonts w:ascii="Times New Roman" w:eastAsia="Times New Roman" w:hAnsi="Times New Roman" w:cs="Times New Roman"/>
          <w:sz w:val="24"/>
        </w:rPr>
        <w:t xml:space="preserve"> строительного материала: Средняя группа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pacing w:val="2"/>
          <w:sz w:val="24"/>
        </w:rPr>
        <w:t>(4–5</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лет).</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Куцакова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Л.В. Конструирование</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pacing w:val="1"/>
          <w:sz w:val="24"/>
        </w:rPr>
        <w:t>из</w:t>
      </w:r>
      <w:r w:rsidRPr="003B2C41">
        <w:rPr>
          <w:rFonts w:ascii="Times New Roman" w:eastAsia="Times New Roman" w:hAnsi="Times New Roman" w:cs="Times New Roman"/>
          <w:sz w:val="24"/>
        </w:rPr>
        <w:t xml:space="preserve"> строительного материала: Старшая группа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pacing w:val="2"/>
          <w:sz w:val="24"/>
        </w:rPr>
        <w:t>(5–6</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лет).</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Куцакова</w:t>
      </w:r>
      <w:r w:rsidRPr="003B2C41">
        <w:rPr>
          <w:rFonts w:ascii="Times New Roman" w:eastAsia="Times New Roman" w:hAnsi="Times New Roman" w:cs="Times New Roman"/>
          <w:spacing w:val="25"/>
          <w:sz w:val="24"/>
        </w:rPr>
        <w:t xml:space="preserve"> </w:t>
      </w:r>
      <w:r w:rsidRPr="003B2C41">
        <w:rPr>
          <w:rFonts w:ascii="Times New Roman" w:eastAsia="Times New Roman" w:hAnsi="Times New Roman" w:cs="Times New Roman"/>
          <w:sz w:val="24"/>
        </w:rPr>
        <w:t>Л.В.</w:t>
      </w:r>
      <w:r w:rsidRPr="003B2C41">
        <w:rPr>
          <w:rFonts w:ascii="Times New Roman" w:eastAsia="Times New Roman" w:hAnsi="Times New Roman" w:cs="Times New Roman"/>
          <w:spacing w:val="26"/>
          <w:sz w:val="24"/>
        </w:rPr>
        <w:t xml:space="preserve"> </w:t>
      </w:r>
      <w:r w:rsidRPr="003B2C41">
        <w:rPr>
          <w:rFonts w:ascii="Times New Roman" w:eastAsia="Times New Roman" w:hAnsi="Times New Roman" w:cs="Times New Roman"/>
          <w:sz w:val="24"/>
        </w:rPr>
        <w:t>Конструирование</w:t>
      </w:r>
      <w:r w:rsidRPr="003B2C41">
        <w:rPr>
          <w:rFonts w:ascii="Times New Roman" w:eastAsia="Times New Roman" w:hAnsi="Times New Roman" w:cs="Times New Roman"/>
          <w:spacing w:val="25"/>
          <w:sz w:val="24"/>
        </w:rPr>
        <w:t xml:space="preserve"> </w:t>
      </w:r>
      <w:r w:rsidRPr="003B2C41">
        <w:rPr>
          <w:rFonts w:ascii="Times New Roman" w:eastAsia="Times New Roman" w:hAnsi="Times New Roman" w:cs="Times New Roman"/>
          <w:spacing w:val="1"/>
          <w:sz w:val="24"/>
        </w:rPr>
        <w:t>из</w:t>
      </w:r>
      <w:r w:rsidRPr="003B2C41">
        <w:rPr>
          <w:rFonts w:ascii="Times New Roman" w:eastAsia="Times New Roman" w:hAnsi="Times New Roman" w:cs="Times New Roman"/>
          <w:spacing w:val="26"/>
          <w:sz w:val="24"/>
        </w:rPr>
        <w:t xml:space="preserve"> </w:t>
      </w:r>
      <w:r w:rsidRPr="003B2C41">
        <w:rPr>
          <w:rFonts w:ascii="Times New Roman" w:eastAsia="Times New Roman" w:hAnsi="Times New Roman" w:cs="Times New Roman"/>
          <w:sz w:val="24"/>
        </w:rPr>
        <w:t>строительного</w:t>
      </w:r>
      <w:r w:rsidRPr="003B2C41">
        <w:rPr>
          <w:rFonts w:ascii="Times New Roman" w:eastAsia="Times New Roman" w:hAnsi="Times New Roman" w:cs="Times New Roman"/>
          <w:spacing w:val="26"/>
          <w:sz w:val="24"/>
        </w:rPr>
        <w:t xml:space="preserve"> </w:t>
      </w:r>
      <w:r w:rsidRPr="003B2C41">
        <w:rPr>
          <w:rFonts w:ascii="Times New Roman" w:eastAsia="Times New Roman" w:hAnsi="Times New Roman" w:cs="Times New Roman"/>
          <w:sz w:val="24"/>
        </w:rPr>
        <w:t>материала:</w:t>
      </w:r>
      <w:r w:rsidRPr="003B2C41">
        <w:rPr>
          <w:rFonts w:ascii="Times New Roman" w:eastAsia="Times New Roman" w:hAnsi="Times New Roman" w:cs="Times New Roman"/>
          <w:spacing w:val="27"/>
          <w:sz w:val="24"/>
        </w:rPr>
        <w:t xml:space="preserve"> </w:t>
      </w:r>
      <w:r w:rsidRPr="003B2C41">
        <w:rPr>
          <w:rFonts w:ascii="Times New Roman" w:eastAsia="Times New Roman" w:hAnsi="Times New Roman" w:cs="Times New Roman"/>
          <w:sz w:val="24"/>
        </w:rPr>
        <w:t>Подготовительная</w:t>
      </w:r>
      <w:r w:rsidRPr="003B2C41">
        <w:rPr>
          <w:rFonts w:ascii="Times New Roman" w:eastAsia="Times New Roman" w:hAnsi="Times New Roman" w:cs="Times New Roman"/>
          <w:spacing w:val="26"/>
          <w:sz w:val="24"/>
        </w:rPr>
        <w:t xml:space="preserve"> </w:t>
      </w:r>
      <w:r w:rsidRPr="003B2C41">
        <w:rPr>
          <w:rFonts w:ascii="Times New Roman" w:eastAsia="Times New Roman" w:hAnsi="Times New Roman" w:cs="Times New Roman"/>
          <w:sz w:val="24"/>
        </w:rPr>
        <w:t>к</w:t>
      </w:r>
      <w:r w:rsidRPr="003B2C41">
        <w:rPr>
          <w:rFonts w:ascii="Times New Roman" w:eastAsia="Times New Roman" w:hAnsi="Times New Roman" w:cs="Times New Roman"/>
          <w:spacing w:val="27"/>
          <w:sz w:val="24"/>
        </w:rPr>
        <w:t xml:space="preserve"> </w:t>
      </w:r>
      <w:r w:rsidRPr="003B2C41">
        <w:rPr>
          <w:rFonts w:ascii="Times New Roman" w:eastAsia="Times New Roman" w:hAnsi="Times New Roman" w:cs="Times New Roman"/>
          <w:sz w:val="24"/>
        </w:rPr>
        <w:t>школе группа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(6–7 лет).</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36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Зацепина</w:t>
      </w:r>
      <w:r w:rsidRPr="003B2C41">
        <w:rPr>
          <w:rFonts w:ascii="Times New Roman" w:eastAsia="Times New Roman" w:hAnsi="Times New Roman" w:cs="Times New Roman"/>
          <w:spacing w:val="42"/>
          <w:sz w:val="24"/>
        </w:rPr>
        <w:t xml:space="preserve"> </w:t>
      </w:r>
      <w:r w:rsidRPr="003B2C41">
        <w:rPr>
          <w:rFonts w:ascii="Times New Roman" w:eastAsia="Times New Roman" w:hAnsi="Times New Roman" w:cs="Times New Roman"/>
          <w:sz w:val="24"/>
        </w:rPr>
        <w:t>М.Б.</w:t>
      </w:r>
      <w:r w:rsidRPr="003B2C41">
        <w:rPr>
          <w:rFonts w:ascii="Times New Roman" w:eastAsia="Times New Roman" w:hAnsi="Times New Roman" w:cs="Times New Roman"/>
          <w:spacing w:val="42"/>
          <w:sz w:val="24"/>
        </w:rPr>
        <w:t xml:space="preserve"> </w:t>
      </w:r>
      <w:r w:rsidRPr="003B2C41">
        <w:rPr>
          <w:rFonts w:ascii="Times New Roman" w:eastAsia="Times New Roman" w:hAnsi="Times New Roman" w:cs="Times New Roman"/>
          <w:sz w:val="24"/>
        </w:rPr>
        <w:t>Музыкальное</w:t>
      </w:r>
      <w:r w:rsidRPr="003B2C41">
        <w:rPr>
          <w:rFonts w:ascii="Times New Roman" w:eastAsia="Times New Roman" w:hAnsi="Times New Roman" w:cs="Times New Roman"/>
          <w:spacing w:val="42"/>
          <w:sz w:val="24"/>
        </w:rPr>
        <w:t xml:space="preserve"> </w:t>
      </w:r>
      <w:r w:rsidRPr="003B2C41">
        <w:rPr>
          <w:rFonts w:ascii="Times New Roman" w:eastAsia="Times New Roman" w:hAnsi="Times New Roman" w:cs="Times New Roman"/>
          <w:sz w:val="24"/>
        </w:rPr>
        <w:t>воспитание</w:t>
      </w:r>
      <w:r w:rsidRPr="003B2C41">
        <w:rPr>
          <w:rFonts w:ascii="Times New Roman" w:eastAsia="Times New Roman" w:hAnsi="Times New Roman" w:cs="Times New Roman"/>
          <w:spacing w:val="42"/>
          <w:sz w:val="24"/>
        </w:rPr>
        <w:t xml:space="preserve"> </w:t>
      </w:r>
      <w:r w:rsidRPr="003B2C41">
        <w:rPr>
          <w:rFonts w:ascii="Times New Roman" w:eastAsia="Times New Roman" w:hAnsi="Times New Roman" w:cs="Times New Roman"/>
          <w:sz w:val="24"/>
        </w:rPr>
        <w:t>в</w:t>
      </w:r>
      <w:r w:rsidRPr="003B2C41">
        <w:rPr>
          <w:rFonts w:ascii="Times New Roman" w:eastAsia="Times New Roman" w:hAnsi="Times New Roman" w:cs="Times New Roman"/>
          <w:spacing w:val="42"/>
          <w:sz w:val="24"/>
        </w:rPr>
        <w:t xml:space="preserve"> </w:t>
      </w:r>
      <w:r w:rsidRPr="003B2C41">
        <w:rPr>
          <w:rFonts w:ascii="Times New Roman" w:eastAsia="Times New Roman" w:hAnsi="Times New Roman" w:cs="Times New Roman"/>
          <w:sz w:val="24"/>
        </w:rPr>
        <w:t>детском</w:t>
      </w:r>
      <w:r w:rsidRPr="003B2C41">
        <w:rPr>
          <w:rFonts w:ascii="Times New Roman" w:eastAsia="Times New Roman" w:hAnsi="Times New Roman" w:cs="Times New Roman"/>
          <w:spacing w:val="42"/>
          <w:sz w:val="24"/>
        </w:rPr>
        <w:t xml:space="preserve"> </w:t>
      </w:r>
      <w:r w:rsidRPr="003B2C41">
        <w:rPr>
          <w:rFonts w:ascii="Times New Roman" w:eastAsia="Times New Roman" w:hAnsi="Times New Roman" w:cs="Times New Roman"/>
          <w:spacing w:val="-1"/>
          <w:sz w:val="24"/>
        </w:rPr>
        <w:t>саду:</w:t>
      </w:r>
      <w:r w:rsidRPr="003B2C41">
        <w:rPr>
          <w:rFonts w:ascii="Times New Roman" w:eastAsia="Times New Roman" w:hAnsi="Times New Roman" w:cs="Times New Roman"/>
          <w:spacing w:val="45"/>
          <w:sz w:val="24"/>
        </w:rPr>
        <w:t xml:space="preserve"> </w:t>
      </w:r>
      <w:r w:rsidRPr="003B2C41">
        <w:rPr>
          <w:rFonts w:ascii="Times New Roman" w:eastAsia="Times New Roman" w:hAnsi="Times New Roman" w:cs="Times New Roman"/>
          <w:sz w:val="24"/>
        </w:rPr>
        <w:t>Для</w:t>
      </w:r>
      <w:r w:rsidRPr="003B2C41">
        <w:rPr>
          <w:rFonts w:ascii="Times New Roman" w:eastAsia="Times New Roman" w:hAnsi="Times New Roman" w:cs="Times New Roman"/>
          <w:spacing w:val="43"/>
          <w:sz w:val="24"/>
        </w:rPr>
        <w:t xml:space="preserve"> </w:t>
      </w:r>
      <w:r w:rsidRPr="003B2C41">
        <w:rPr>
          <w:rFonts w:ascii="Times New Roman" w:eastAsia="Times New Roman" w:hAnsi="Times New Roman" w:cs="Times New Roman"/>
          <w:sz w:val="24"/>
        </w:rPr>
        <w:t>работы</w:t>
      </w:r>
      <w:r w:rsidRPr="003B2C41">
        <w:rPr>
          <w:rFonts w:ascii="Times New Roman" w:eastAsia="Times New Roman" w:hAnsi="Times New Roman" w:cs="Times New Roman"/>
          <w:spacing w:val="42"/>
          <w:sz w:val="24"/>
        </w:rPr>
        <w:t xml:space="preserve"> </w:t>
      </w:r>
      <w:r w:rsidRPr="003B2C41">
        <w:rPr>
          <w:rFonts w:ascii="Times New Roman" w:eastAsia="Times New Roman" w:hAnsi="Times New Roman" w:cs="Times New Roman"/>
          <w:sz w:val="24"/>
        </w:rPr>
        <w:t>с</w:t>
      </w:r>
      <w:r w:rsidRPr="003B2C41">
        <w:rPr>
          <w:rFonts w:ascii="Times New Roman" w:eastAsia="Times New Roman" w:hAnsi="Times New Roman" w:cs="Times New Roman"/>
          <w:spacing w:val="42"/>
          <w:sz w:val="24"/>
        </w:rPr>
        <w:t xml:space="preserve"> </w:t>
      </w:r>
      <w:r w:rsidRPr="003B2C41">
        <w:rPr>
          <w:rFonts w:ascii="Times New Roman" w:eastAsia="Times New Roman" w:hAnsi="Times New Roman" w:cs="Times New Roman"/>
          <w:sz w:val="24"/>
        </w:rPr>
        <w:t>детьми</w:t>
      </w:r>
      <w:r w:rsidRPr="003B2C41">
        <w:rPr>
          <w:rFonts w:ascii="Times New Roman" w:eastAsia="Times New Roman" w:hAnsi="Times New Roman" w:cs="Times New Roman"/>
          <w:spacing w:val="44"/>
          <w:sz w:val="24"/>
        </w:rPr>
        <w:t xml:space="preserve"> </w:t>
      </w:r>
      <w:r w:rsidRPr="003B2C41">
        <w:rPr>
          <w:rFonts w:ascii="Times New Roman" w:eastAsia="Times New Roman" w:hAnsi="Times New Roman" w:cs="Times New Roman"/>
          <w:spacing w:val="5"/>
          <w:sz w:val="24"/>
        </w:rPr>
        <w:t>2–7</w:t>
      </w:r>
      <w:r w:rsidRPr="003B2C41">
        <w:rPr>
          <w:rFonts w:ascii="Times New Roman" w:eastAsia="Times New Roman" w:hAnsi="Times New Roman" w:cs="Times New Roman"/>
          <w:spacing w:val="38"/>
          <w:sz w:val="24"/>
        </w:rPr>
        <w:t xml:space="preserve"> </w:t>
      </w:r>
      <w:r w:rsidRPr="003B2C41">
        <w:rPr>
          <w:rFonts w:ascii="Times New Roman" w:eastAsia="Times New Roman" w:hAnsi="Times New Roman" w:cs="Times New Roman"/>
          <w:spacing w:val="-1"/>
          <w:sz w:val="24"/>
        </w:rPr>
        <w:t xml:space="preserve">лет. </w:t>
      </w:r>
      <w:r w:rsidRPr="003B2C41">
        <w:rPr>
          <w:rFonts w:ascii="Times New Roman" w:eastAsia="Times New Roman" w:hAnsi="Times New Roman" w:cs="Times New Roman"/>
          <w:spacing w:val="300"/>
          <w:sz w:val="24"/>
        </w:rPr>
        <w:t> </w:t>
      </w:r>
      <w:r w:rsidRPr="003B2C41">
        <w:rPr>
          <w:rFonts w:ascii="Times New Roman" w:eastAsia="Times New Roman" w:hAnsi="Times New Roman" w:cs="Times New Roman"/>
          <w:sz w:val="24"/>
        </w:rPr>
        <w:t>Зацепина</w:t>
      </w:r>
      <w:r w:rsidRPr="003B2C41">
        <w:rPr>
          <w:rFonts w:ascii="Times New Roman" w:eastAsia="Times New Roman" w:hAnsi="Times New Roman" w:cs="Times New Roman"/>
          <w:spacing w:val="23"/>
          <w:sz w:val="24"/>
        </w:rPr>
        <w:t xml:space="preserve"> </w:t>
      </w:r>
      <w:r w:rsidRPr="003B2C41">
        <w:rPr>
          <w:rFonts w:ascii="Times New Roman" w:eastAsia="Times New Roman" w:hAnsi="Times New Roman" w:cs="Times New Roman"/>
          <w:sz w:val="24"/>
        </w:rPr>
        <w:t>М.</w:t>
      </w:r>
      <w:r w:rsidRPr="003B2C41">
        <w:rPr>
          <w:rFonts w:ascii="Times New Roman" w:eastAsia="Times New Roman" w:hAnsi="Times New Roman" w:cs="Times New Roman"/>
          <w:spacing w:val="24"/>
          <w:sz w:val="24"/>
        </w:rPr>
        <w:t xml:space="preserve"> </w:t>
      </w:r>
      <w:r w:rsidRPr="003B2C41">
        <w:rPr>
          <w:rFonts w:ascii="Times New Roman" w:eastAsia="Times New Roman" w:hAnsi="Times New Roman" w:cs="Times New Roman"/>
          <w:spacing w:val="-1"/>
          <w:sz w:val="24"/>
        </w:rPr>
        <w:t>Б.,</w:t>
      </w:r>
      <w:r w:rsidRPr="003B2C41">
        <w:rPr>
          <w:rFonts w:ascii="Times New Roman" w:eastAsia="Times New Roman" w:hAnsi="Times New Roman" w:cs="Times New Roman"/>
          <w:spacing w:val="24"/>
          <w:sz w:val="24"/>
        </w:rPr>
        <w:t xml:space="preserve"> </w:t>
      </w:r>
      <w:r w:rsidRPr="003B2C41">
        <w:rPr>
          <w:rFonts w:ascii="Times New Roman" w:eastAsia="Times New Roman" w:hAnsi="Times New Roman" w:cs="Times New Roman"/>
          <w:sz w:val="24"/>
        </w:rPr>
        <w:t>Жукова</w:t>
      </w:r>
      <w:r w:rsidRPr="003B2C41">
        <w:rPr>
          <w:rFonts w:ascii="Times New Roman" w:eastAsia="Times New Roman" w:hAnsi="Times New Roman" w:cs="Times New Roman"/>
          <w:spacing w:val="23"/>
          <w:sz w:val="24"/>
        </w:rPr>
        <w:t xml:space="preserve"> </w:t>
      </w:r>
      <w:r w:rsidRPr="003B2C41">
        <w:rPr>
          <w:rFonts w:ascii="Times New Roman" w:eastAsia="Times New Roman" w:hAnsi="Times New Roman" w:cs="Times New Roman"/>
          <w:sz w:val="24"/>
        </w:rPr>
        <w:t>Г.</w:t>
      </w:r>
      <w:r w:rsidRPr="003B2C41">
        <w:rPr>
          <w:rFonts w:ascii="Times New Roman" w:eastAsia="Times New Roman" w:hAnsi="Times New Roman" w:cs="Times New Roman"/>
          <w:spacing w:val="24"/>
          <w:sz w:val="24"/>
        </w:rPr>
        <w:t xml:space="preserve"> </w:t>
      </w:r>
      <w:r w:rsidRPr="003B2C41">
        <w:rPr>
          <w:rFonts w:ascii="Times New Roman" w:eastAsia="Times New Roman" w:hAnsi="Times New Roman" w:cs="Times New Roman"/>
          <w:sz w:val="24"/>
        </w:rPr>
        <w:t>Е.</w:t>
      </w:r>
      <w:r w:rsidRPr="003B2C41">
        <w:rPr>
          <w:rFonts w:ascii="Times New Roman" w:eastAsia="Times New Roman" w:hAnsi="Times New Roman" w:cs="Times New Roman"/>
          <w:spacing w:val="26"/>
          <w:sz w:val="24"/>
        </w:rPr>
        <w:t xml:space="preserve"> </w:t>
      </w:r>
      <w:r w:rsidRPr="003B2C41">
        <w:rPr>
          <w:rFonts w:ascii="Times New Roman" w:eastAsia="Times New Roman" w:hAnsi="Times New Roman" w:cs="Times New Roman"/>
          <w:sz w:val="24"/>
        </w:rPr>
        <w:t>Музыкальное</w:t>
      </w:r>
      <w:r w:rsidRPr="003B2C41">
        <w:rPr>
          <w:rFonts w:ascii="Times New Roman" w:eastAsia="Times New Roman" w:hAnsi="Times New Roman" w:cs="Times New Roman"/>
          <w:spacing w:val="23"/>
          <w:sz w:val="24"/>
        </w:rPr>
        <w:t xml:space="preserve"> </w:t>
      </w:r>
      <w:r w:rsidRPr="003B2C41">
        <w:rPr>
          <w:rFonts w:ascii="Times New Roman" w:eastAsia="Times New Roman" w:hAnsi="Times New Roman" w:cs="Times New Roman"/>
          <w:sz w:val="24"/>
        </w:rPr>
        <w:t>воспитание</w:t>
      </w:r>
      <w:r w:rsidRPr="003B2C41">
        <w:rPr>
          <w:rFonts w:ascii="Times New Roman" w:eastAsia="Times New Roman" w:hAnsi="Times New Roman" w:cs="Times New Roman"/>
          <w:spacing w:val="22"/>
          <w:sz w:val="24"/>
        </w:rPr>
        <w:t xml:space="preserve"> </w:t>
      </w:r>
      <w:r w:rsidRPr="003B2C41">
        <w:rPr>
          <w:rFonts w:ascii="Times New Roman" w:eastAsia="Times New Roman" w:hAnsi="Times New Roman" w:cs="Times New Roman"/>
          <w:sz w:val="24"/>
        </w:rPr>
        <w:t>в</w:t>
      </w:r>
      <w:r w:rsidRPr="003B2C41">
        <w:rPr>
          <w:rFonts w:ascii="Times New Roman" w:eastAsia="Times New Roman" w:hAnsi="Times New Roman" w:cs="Times New Roman"/>
          <w:spacing w:val="23"/>
          <w:sz w:val="24"/>
        </w:rPr>
        <w:t xml:space="preserve"> </w:t>
      </w:r>
      <w:r w:rsidRPr="003B2C41">
        <w:rPr>
          <w:rFonts w:ascii="Times New Roman" w:eastAsia="Times New Roman" w:hAnsi="Times New Roman" w:cs="Times New Roman"/>
          <w:sz w:val="24"/>
        </w:rPr>
        <w:t>детском</w:t>
      </w:r>
      <w:r w:rsidRPr="003B2C41">
        <w:rPr>
          <w:rFonts w:ascii="Times New Roman" w:eastAsia="Times New Roman" w:hAnsi="Times New Roman" w:cs="Times New Roman"/>
          <w:spacing w:val="23"/>
          <w:sz w:val="24"/>
        </w:rPr>
        <w:t xml:space="preserve"> </w:t>
      </w:r>
      <w:r w:rsidRPr="003B2C41">
        <w:rPr>
          <w:rFonts w:ascii="Times New Roman" w:eastAsia="Times New Roman" w:hAnsi="Times New Roman" w:cs="Times New Roman"/>
          <w:spacing w:val="-1"/>
          <w:sz w:val="24"/>
        </w:rPr>
        <w:t>саду:</w:t>
      </w:r>
      <w:r w:rsidRPr="003B2C41">
        <w:rPr>
          <w:rFonts w:ascii="Times New Roman" w:eastAsia="Times New Roman" w:hAnsi="Times New Roman" w:cs="Times New Roman"/>
          <w:spacing w:val="25"/>
          <w:sz w:val="24"/>
        </w:rPr>
        <w:t xml:space="preserve"> </w:t>
      </w:r>
      <w:r w:rsidRPr="003B2C41">
        <w:rPr>
          <w:rFonts w:ascii="Times New Roman" w:eastAsia="Times New Roman" w:hAnsi="Times New Roman" w:cs="Times New Roman"/>
          <w:sz w:val="24"/>
        </w:rPr>
        <w:t>Младшая</w:t>
      </w:r>
      <w:r w:rsidRPr="003B2C41">
        <w:rPr>
          <w:rFonts w:ascii="Times New Roman" w:eastAsia="Times New Roman" w:hAnsi="Times New Roman" w:cs="Times New Roman"/>
          <w:spacing w:val="24"/>
          <w:sz w:val="24"/>
        </w:rPr>
        <w:t xml:space="preserve"> </w:t>
      </w:r>
      <w:proofErr w:type="gramStart"/>
      <w:r w:rsidRPr="003B2C41">
        <w:rPr>
          <w:rFonts w:ascii="Times New Roman" w:eastAsia="Times New Roman" w:hAnsi="Times New Roman" w:cs="Times New Roman"/>
          <w:sz w:val="24"/>
        </w:rPr>
        <w:t>группа</w:t>
      </w:r>
      <w:r w:rsidRPr="003B2C41">
        <w:rPr>
          <w:rFonts w:ascii="Times New Roman" w:eastAsia="Times New Roman" w:hAnsi="Times New Roman" w:cs="Times New Roman"/>
        </w:rPr>
        <w:t xml:space="preserve"> </w:t>
      </w:r>
      <w:r w:rsidRPr="003B2C41">
        <w:rPr>
          <w:rFonts w:ascii="Times New Roman" w:eastAsia="Times New Roman" w:hAnsi="Times New Roman" w:cs="Times New Roman"/>
          <w:spacing w:val="300"/>
          <w:sz w:val="24"/>
        </w:rPr>
        <w:t> </w:t>
      </w:r>
      <w:r w:rsidRPr="003B2C41">
        <w:rPr>
          <w:rFonts w:ascii="Times New Roman" w:eastAsia="Times New Roman" w:hAnsi="Times New Roman" w:cs="Times New Roman"/>
          <w:sz w:val="24"/>
        </w:rPr>
        <w:t>(</w:t>
      </w:r>
      <w:proofErr w:type="gramEnd"/>
      <w:r w:rsidRPr="003B2C41">
        <w:rPr>
          <w:rFonts w:ascii="Times New Roman" w:eastAsia="Times New Roman" w:hAnsi="Times New Roman" w:cs="Times New Roman"/>
          <w:sz w:val="24"/>
        </w:rPr>
        <w:t>3–4 года).</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40"/>
        <w:ind w:left="36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Зацепина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М.Б.,</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pacing w:val="-1"/>
          <w:sz w:val="24"/>
        </w:rPr>
        <w:t>Жукова</w:t>
      </w:r>
      <w:r w:rsidRPr="003B2C41">
        <w:rPr>
          <w:rFonts w:ascii="Times New Roman" w:eastAsia="Times New Roman" w:hAnsi="Times New Roman" w:cs="Times New Roman"/>
          <w:spacing w:val="4"/>
          <w:sz w:val="24"/>
        </w:rPr>
        <w:t xml:space="preserve"> </w:t>
      </w:r>
      <w:r w:rsidRPr="003B2C41">
        <w:rPr>
          <w:rFonts w:ascii="Times New Roman" w:eastAsia="Times New Roman" w:hAnsi="Times New Roman" w:cs="Times New Roman"/>
          <w:sz w:val="24"/>
        </w:rPr>
        <w:t>Г.Е.</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Музыкальное</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воспитание</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в</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детском</w:t>
      </w:r>
      <w:r w:rsidRPr="003B2C41">
        <w:rPr>
          <w:rFonts w:ascii="Times New Roman" w:eastAsia="Times New Roman" w:hAnsi="Times New Roman" w:cs="Times New Roman"/>
          <w:spacing w:val="2"/>
          <w:sz w:val="24"/>
        </w:rPr>
        <w:t xml:space="preserve"> саду:</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Средняя</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pacing w:val="-1"/>
          <w:sz w:val="24"/>
        </w:rPr>
        <w:t>группа</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(4–5 лет).</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38"/>
        <w:ind w:left="72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Зацепина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М. Б., Жукова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Г. Е. Музыкальное</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воспитание</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в детском</w:t>
      </w:r>
      <w:r w:rsidRPr="003B2C41">
        <w:rPr>
          <w:rFonts w:ascii="Times New Roman" w:eastAsia="Times New Roman" w:hAnsi="Times New Roman" w:cs="Times New Roman"/>
          <w:spacing w:val="-1"/>
          <w:sz w:val="24"/>
        </w:rPr>
        <w:t xml:space="preserve"> саду:</w:t>
      </w:r>
      <w:r w:rsidRPr="003B2C41">
        <w:rPr>
          <w:rFonts w:ascii="Times New Roman" w:eastAsia="Times New Roman" w:hAnsi="Times New Roman" w:cs="Times New Roman"/>
          <w:spacing w:val="4"/>
          <w:sz w:val="24"/>
        </w:rPr>
        <w:t xml:space="preserve"> </w:t>
      </w:r>
      <w:r w:rsidRPr="003B2C41">
        <w:rPr>
          <w:rFonts w:ascii="Times New Roman" w:eastAsia="Times New Roman" w:hAnsi="Times New Roman" w:cs="Times New Roman"/>
          <w:sz w:val="24"/>
        </w:rPr>
        <w:t>Старшая</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группа (5–6 лет).</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38"/>
        <w:ind w:left="72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Лыкова</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И.А.</w:t>
      </w:r>
      <w:r w:rsidRPr="003B2C41">
        <w:rPr>
          <w:rFonts w:ascii="Times New Roman" w:eastAsia="Times New Roman" w:hAnsi="Times New Roman" w:cs="Times New Roman"/>
          <w:spacing w:val="118"/>
          <w:sz w:val="24"/>
        </w:rPr>
        <w:t xml:space="preserve"> </w:t>
      </w:r>
      <w:r w:rsidRPr="003B2C41">
        <w:rPr>
          <w:rFonts w:ascii="Times New Roman" w:eastAsia="Times New Roman" w:hAnsi="Times New Roman" w:cs="Times New Roman"/>
          <w:spacing w:val="-1"/>
          <w:sz w:val="24"/>
        </w:rPr>
        <w:t>«Умелые</w:t>
      </w:r>
      <w:r w:rsidRPr="003B2C41">
        <w:rPr>
          <w:rFonts w:ascii="Times New Roman" w:eastAsia="Times New Roman" w:hAnsi="Times New Roman" w:cs="Times New Roman"/>
          <w:spacing w:val="112"/>
          <w:sz w:val="24"/>
        </w:rPr>
        <w:t xml:space="preserve"> </w:t>
      </w:r>
      <w:r w:rsidRPr="003B2C41">
        <w:rPr>
          <w:rFonts w:ascii="Times New Roman" w:eastAsia="Times New Roman" w:hAnsi="Times New Roman" w:cs="Times New Roman"/>
          <w:spacing w:val="1"/>
          <w:sz w:val="24"/>
        </w:rPr>
        <w:t>ручки»</w:t>
      </w:r>
      <w:r w:rsidRPr="003B2C41">
        <w:rPr>
          <w:rFonts w:ascii="Times New Roman" w:eastAsia="Times New Roman" w:hAnsi="Times New Roman" w:cs="Times New Roman"/>
          <w:spacing w:val="107"/>
          <w:sz w:val="24"/>
        </w:rPr>
        <w:t xml:space="preserve"> </w:t>
      </w:r>
      <w:r w:rsidRPr="003B2C41">
        <w:rPr>
          <w:rFonts w:ascii="Times New Roman" w:eastAsia="Times New Roman" w:hAnsi="Times New Roman" w:cs="Times New Roman"/>
          <w:sz w:val="24"/>
        </w:rPr>
        <w:t>(художественный</w:t>
      </w:r>
      <w:r w:rsidRPr="003B2C41">
        <w:rPr>
          <w:rFonts w:ascii="Times New Roman" w:eastAsia="Times New Roman" w:hAnsi="Times New Roman" w:cs="Times New Roman"/>
          <w:spacing w:val="113"/>
          <w:sz w:val="24"/>
        </w:rPr>
        <w:t xml:space="preserve"> </w:t>
      </w:r>
      <w:r w:rsidRPr="003B2C41">
        <w:rPr>
          <w:rFonts w:ascii="Times New Roman" w:eastAsia="Times New Roman" w:hAnsi="Times New Roman" w:cs="Times New Roman"/>
          <w:spacing w:val="-1"/>
          <w:sz w:val="24"/>
        </w:rPr>
        <w:t>труд)</w:t>
      </w:r>
      <w:r w:rsidRPr="003B2C41">
        <w:rPr>
          <w:rFonts w:ascii="Times New Roman" w:eastAsia="Times New Roman" w:hAnsi="Times New Roman" w:cs="Times New Roman"/>
          <w:spacing w:val="119"/>
          <w:sz w:val="24"/>
        </w:rPr>
        <w:t xml:space="preserve"> </w:t>
      </w:r>
      <w:r w:rsidRPr="003B2C41">
        <w:rPr>
          <w:rFonts w:ascii="Times New Roman" w:eastAsia="Times New Roman" w:hAnsi="Times New Roman" w:cs="Times New Roman"/>
          <w:sz w:val="24"/>
        </w:rPr>
        <w:t>–</w:t>
      </w:r>
      <w:r w:rsidRPr="003B2C41">
        <w:rPr>
          <w:rFonts w:ascii="Times New Roman" w:eastAsia="Times New Roman" w:hAnsi="Times New Roman" w:cs="Times New Roman"/>
          <w:spacing w:val="113"/>
          <w:sz w:val="24"/>
        </w:rPr>
        <w:t xml:space="preserve"> </w:t>
      </w:r>
      <w:r w:rsidRPr="003B2C41">
        <w:rPr>
          <w:rFonts w:ascii="Times New Roman" w:eastAsia="Times New Roman" w:hAnsi="Times New Roman" w:cs="Times New Roman"/>
          <w:sz w:val="24"/>
        </w:rPr>
        <w:t>линейка</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методических пособий</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для</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детей</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pacing w:val="-2"/>
          <w:sz w:val="24"/>
        </w:rPr>
        <w:t>от</w:t>
      </w:r>
      <w:r w:rsidRPr="003B2C41">
        <w:rPr>
          <w:rFonts w:ascii="Times New Roman" w:eastAsia="Times New Roman" w:hAnsi="Times New Roman" w:cs="Times New Roman"/>
          <w:spacing w:val="3"/>
          <w:sz w:val="24"/>
        </w:rPr>
        <w:t xml:space="preserve"> </w:t>
      </w:r>
      <w:r w:rsidRPr="003B2C41">
        <w:rPr>
          <w:rFonts w:ascii="Times New Roman" w:eastAsia="Times New Roman" w:hAnsi="Times New Roman" w:cs="Times New Roman"/>
          <w:sz w:val="24"/>
        </w:rPr>
        <w:t>3</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до 7 лет</w:t>
      </w:r>
    </w:p>
    <w:p w:rsidR="00C41985"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38"/>
        <w:ind w:left="720"/>
        <w:rPr>
          <w:rFonts w:ascii="Times New Roman" w:eastAsia="Times New Roman" w:hAnsi="Times New Roman" w:cs="Times New Roman"/>
          <w:sz w:val="24"/>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Лыкова</w:t>
      </w:r>
      <w:r w:rsidRPr="003B2C41">
        <w:rPr>
          <w:rFonts w:ascii="Times New Roman" w:eastAsia="Times New Roman" w:hAnsi="Times New Roman" w:cs="Times New Roman"/>
          <w:spacing w:val="195"/>
          <w:sz w:val="24"/>
        </w:rPr>
        <w:t xml:space="preserve"> </w:t>
      </w:r>
      <w:r w:rsidRPr="003B2C41">
        <w:rPr>
          <w:rFonts w:ascii="Times New Roman" w:eastAsia="Times New Roman" w:hAnsi="Times New Roman" w:cs="Times New Roman"/>
          <w:sz w:val="24"/>
        </w:rPr>
        <w:t>И.А.</w:t>
      </w:r>
      <w:r w:rsidRPr="003B2C41">
        <w:rPr>
          <w:rFonts w:ascii="Times New Roman" w:eastAsia="Times New Roman" w:hAnsi="Times New Roman" w:cs="Times New Roman"/>
          <w:spacing w:val="202"/>
          <w:sz w:val="24"/>
        </w:rPr>
        <w:t xml:space="preserve"> </w:t>
      </w:r>
      <w:r w:rsidRPr="003B2C41">
        <w:rPr>
          <w:rFonts w:ascii="Times New Roman" w:eastAsia="Times New Roman" w:hAnsi="Times New Roman" w:cs="Times New Roman"/>
          <w:sz w:val="24"/>
        </w:rPr>
        <w:t>«Цветные</w:t>
      </w:r>
      <w:r w:rsidRPr="003B2C41">
        <w:rPr>
          <w:rFonts w:ascii="Times New Roman" w:eastAsia="Times New Roman" w:hAnsi="Times New Roman" w:cs="Times New Roman"/>
          <w:spacing w:val="195"/>
          <w:sz w:val="24"/>
        </w:rPr>
        <w:t xml:space="preserve"> </w:t>
      </w:r>
      <w:r w:rsidRPr="003B2C41">
        <w:rPr>
          <w:rFonts w:ascii="Times New Roman" w:eastAsia="Times New Roman" w:hAnsi="Times New Roman" w:cs="Times New Roman"/>
          <w:spacing w:val="1"/>
          <w:sz w:val="24"/>
        </w:rPr>
        <w:t>ладошки»</w:t>
      </w:r>
      <w:r w:rsidRPr="003B2C41">
        <w:rPr>
          <w:rFonts w:ascii="Times New Roman" w:eastAsia="Times New Roman" w:hAnsi="Times New Roman" w:cs="Times New Roman"/>
          <w:spacing w:val="188"/>
          <w:sz w:val="24"/>
        </w:rPr>
        <w:t xml:space="preserve"> </w:t>
      </w:r>
      <w:r w:rsidRPr="003B2C41">
        <w:rPr>
          <w:rFonts w:ascii="Times New Roman" w:eastAsia="Times New Roman" w:hAnsi="Times New Roman" w:cs="Times New Roman"/>
          <w:sz w:val="24"/>
        </w:rPr>
        <w:t>(изобразительное</w:t>
      </w:r>
      <w:r w:rsidRPr="003B2C41">
        <w:rPr>
          <w:rFonts w:ascii="Times New Roman" w:eastAsia="Times New Roman" w:hAnsi="Times New Roman" w:cs="Times New Roman"/>
          <w:spacing w:val="195"/>
          <w:sz w:val="24"/>
        </w:rPr>
        <w:t xml:space="preserve"> </w:t>
      </w:r>
      <w:r w:rsidRPr="003B2C41">
        <w:rPr>
          <w:rFonts w:ascii="Times New Roman" w:eastAsia="Times New Roman" w:hAnsi="Times New Roman" w:cs="Times New Roman"/>
          <w:sz w:val="24"/>
        </w:rPr>
        <w:t>творчество)</w:t>
      </w:r>
      <w:r w:rsidRPr="003B2C41">
        <w:rPr>
          <w:rFonts w:ascii="Times New Roman" w:eastAsia="Times New Roman" w:hAnsi="Times New Roman" w:cs="Times New Roman"/>
          <w:spacing w:val="199"/>
          <w:sz w:val="24"/>
        </w:rPr>
        <w:t xml:space="preserve"> </w:t>
      </w:r>
      <w:r w:rsidRPr="003B2C41">
        <w:rPr>
          <w:rFonts w:ascii="Times New Roman" w:eastAsia="Times New Roman" w:hAnsi="Times New Roman" w:cs="Times New Roman"/>
          <w:sz w:val="24"/>
        </w:rPr>
        <w:t>–</w:t>
      </w:r>
      <w:r w:rsidRPr="003B2C41">
        <w:rPr>
          <w:rFonts w:ascii="Times New Roman" w:eastAsia="Times New Roman" w:hAnsi="Times New Roman" w:cs="Times New Roman"/>
          <w:spacing w:val="197"/>
          <w:sz w:val="24"/>
        </w:rPr>
        <w:t xml:space="preserve"> </w:t>
      </w:r>
      <w:r w:rsidRPr="003B2C41">
        <w:rPr>
          <w:rFonts w:ascii="Times New Roman" w:eastAsia="Times New Roman" w:hAnsi="Times New Roman" w:cs="Times New Roman"/>
          <w:sz w:val="24"/>
        </w:rPr>
        <w:t xml:space="preserve">линейка </w:t>
      </w:r>
      <w:r w:rsidRPr="003B2C41">
        <w:rPr>
          <w:rFonts w:ascii="Times New Roman" w:eastAsia="Times New Roman" w:hAnsi="Times New Roman" w:cs="Times New Roman"/>
          <w:sz w:val="24"/>
        </w:rPr>
        <w:lastRenderedPageBreak/>
        <w:t>методических</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пособий</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для детей</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от 3 до 7 лет</w:t>
      </w:r>
    </w:p>
    <w:p w:rsidR="00C41985" w:rsidRPr="000C2C5C" w:rsidRDefault="00C41985">
      <w:pPr>
        <w:pStyle w:val="a3"/>
        <w:widowControl w:val="0"/>
        <w:numPr>
          <w:ilvl w:val="0"/>
          <w:numId w:val="92"/>
        </w:numPr>
        <w:pBdr>
          <w:top w:val="none" w:sz="4" w:space="0" w:color="000000"/>
          <w:left w:val="none" w:sz="4" w:space="0" w:color="000000"/>
          <w:bottom w:val="none" w:sz="4" w:space="0" w:color="000000"/>
          <w:right w:val="none" w:sz="4" w:space="0" w:color="000000"/>
        </w:pBdr>
        <w:autoSpaceDE w:val="0"/>
        <w:autoSpaceDN w:val="0"/>
        <w:spacing w:before="38"/>
        <w:rPr>
          <w:rFonts w:ascii="Times New Roman" w:eastAsia="Times New Roman" w:hAnsi="Times New Roman" w:cs="Times New Roman"/>
        </w:rPr>
      </w:pPr>
      <w:r>
        <w:rPr>
          <w:rFonts w:ascii="Times New Roman" w:eastAsia="Times New Roman" w:hAnsi="Times New Roman" w:cs="Times New Roman"/>
          <w:sz w:val="24"/>
        </w:rPr>
        <w:t xml:space="preserve">Колдина Л.Н. </w:t>
      </w:r>
      <w:r w:rsidRPr="003B2C41">
        <w:rPr>
          <w:rFonts w:ascii="Times New Roman" w:eastAsia="Times New Roman" w:hAnsi="Times New Roman" w:cs="Times New Roman"/>
          <w:sz w:val="24"/>
        </w:rPr>
        <w:t>(изобразительное</w:t>
      </w:r>
      <w:r w:rsidRPr="003B2C41">
        <w:rPr>
          <w:rFonts w:ascii="Times New Roman" w:eastAsia="Times New Roman" w:hAnsi="Times New Roman" w:cs="Times New Roman"/>
          <w:spacing w:val="195"/>
          <w:sz w:val="24"/>
        </w:rPr>
        <w:t xml:space="preserve"> </w:t>
      </w:r>
      <w:r w:rsidRPr="003B2C41">
        <w:rPr>
          <w:rFonts w:ascii="Times New Roman" w:eastAsia="Times New Roman" w:hAnsi="Times New Roman" w:cs="Times New Roman"/>
          <w:sz w:val="24"/>
        </w:rPr>
        <w:t>творчество)</w:t>
      </w:r>
      <w:r w:rsidRPr="003B2C41">
        <w:rPr>
          <w:rFonts w:ascii="Times New Roman" w:eastAsia="Times New Roman" w:hAnsi="Times New Roman" w:cs="Times New Roman"/>
          <w:spacing w:val="199"/>
          <w:sz w:val="24"/>
        </w:rPr>
        <w:t xml:space="preserve"> </w:t>
      </w:r>
      <w:r w:rsidRPr="003B2C41">
        <w:rPr>
          <w:rFonts w:ascii="Times New Roman" w:eastAsia="Times New Roman" w:hAnsi="Times New Roman" w:cs="Times New Roman"/>
          <w:sz w:val="24"/>
        </w:rPr>
        <w:t>–</w:t>
      </w:r>
      <w:r w:rsidRPr="003B2C41">
        <w:rPr>
          <w:rFonts w:ascii="Times New Roman" w:eastAsia="Times New Roman" w:hAnsi="Times New Roman" w:cs="Times New Roman"/>
          <w:spacing w:val="197"/>
          <w:sz w:val="24"/>
        </w:rPr>
        <w:t xml:space="preserve"> </w:t>
      </w:r>
      <w:r w:rsidRPr="003B2C41">
        <w:rPr>
          <w:rFonts w:ascii="Times New Roman" w:eastAsia="Times New Roman" w:hAnsi="Times New Roman" w:cs="Times New Roman"/>
          <w:sz w:val="24"/>
        </w:rPr>
        <w:t>линейка методических</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пособий</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для детей</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 xml:space="preserve">от </w:t>
      </w:r>
      <w:r>
        <w:rPr>
          <w:rFonts w:ascii="Times New Roman" w:eastAsia="Times New Roman" w:hAnsi="Times New Roman" w:cs="Times New Roman"/>
          <w:sz w:val="24"/>
        </w:rPr>
        <w:t>2</w:t>
      </w:r>
      <w:r w:rsidRPr="003B2C41">
        <w:rPr>
          <w:rFonts w:ascii="Times New Roman" w:eastAsia="Times New Roman" w:hAnsi="Times New Roman" w:cs="Times New Roman"/>
          <w:sz w:val="24"/>
        </w:rPr>
        <w:t xml:space="preserve"> до 7 лет</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38"/>
        <w:ind w:left="72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Лыкова</w:t>
      </w:r>
      <w:r w:rsidRPr="003B2C41">
        <w:rPr>
          <w:rFonts w:ascii="Times New Roman" w:eastAsia="Times New Roman" w:hAnsi="Times New Roman" w:cs="Times New Roman"/>
          <w:spacing w:val="17"/>
          <w:sz w:val="24"/>
        </w:rPr>
        <w:t xml:space="preserve"> </w:t>
      </w:r>
      <w:r w:rsidRPr="003B2C41">
        <w:rPr>
          <w:rFonts w:ascii="Times New Roman" w:eastAsia="Times New Roman" w:hAnsi="Times New Roman" w:cs="Times New Roman"/>
          <w:sz w:val="24"/>
        </w:rPr>
        <w:t>И.</w:t>
      </w:r>
      <w:r w:rsidRPr="003B2C41">
        <w:rPr>
          <w:rFonts w:ascii="Times New Roman" w:eastAsia="Times New Roman" w:hAnsi="Times New Roman" w:cs="Times New Roman"/>
          <w:spacing w:val="19"/>
          <w:sz w:val="24"/>
        </w:rPr>
        <w:t xml:space="preserve"> </w:t>
      </w:r>
      <w:r w:rsidRPr="003B2C41">
        <w:rPr>
          <w:rFonts w:ascii="Times New Roman" w:eastAsia="Times New Roman" w:hAnsi="Times New Roman" w:cs="Times New Roman"/>
          <w:sz w:val="24"/>
        </w:rPr>
        <w:t>А.</w:t>
      </w:r>
      <w:r w:rsidRPr="003B2C41">
        <w:rPr>
          <w:rFonts w:ascii="Times New Roman" w:eastAsia="Times New Roman" w:hAnsi="Times New Roman" w:cs="Times New Roman"/>
          <w:spacing w:val="23"/>
          <w:sz w:val="24"/>
        </w:rPr>
        <w:t xml:space="preserve"> </w:t>
      </w:r>
      <w:r w:rsidRPr="003B2C41">
        <w:rPr>
          <w:rFonts w:ascii="Times New Roman" w:eastAsia="Times New Roman" w:hAnsi="Times New Roman" w:cs="Times New Roman"/>
          <w:spacing w:val="-1"/>
          <w:sz w:val="24"/>
        </w:rPr>
        <w:t>«Умные</w:t>
      </w:r>
      <w:r w:rsidRPr="003B2C41">
        <w:rPr>
          <w:rFonts w:ascii="Times New Roman" w:eastAsia="Times New Roman" w:hAnsi="Times New Roman" w:cs="Times New Roman"/>
          <w:spacing w:val="21"/>
          <w:sz w:val="24"/>
        </w:rPr>
        <w:t xml:space="preserve"> </w:t>
      </w:r>
      <w:r w:rsidRPr="003B2C41">
        <w:rPr>
          <w:rFonts w:ascii="Times New Roman" w:eastAsia="Times New Roman" w:hAnsi="Times New Roman" w:cs="Times New Roman"/>
          <w:sz w:val="24"/>
        </w:rPr>
        <w:t>пальчики»</w:t>
      </w:r>
      <w:r w:rsidRPr="003B2C41">
        <w:rPr>
          <w:rFonts w:ascii="Times New Roman" w:eastAsia="Times New Roman" w:hAnsi="Times New Roman" w:cs="Times New Roman"/>
          <w:spacing w:val="11"/>
          <w:sz w:val="24"/>
        </w:rPr>
        <w:t xml:space="preserve"> </w:t>
      </w:r>
      <w:r w:rsidRPr="003B2C41">
        <w:rPr>
          <w:rFonts w:ascii="Times New Roman" w:eastAsia="Times New Roman" w:hAnsi="Times New Roman" w:cs="Times New Roman"/>
          <w:sz w:val="24"/>
        </w:rPr>
        <w:t>(конструирование)</w:t>
      </w:r>
      <w:r w:rsidRPr="003B2C41">
        <w:rPr>
          <w:rFonts w:ascii="Times New Roman" w:eastAsia="Times New Roman" w:hAnsi="Times New Roman" w:cs="Times New Roman"/>
          <w:spacing w:val="24"/>
          <w:sz w:val="24"/>
        </w:rPr>
        <w:t xml:space="preserve"> </w:t>
      </w:r>
      <w:r w:rsidRPr="003B2C41">
        <w:rPr>
          <w:rFonts w:ascii="Times New Roman" w:eastAsia="Times New Roman" w:hAnsi="Times New Roman" w:cs="Times New Roman"/>
          <w:sz w:val="24"/>
        </w:rPr>
        <w:t>–</w:t>
      </w:r>
      <w:r w:rsidRPr="003B2C41">
        <w:rPr>
          <w:rFonts w:ascii="Times New Roman" w:eastAsia="Times New Roman" w:hAnsi="Times New Roman" w:cs="Times New Roman"/>
          <w:spacing w:val="19"/>
          <w:sz w:val="24"/>
        </w:rPr>
        <w:t xml:space="preserve"> </w:t>
      </w:r>
      <w:r w:rsidRPr="003B2C41">
        <w:rPr>
          <w:rFonts w:ascii="Times New Roman" w:eastAsia="Times New Roman" w:hAnsi="Times New Roman" w:cs="Times New Roman"/>
          <w:sz w:val="24"/>
        </w:rPr>
        <w:t>линейка</w:t>
      </w:r>
      <w:r w:rsidRPr="003B2C41">
        <w:rPr>
          <w:rFonts w:ascii="Times New Roman" w:eastAsia="Times New Roman" w:hAnsi="Times New Roman" w:cs="Times New Roman"/>
          <w:spacing w:val="18"/>
          <w:sz w:val="24"/>
        </w:rPr>
        <w:t xml:space="preserve"> </w:t>
      </w:r>
      <w:r w:rsidRPr="003B2C41">
        <w:rPr>
          <w:rFonts w:ascii="Times New Roman" w:eastAsia="Times New Roman" w:hAnsi="Times New Roman" w:cs="Times New Roman"/>
          <w:sz w:val="24"/>
        </w:rPr>
        <w:t>методических</w:t>
      </w:r>
      <w:r w:rsidRPr="003B2C41">
        <w:rPr>
          <w:rFonts w:ascii="Times New Roman" w:eastAsia="Times New Roman" w:hAnsi="Times New Roman" w:cs="Times New Roman"/>
          <w:spacing w:val="22"/>
          <w:sz w:val="24"/>
        </w:rPr>
        <w:t xml:space="preserve"> </w:t>
      </w:r>
      <w:r w:rsidRPr="003B2C41">
        <w:rPr>
          <w:rFonts w:ascii="Times New Roman" w:eastAsia="Times New Roman" w:hAnsi="Times New Roman" w:cs="Times New Roman"/>
          <w:spacing w:val="-1"/>
          <w:sz w:val="24"/>
        </w:rPr>
        <w:t xml:space="preserve">пособий </w:t>
      </w:r>
      <w:r w:rsidRPr="003B2C41">
        <w:rPr>
          <w:rFonts w:ascii="Times New Roman" w:eastAsia="Times New Roman" w:hAnsi="Times New Roman" w:cs="Times New Roman"/>
          <w:sz w:val="24"/>
        </w:rPr>
        <w:t>для детей</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от 3 до 7 лет</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38"/>
        <w:ind w:left="72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rPr>
        <w:t>И.М.</w:t>
      </w:r>
      <w:r w:rsidRPr="003B2C41">
        <w:rPr>
          <w:rFonts w:ascii="Times New Roman" w:eastAsia="Times New Roman" w:hAnsi="Times New Roman" w:cs="Times New Roman"/>
          <w:spacing w:val="168"/>
          <w:sz w:val="24"/>
        </w:rPr>
        <w:t xml:space="preserve"> </w:t>
      </w:r>
      <w:r w:rsidRPr="003B2C41">
        <w:rPr>
          <w:rFonts w:ascii="Times New Roman" w:eastAsia="Times New Roman" w:hAnsi="Times New Roman" w:cs="Times New Roman"/>
          <w:sz w:val="24"/>
        </w:rPr>
        <w:t>Каплунова,</w:t>
      </w:r>
      <w:r w:rsidRPr="003B2C41">
        <w:rPr>
          <w:rFonts w:ascii="Times New Roman" w:eastAsia="Times New Roman" w:hAnsi="Times New Roman" w:cs="Times New Roman"/>
          <w:spacing w:val="170"/>
          <w:sz w:val="24"/>
        </w:rPr>
        <w:t xml:space="preserve"> </w:t>
      </w:r>
      <w:r w:rsidRPr="003B2C41">
        <w:rPr>
          <w:rFonts w:ascii="Times New Roman" w:eastAsia="Times New Roman" w:hAnsi="Times New Roman" w:cs="Times New Roman"/>
          <w:spacing w:val="1"/>
          <w:sz w:val="24"/>
        </w:rPr>
        <w:t>И.А.</w:t>
      </w:r>
      <w:r w:rsidRPr="003B2C41">
        <w:rPr>
          <w:rFonts w:ascii="Times New Roman" w:eastAsia="Times New Roman" w:hAnsi="Times New Roman" w:cs="Times New Roman"/>
          <w:spacing w:val="167"/>
          <w:sz w:val="24"/>
        </w:rPr>
        <w:t xml:space="preserve"> </w:t>
      </w:r>
      <w:r w:rsidRPr="003B2C41">
        <w:rPr>
          <w:rFonts w:ascii="Times New Roman" w:eastAsia="Times New Roman" w:hAnsi="Times New Roman" w:cs="Times New Roman"/>
          <w:sz w:val="24"/>
        </w:rPr>
        <w:t>Новооскольцева</w:t>
      </w:r>
      <w:r w:rsidRPr="003B2C41">
        <w:rPr>
          <w:rFonts w:ascii="Times New Roman" w:eastAsia="Times New Roman" w:hAnsi="Times New Roman" w:cs="Times New Roman"/>
          <w:spacing w:val="169"/>
          <w:sz w:val="24"/>
        </w:rPr>
        <w:t xml:space="preserve"> </w:t>
      </w:r>
      <w:r w:rsidRPr="003B2C41">
        <w:rPr>
          <w:rFonts w:ascii="Times New Roman" w:eastAsia="Times New Roman" w:hAnsi="Times New Roman" w:cs="Times New Roman"/>
          <w:sz w:val="24"/>
        </w:rPr>
        <w:t>«Ладушки»</w:t>
      </w:r>
      <w:r w:rsidRPr="003B2C41">
        <w:rPr>
          <w:rFonts w:ascii="Times New Roman" w:eastAsia="Times New Roman" w:hAnsi="Times New Roman" w:cs="Times New Roman"/>
          <w:spacing w:val="163"/>
          <w:sz w:val="24"/>
        </w:rPr>
        <w:t xml:space="preserve"> </w:t>
      </w:r>
      <w:r w:rsidRPr="003B2C41">
        <w:rPr>
          <w:rFonts w:ascii="Times New Roman" w:eastAsia="Times New Roman" w:hAnsi="Times New Roman" w:cs="Times New Roman"/>
          <w:sz w:val="24"/>
        </w:rPr>
        <w:t>(Программа</w:t>
      </w:r>
      <w:r w:rsidRPr="003B2C41">
        <w:rPr>
          <w:rFonts w:ascii="Times New Roman" w:eastAsia="Times New Roman" w:hAnsi="Times New Roman" w:cs="Times New Roman"/>
          <w:spacing w:val="167"/>
          <w:sz w:val="24"/>
        </w:rPr>
        <w:t xml:space="preserve"> </w:t>
      </w:r>
      <w:r w:rsidRPr="003B2C41">
        <w:rPr>
          <w:rFonts w:ascii="Times New Roman" w:eastAsia="Times New Roman" w:hAnsi="Times New Roman" w:cs="Times New Roman"/>
          <w:spacing w:val="1"/>
          <w:sz w:val="24"/>
        </w:rPr>
        <w:t xml:space="preserve">музыкального </w:t>
      </w:r>
      <w:r w:rsidRPr="003B2C41">
        <w:rPr>
          <w:rFonts w:ascii="Times New Roman" w:eastAsia="Times New Roman" w:hAnsi="Times New Roman" w:cs="Times New Roman"/>
          <w:sz w:val="24"/>
        </w:rPr>
        <w:t>воспитания детей)</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 линейка</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методических</w:t>
      </w:r>
      <w:r w:rsidRPr="003B2C41">
        <w:rPr>
          <w:rFonts w:ascii="Times New Roman" w:eastAsia="Times New Roman" w:hAnsi="Times New Roman" w:cs="Times New Roman"/>
          <w:spacing w:val="5"/>
          <w:sz w:val="24"/>
        </w:rPr>
        <w:t xml:space="preserve"> </w:t>
      </w:r>
      <w:r w:rsidRPr="003B2C41">
        <w:rPr>
          <w:rFonts w:ascii="Times New Roman" w:eastAsia="Times New Roman" w:hAnsi="Times New Roman" w:cs="Times New Roman"/>
          <w:sz w:val="24"/>
        </w:rPr>
        <w:t>пособий</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для детей</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от 3 до</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7 лет</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38"/>
        <w:ind w:left="72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pacing w:val="-1"/>
          <w:sz w:val="24"/>
        </w:rPr>
        <w:t>А.В.</w:t>
      </w:r>
      <w:r w:rsidRPr="003B2C41">
        <w:rPr>
          <w:rFonts w:ascii="Times New Roman" w:eastAsia="Times New Roman" w:hAnsi="Times New Roman" w:cs="Times New Roman"/>
          <w:spacing w:val="65"/>
          <w:sz w:val="24"/>
        </w:rPr>
        <w:t xml:space="preserve"> </w:t>
      </w:r>
      <w:r w:rsidRPr="003B2C41">
        <w:rPr>
          <w:rFonts w:ascii="Times New Roman" w:eastAsia="Times New Roman" w:hAnsi="Times New Roman" w:cs="Times New Roman"/>
          <w:sz w:val="24"/>
        </w:rPr>
        <w:t>Щеткин</w:t>
      </w:r>
      <w:r w:rsidRPr="003B2C41">
        <w:rPr>
          <w:rFonts w:ascii="Times New Roman" w:eastAsia="Times New Roman" w:hAnsi="Times New Roman" w:cs="Times New Roman"/>
          <w:spacing w:val="68"/>
          <w:sz w:val="24"/>
        </w:rPr>
        <w:t xml:space="preserve"> </w:t>
      </w:r>
      <w:r w:rsidRPr="003B2C41">
        <w:rPr>
          <w:rFonts w:ascii="Times New Roman" w:eastAsia="Times New Roman" w:hAnsi="Times New Roman" w:cs="Times New Roman"/>
          <w:sz w:val="24"/>
        </w:rPr>
        <w:t>«Театральная</w:t>
      </w:r>
      <w:r w:rsidRPr="003B2C41">
        <w:rPr>
          <w:rFonts w:ascii="Times New Roman" w:eastAsia="Times New Roman" w:hAnsi="Times New Roman" w:cs="Times New Roman"/>
          <w:spacing w:val="65"/>
          <w:sz w:val="24"/>
        </w:rPr>
        <w:t xml:space="preserve"> </w:t>
      </w:r>
      <w:r w:rsidRPr="003B2C41">
        <w:rPr>
          <w:rFonts w:ascii="Times New Roman" w:eastAsia="Times New Roman" w:hAnsi="Times New Roman" w:cs="Times New Roman"/>
          <w:sz w:val="24"/>
        </w:rPr>
        <w:t>деятельность</w:t>
      </w:r>
      <w:r w:rsidRPr="003B2C41">
        <w:rPr>
          <w:rFonts w:ascii="Times New Roman" w:eastAsia="Times New Roman" w:hAnsi="Times New Roman" w:cs="Times New Roman"/>
          <w:spacing w:val="65"/>
          <w:sz w:val="24"/>
        </w:rPr>
        <w:t xml:space="preserve"> </w:t>
      </w:r>
      <w:r w:rsidRPr="003B2C41">
        <w:rPr>
          <w:rFonts w:ascii="Times New Roman" w:eastAsia="Times New Roman" w:hAnsi="Times New Roman" w:cs="Times New Roman"/>
          <w:sz w:val="24"/>
        </w:rPr>
        <w:t>в</w:t>
      </w:r>
      <w:r w:rsidRPr="003B2C41">
        <w:rPr>
          <w:rFonts w:ascii="Times New Roman" w:eastAsia="Times New Roman" w:hAnsi="Times New Roman" w:cs="Times New Roman"/>
          <w:spacing w:val="62"/>
          <w:sz w:val="24"/>
        </w:rPr>
        <w:t xml:space="preserve"> </w:t>
      </w:r>
      <w:r w:rsidRPr="003B2C41">
        <w:rPr>
          <w:rFonts w:ascii="Times New Roman" w:eastAsia="Times New Roman" w:hAnsi="Times New Roman" w:cs="Times New Roman"/>
          <w:sz w:val="24"/>
        </w:rPr>
        <w:t>детском</w:t>
      </w:r>
      <w:r w:rsidRPr="003B2C41">
        <w:rPr>
          <w:rFonts w:ascii="Times New Roman" w:eastAsia="Times New Roman" w:hAnsi="Times New Roman" w:cs="Times New Roman"/>
          <w:spacing w:val="64"/>
          <w:sz w:val="24"/>
        </w:rPr>
        <w:t xml:space="preserve"> </w:t>
      </w:r>
      <w:r w:rsidRPr="003B2C41">
        <w:rPr>
          <w:rFonts w:ascii="Times New Roman" w:eastAsia="Times New Roman" w:hAnsi="Times New Roman" w:cs="Times New Roman"/>
          <w:spacing w:val="1"/>
          <w:sz w:val="24"/>
        </w:rPr>
        <w:t>саду»</w:t>
      </w:r>
      <w:r w:rsidRPr="003B2C41">
        <w:rPr>
          <w:rFonts w:ascii="Times New Roman" w:eastAsia="Times New Roman" w:hAnsi="Times New Roman" w:cs="Times New Roman"/>
          <w:spacing w:val="65"/>
          <w:sz w:val="24"/>
        </w:rPr>
        <w:t xml:space="preserve"> </w:t>
      </w:r>
      <w:r w:rsidRPr="003B2C41">
        <w:rPr>
          <w:rFonts w:ascii="Times New Roman" w:eastAsia="Times New Roman" w:hAnsi="Times New Roman" w:cs="Times New Roman"/>
          <w:sz w:val="24"/>
        </w:rPr>
        <w:t>–</w:t>
      </w:r>
      <w:r w:rsidRPr="003B2C41">
        <w:rPr>
          <w:rFonts w:ascii="Times New Roman" w:eastAsia="Times New Roman" w:hAnsi="Times New Roman" w:cs="Times New Roman"/>
          <w:spacing w:val="65"/>
          <w:sz w:val="24"/>
        </w:rPr>
        <w:t xml:space="preserve"> </w:t>
      </w:r>
      <w:r w:rsidRPr="003B2C41">
        <w:rPr>
          <w:rFonts w:ascii="Times New Roman" w:eastAsia="Times New Roman" w:hAnsi="Times New Roman" w:cs="Times New Roman"/>
          <w:sz w:val="24"/>
        </w:rPr>
        <w:t>линейка</w:t>
      </w:r>
      <w:r w:rsidRPr="003B2C41">
        <w:rPr>
          <w:rFonts w:ascii="Times New Roman" w:eastAsia="Times New Roman" w:hAnsi="Times New Roman" w:cs="Times New Roman"/>
          <w:spacing w:val="63"/>
          <w:sz w:val="24"/>
        </w:rPr>
        <w:t xml:space="preserve"> </w:t>
      </w:r>
      <w:r w:rsidRPr="003B2C41">
        <w:rPr>
          <w:rFonts w:ascii="Times New Roman" w:eastAsia="Times New Roman" w:hAnsi="Times New Roman" w:cs="Times New Roman"/>
          <w:sz w:val="24"/>
        </w:rPr>
        <w:t>методических пособий</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для детей</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pacing w:val="-2"/>
          <w:sz w:val="24"/>
        </w:rPr>
        <w:t>от</w:t>
      </w:r>
      <w:r w:rsidRPr="003B2C41">
        <w:rPr>
          <w:rFonts w:ascii="Times New Roman" w:eastAsia="Times New Roman" w:hAnsi="Times New Roman" w:cs="Times New Roman"/>
          <w:spacing w:val="3"/>
          <w:sz w:val="24"/>
        </w:rPr>
        <w:t xml:space="preserve"> </w:t>
      </w:r>
      <w:r w:rsidRPr="003B2C41">
        <w:rPr>
          <w:rFonts w:ascii="Times New Roman" w:eastAsia="Times New Roman" w:hAnsi="Times New Roman" w:cs="Times New Roman"/>
          <w:sz w:val="24"/>
        </w:rPr>
        <w:t>4</w:t>
      </w:r>
      <w:r w:rsidRPr="003B2C41">
        <w:rPr>
          <w:rFonts w:ascii="Times New Roman" w:eastAsia="Times New Roman" w:hAnsi="Times New Roman" w:cs="Times New Roman"/>
          <w:spacing w:val="-2"/>
          <w:sz w:val="24"/>
        </w:rPr>
        <w:t xml:space="preserve"> </w:t>
      </w:r>
      <w:r w:rsidRPr="003B2C41">
        <w:rPr>
          <w:rFonts w:ascii="Times New Roman" w:eastAsia="Times New Roman" w:hAnsi="Times New Roman" w:cs="Times New Roman"/>
          <w:sz w:val="24"/>
        </w:rPr>
        <w:t>до 7 лет;</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336"/>
        <w:ind w:left="3210"/>
        <w:rPr>
          <w:rFonts w:ascii="Times New Roman" w:eastAsia="Times New Roman" w:hAnsi="Times New Roman" w:cs="Times New Roman"/>
        </w:rPr>
      </w:pPr>
      <w:r w:rsidRPr="003B2C41">
        <w:rPr>
          <w:rFonts w:ascii="Times New Roman" w:eastAsia="Times New Roman" w:hAnsi="Times New Roman" w:cs="Times New Roman"/>
          <w:b/>
          <w:sz w:val="24"/>
        </w:rPr>
        <w:t>Наглядно</w:t>
      </w:r>
      <w:r w:rsidRPr="003B2C41">
        <w:rPr>
          <w:rFonts w:ascii="Times New Roman" w:eastAsia="Times New Roman" w:hAnsi="Times New Roman" w:cs="Times New Roman"/>
          <w:b/>
          <w:spacing w:val="-1"/>
          <w:sz w:val="24"/>
        </w:rPr>
        <w:t>-</w:t>
      </w:r>
      <w:r w:rsidRPr="003B2C41">
        <w:rPr>
          <w:rFonts w:ascii="Times New Roman" w:eastAsia="Times New Roman" w:hAnsi="Times New Roman" w:cs="Times New Roman"/>
          <w:b/>
          <w:sz w:val="24"/>
        </w:rPr>
        <w:t>дидактические</w:t>
      </w:r>
      <w:r w:rsidRPr="003B2C41">
        <w:rPr>
          <w:rFonts w:ascii="Times New Roman" w:eastAsia="Times New Roman" w:hAnsi="Times New Roman" w:cs="Times New Roman"/>
          <w:b/>
          <w:spacing w:val="-1"/>
          <w:sz w:val="24"/>
        </w:rPr>
        <w:t xml:space="preserve"> </w:t>
      </w:r>
      <w:r w:rsidRPr="003B2C41">
        <w:rPr>
          <w:rFonts w:ascii="Times New Roman" w:eastAsia="Times New Roman" w:hAnsi="Times New Roman" w:cs="Times New Roman"/>
          <w:b/>
          <w:sz w:val="24"/>
        </w:rPr>
        <w:t>пособия</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353"/>
        <w:ind w:left="36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u w:val="single"/>
        </w:rPr>
        <w:t>Альбомы</w:t>
      </w:r>
      <w:r w:rsidRPr="003B2C41">
        <w:rPr>
          <w:rFonts w:ascii="Times New Roman" w:eastAsia="Times New Roman" w:hAnsi="Times New Roman" w:cs="Times New Roman"/>
          <w:spacing w:val="-1"/>
          <w:sz w:val="24"/>
          <w:u w:val="single"/>
        </w:rPr>
        <w:t xml:space="preserve"> </w:t>
      </w:r>
      <w:r w:rsidRPr="003B2C41">
        <w:rPr>
          <w:rFonts w:ascii="Times New Roman" w:eastAsia="Times New Roman" w:hAnsi="Times New Roman" w:cs="Times New Roman"/>
          <w:sz w:val="24"/>
          <w:u w:val="single"/>
        </w:rPr>
        <w:t>для творчества:</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rPr>
          <w:rFonts w:ascii="Times New Roman" w:eastAsia="Times New Roman" w:hAnsi="Times New Roman" w:cs="Times New Roman"/>
          <w:sz w:val="24"/>
          <w:szCs w:val="24"/>
        </w:rPr>
      </w:pPr>
      <w:r w:rsidRPr="003B2C41">
        <w:rPr>
          <w:rFonts w:ascii="Times New Roman" w:eastAsia="Times New Roman" w:hAnsi="Times New Roman" w:cs="Times New Roman"/>
          <w:sz w:val="24"/>
        </w:rPr>
        <w:t>«Городецкая</w:t>
      </w:r>
      <w:r w:rsidRPr="003B2C41">
        <w:rPr>
          <w:rFonts w:ascii="Times New Roman" w:eastAsia="Times New Roman" w:hAnsi="Times New Roman" w:cs="Times New Roman"/>
          <w:spacing w:val="18"/>
          <w:sz w:val="24"/>
        </w:rPr>
        <w:t xml:space="preserve"> </w:t>
      </w:r>
      <w:r w:rsidRPr="003B2C41">
        <w:rPr>
          <w:rFonts w:ascii="Times New Roman" w:eastAsia="Times New Roman" w:hAnsi="Times New Roman" w:cs="Times New Roman"/>
          <w:sz w:val="24"/>
        </w:rPr>
        <w:t>роспись»,</w:t>
      </w:r>
      <w:r w:rsidRPr="003B2C41">
        <w:rPr>
          <w:rFonts w:ascii="Times New Roman" w:eastAsia="Times New Roman" w:hAnsi="Times New Roman" w:cs="Times New Roman"/>
          <w:spacing w:val="24"/>
          <w:sz w:val="24"/>
        </w:rPr>
        <w:t xml:space="preserve"> </w:t>
      </w:r>
      <w:r w:rsidRPr="003B2C41">
        <w:rPr>
          <w:rFonts w:ascii="Times New Roman" w:eastAsia="Times New Roman" w:hAnsi="Times New Roman" w:cs="Times New Roman"/>
          <w:spacing w:val="-1"/>
          <w:sz w:val="24"/>
        </w:rPr>
        <w:t>«Дымковская</w:t>
      </w:r>
      <w:r w:rsidRPr="003B2C41">
        <w:rPr>
          <w:rFonts w:ascii="Times New Roman" w:eastAsia="Times New Roman" w:hAnsi="Times New Roman" w:cs="Times New Roman"/>
          <w:spacing w:val="17"/>
          <w:sz w:val="24"/>
        </w:rPr>
        <w:t xml:space="preserve"> </w:t>
      </w:r>
      <w:r w:rsidRPr="003B2C41">
        <w:rPr>
          <w:rFonts w:ascii="Times New Roman" w:eastAsia="Times New Roman" w:hAnsi="Times New Roman" w:cs="Times New Roman"/>
          <w:sz w:val="24"/>
        </w:rPr>
        <w:t>игрушка»,</w:t>
      </w:r>
      <w:r w:rsidRPr="003B2C41">
        <w:rPr>
          <w:rFonts w:ascii="Times New Roman" w:eastAsia="Times New Roman" w:hAnsi="Times New Roman" w:cs="Times New Roman"/>
          <w:spacing w:val="24"/>
          <w:sz w:val="24"/>
        </w:rPr>
        <w:t xml:space="preserve"> </w:t>
      </w:r>
      <w:r w:rsidRPr="003B2C41">
        <w:rPr>
          <w:rFonts w:ascii="Times New Roman" w:eastAsia="Times New Roman" w:hAnsi="Times New Roman" w:cs="Times New Roman"/>
          <w:sz w:val="24"/>
        </w:rPr>
        <w:t>«Жостовский</w:t>
      </w:r>
      <w:r w:rsidRPr="003B2C41">
        <w:rPr>
          <w:rFonts w:ascii="Times New Roman" w:eastAsia="Times New Roman" w:hAnsi="Times New Roman" w:cs="Times New Roman"/>
          <w:spacing w:val="18"/>
          <w:sz w:val="24"/>
        </w:rPr>
        <w:t xml:space="preserve"> </w:t>
      </w:r>
      <w:r w:rsidRPr="003B2C41">
        <w:rPr>
          <w:rFonts w:ascii="Times New Roman" w:eastAsia="Times New Roman" w:hAnsi="Times New Roman" w:cs="Times New Roman"/>
          <w:sz w:val="24"/>
        </w:rPr>
        <w:t>букет»,</w:t>
      </w:r>
      <w:r w:rsidRPr="003B2C41">
        <w:rPr>
          <w:rFonts w:ascii="Times New Roman" w:eastAsia="Times New Roman" w:hAnsi="Times New Roman" w:cs="Times New Roman"/>
          <w:spacing w:val="22"/>
          <w:sz w:val="24"/>
        </w:rPr>
        <w:t xml:space="preserve"> </w:t>
      </w:r>
      <w:r w:rsidRPr="003B2C41">
        <w:rPr>
          <w:rFonts w:ascii="Times New Roman" w:eastAsia="Times New Roman" w:hAnsi="Times New Roman" w:cs="Times New Roman"/>
          <w:spacing w:val="-1"/>
          <w:sz w:val="24"/>
        </w:rPr>
        <w:t>«Каргопольская</w:t>
      </w:r>
      <w:r w:rsidRPr="003B2C41">
        <w:rPr>
          <w:rFonts w:ascii="Times New Roman" w:eastAsia="Times New Roman" w:hAnsi="Times New Roman" w:cs="Times New Roman"/>
          <w:spacing w:val="17"/>
          <w:sz w:val="24"/>
        </w:rPr>
        <w:t xml:space="preserve"> </w:t>
      </w:r>
      <w:r w:rsidRPr="003B2C41">
        <w:rPr>
          <w:rFonts w:ascii="Times New Roman" w:eastAsia="Times New Roman" w:hAnsi="Times New Roman" w:cs="Times New Roman"/>
          <w:sz w:val="24"/>
        </w:rPr>
        <w:t>игрушка», «Мастерская</w:t>
      </w:r>
      <w:r w:rsidRPr="003B2C41">
        <w:rPr>
          <w:rFonts w:ascii="Times New Roman" w:eastAsia="Times New Roman" w:hAnsi="Times New Roman" w:cs="Times New Roman"/>
          <w:spacing w:val="96"/>
          <w:sz w:val="24"/>
        </w:rPr>
        <w:t xml:space="preserve"> </w:t>
      </w:r>
      <w:r w:rsidRPr="003B2C41">
        <w:rPr>
          <w:rFonts w:ascii="Times New Roman" w:eastAsia="Times New Roman" w:hAnsi="Times New Roman" w:cs="Times New Roman"/>
          <w:sz w:val="24"/>
        </w:rPr>
        <w:t>гжели»,</w:t>
      </w:r>
      <w:r w:rsidRPr="003B2C41">
        <w:rPr>
          <w:rFonts w:ascii="Times New Roman" w:eastAsia="Times New Roman" w:hAnsi="Times New Roman" w:cs="Times New Roman"/>
          <w:spacing w:val="98"/>
          <w:sz w:val="24"/>
        </w:rPr>
        <w:t xml:space="preserve"> </w:t>
      </w:r>
      <w:r w:rsidRPr="003B2C41">
        <w:rPr>
          <w:rFonts w:ascii="Times New Roman" w:eastAsia="Times New Roman" w:hAnsi="Times New Roman" w:cs="Times New Roman"/>
          <w:sz w:val="24"/>
        </w:rPr>
        <w:t>«Мезенская</w:t>
      </w:r>
      <w:r w:rsidRPr="003B2C41">
        <w:rPr>
          <w:rFonts w:ascii="Times New Roman" w:eastAsia="Times New Roman" w:hAnsi="Times New Roman" w:cs="Times New Roman"/>
          <w:spacing w:val="96"/>
          <w:sz w:val="24"/>
        </w:rPr>
        <w:t xml:space="preserve"> </w:t>
      </w:r>
      <w:r w:rsidRPr="003B2C41">
        <w:rPr>
          <w:rFonts w:ascii="Times New Roman" w:eastAsia="Times New Roman" w:hAnsi="Times New Roman" w:cs="Times New Roman"/>
          <w:sz w:val="24"/>
        </w:rPr>
        <w:t>роспись»,</w:t>
      </w:r>
      <w:r w:rsidRPr="003B2C41">
        <w:rPr>
          <w:rFonts w:ascii="Times New Roman" w:eastAsia="Times New Roman" w:hAnsi="Times New Roman" w:cs="Times New Roman"/>
          <w:spacing w:val="103"/>
          <w:sz w:val="24"/>
        </w:rPr>
        <w:t xml:space="preserve"> </w:t>
      </w:r>
      <w:r w:rsidRPr="003B2C41">
        <w:rPr>
          <w:rFonts w:ascii="Times New Roman" w:eastAsia="Times New Roman" w:hAnsi="Times New Roman" w:cs="Times New Roman"/>
          <w:sz w:val="24"/>
        </w:rPr>
        <w:t>«Полхов</w:t>
      </w:r>
      <w:r w:rsidRPr="003B2C41">
        <w:rPr>
          <w:rFonts w:ascii="Times New Roman" w:eastAsia="Times New Roman" w:hAnsi="Times New Roman" w:cs="Times New Roman"/>
          <w:spacing w:val="-1"/>
          <w:sz w:val="24"/>
        </w:rPr>
        <w:t>-</w:t>
      </w:r>
      <w:r w:rsidRPr="003B2C41">
        <w:rPr>
          <w:rFonts w:ascii="Times New Roman" w:eastAsia="Times New Roman" w:hAnsi="Times New Roman" w:cs="Times New Roman"/>
          <w:sz w:val="24"/>
        </w:rPr>
        <w:t>Майдан»,</w:t>
      </w:r>
      <w:r w:rsidRPr="003B2C41">
        <w:rPr>
          <w:rFonts w:ascii="Times New Roman" w:eastAsia="Times New Roman" w:hAnsi="Times New Roman" w:cs="Times New Roman"/>
          <w:spacing w:val="101"/>
          <w:sz w:val="24"/>
        </w:rPr>
        <w:t xml:space="preserve"> </w:t>
      </w:r>
      <w:r w:rsidRPr="003B2C41">
        <w:rPr>
          <w:rFonts w:ascii="Times New Roman" w:eastAsia="Times New Roman" w:hAnsi="Times New Roman" w:cs="Times New Roman"/>
          <w:sz w:val="24"/>
        </w:rPr>
        <w:t>«Сказочная</w:t>
      </w:r>
      <w:r w:rsidRPr="003B2C41">
        <w:rPr>
          <w:rFonts w:ascii="Times New Roman" w:eastAsia="Times New Roman" w:hAnsi="Times New Roman" w:cs="Times New Roman"/>
          <w:spacing w:val="96"/>
          <w:sz w:val="24"/>
        </w:rPr>
        <w:t xml:space="preserve"> </w:t>
      </w:r>
      <w:r w:rsidRPr="003B2C41">
        <w:rPr>
          <w:rFonts w:ascii="Times New Roman" w:eastAsia="Times New Roman" w:hAnsi="Times New Roman" w:cs="Times New Roman"/>
          <w:spacing w:val="-1"/>
          <w:sz w:val="24"/>
        </w:rPr>
        <w:t>гжель»,</w:t>
      </w:r>
      <w:r w:rsidRPr="003B2C41">
        <w:rPr>
          <w:rFonts w:ascii="Times New Roman" w:eastAsia="Times New Roman" w:hAnsi="Times New Roman" w:cs="Times New Roman"/>
          <w:spacing w:val="101"/>
          <w:sz w:val="24"/>
        </w:rPr>
        <w:t xml:space="preserve"> </w:t>
      </w:r>
      <w:r w:rsidRPr="003B2C41">
        <w:rPr>
          <w:rFonts w:ascii="Times New Roman" w:eastAsia="Times New Roman" w:hAnsi="Times New Roman" w:cs="Times New Roman"/>
          <w:sz w:val="24"/>
        </w:rPr>
        <w:t>«Узоры</w:t>
      </w:r>
      <w:r w:rsidRPr="003B2C41">
        <w:rPr>
          <w:rFonts w:ascii="Times New Roman" w:eastAsia="Times New Roman" w:hAnsi="Times New Roman" w:cs="Times New Roman"/>
        </w:rPr>
        <w:t xml:space="preserve"> </w:t>
      </w:r>
      <w:r w:rsidRPr="003B2C41">
        <w:rPr>
          <w:rFonts w:ascii="Times New Roman" w:eastAsia="Times New Roman" w:hAnsi="Times New Roman" w:cs="Times New Roman"/>
          <w:sz w:val="24"/>
        </w:rPr>
        <w:t>Северной</w:t>
      </w:r>
      <w:r w:rsidRPr="003B2C41">
        <w:rPr>
          <w:rFonts w:ascii="Times New Roman" w:eastAsia="Times New Roman" w:hAnsi="Times New Roman" w:cs="Times New Roman"/>
          <w:spacing w:val="121"/>
          <w:sz w:val="24"/>
        </w:rPr>
        <w:t xml:space="preserve"> </w:t>
      </w:r>
      <w:r w:rsidRPr="003B2C41">
        <w:rPr>
          <w:rFonts w:ascii="Times New Roman" w:eastAsia="Times New Roman" w:hAnsi="Times New Roman" w:cs="Times New Roman"/>
          <w:spacing w:val="-1"/>
          <w:sz w:val="24"/>
        </w:rPr>
        <w:t>Двины»,</w:t>
      </w:r>
      <w:r w:rsidRPr="003B2C41">
        <w:rPr>
          <w:rFonts w:ascii="Times New Roman" w:eastAsia="Times New Roman" w:hAnsi="Times New Roman" w:cs="Times New Roman"/>
          <w:spacing w:val="125"/>
          <w:sz w:val="24"/>
        </w:rPr>
        <w:t xml:space="preserve"> </w:t>
      </w:r>
      <w:r w:rsidRPr="003B2C41">
        <w:rPr>
          <w:rFonts w:ascii="Times New Roman" w:eastAsia="Times New Roman" w:hAnsi="Times New Roman" w:cs="Times New Roman"/>
          <w:sz w:val="24"/>
        </w:rPr>
        <w:t>«Филимоновская</w:t>
      </w:r>
      <w:r w:rsidRPr="003B2C41">
        <w:rPr>
          <w:rFonts w:ascii="Times New Roman" w:eastAsia="Times New Roman" w:hAnsi="Times New Roman" w:cs="Times New Roman"/>
          <w:spacing w:val="120"/>
          <w:sz w:val="24"/>
        </w:rPr>
        <w:t xml:space="preserve"> </w:t>
      </w:r>
      <w:r w:rsidRPr="003B2C41">
        <w:rPr>
          <w:rFonts w:ascii="Times New Roman" w:eastAsia="Times New Roman" w:hAnsi="Times New Roman" w:cs="Times New Roman"/>
          <w:spacing w:val="-1"/>
          <w:sz w:val="24"/>
        </w:rPr>
        <w:t>игрушка»,</w:t>
      </w:r>
      <w:r w:rsidRPr="003B2C41">
        <w:rPr>
          <w:rFonts w:ascii="Times New Roman" w:eastAsia="Times New Roman" w:hAnsi="Times New Roman" w:cs="Times New Roman"/>
          <w:spacing w:val="125"/>
          <w:sz w:val="24"/>
        </w:rPr>
        <w:t xml:space="preserve"> </w:t>
      </w:r>
      <w:r w:rsidRPr="003B2C41">
        <w:rPr>
          <w:rFonts w:ascii="Times New Roman" w:eastAsia="Times New Roman" w:hAnsi="Times New Roman" w:cs="Times New Roman"/>
          <w:sz w:val="24"/>
        </w:rPr>
        <w:t>«Хохломская</w:t>
      </w:r>
      <w:r w:rsidRPr="003B2C41">
        <w:rPr>
          <w:rFonts w:ascii="Times New Roman" w:eastAsia="Times New Roman" w:hAnsi="Times New Roman" w:cs="Times New Roman"/>
          <w:spacing w:val="120"/>
          <w:sz w:val="24"/>
        </w:rPr>
        <w:t xml:space="preserve"> </w:t>
      </w:r>
      <w:r w:rsidRPr="003B2C41">
        <w:rPr>
          <w:rFonts w:ascii="Times New Roman" w:eastAsia="Times New Roman" w:hAnsi="Times New Roman" w:cs="Times New Roman"/>
          <w:sz w:val="24"/>
        </w:rPr>
        <w:t>роспись»,</w:t>
      </w:r>
      <w:r w:rsidRPr="003B2C41">
        <w:rPr>
          <w:rFonts w:ascii="Times New Roman" w:eastAsia="Times New Roman" w:hAnsi="Times New Roman" w:cs="Times New Roman"/>
          <w:spacing w:val="125"/>
          <w:sz w:val="24"/>
        </w:rPr>
        <w:t xml:space="preserve"> </w:t>
      </w:r>
      <w:r w:rsidRPr="003B2C41">
        <w:rPr>
          <w:rFonts w:ascii="Times New Roman" w:eastAsia="Times New Roman" w:hAnsi="Times New Roman" w:cs="Times New Roman"/>
          <w:spacing w:val="-1"/>
          <w:sz w:val="24"/>
        </w:rPr>
        <w:t>«Лепим</w:t>
      </w:r>
      <w:r w:rsidRPr="003B2C41">
        <w:rPr>
          <w:rFonts w:ascii="Times New Roman" w:eastAsia="Times New Roman" w:hAnsi="Times New Roman" w:cs="Times New Roman"/>
          <w:spacing w:val="120"/>
          <w:sz w:val="24"/>
        </w:rPr>
        <w:t xml:space="preserve"> </w:t>
      </w:r>
      <w:r w:rsidRPr="003B2C41">
        <w:rPr>
          <w:rFonts w:ascii="Times New Roman" w:eastAsia="Times New Roman" w:hAnsi="Times New Roman" w:cs="Times New Roman"/>
          <w:sz w:val="24"/>
        </w:rPr>
        <w:t>народную</w:t>
      </w:r>
      <w:r w:rsidRPr="003B2C41">
        <w:rPr>
          <w:rFonts w:ascii="Times New Roman" w:eastAsia="Times New Roman" w:hAnsi="Times New Roman" w:cs="Times New Roman"/>
        </w:rPr>
        <w:t xml:space="preserve"> </w:t>
      </w:r>
      <w:r w:rsidRPr="003B2C41">
        <w:rPr>
          <w:rFonts w:ascii="Times New Roman" w:eastAsia="Times New Roman" w:hAnsi="Times New Roman" w:cs="Times New Roman"/>
          <w:spacing w:val="-1"/>
          <w:sz w:val="24"/>
        </w:rPr>
        <w:t>игрушку»,</w:t>
      </w:r>
      <w:r w:rsidRPr="003B2C41">
        <w:rPr>
          <w:rFonts w:ascii="Times New Roman" w:eastAsia="Times New Roman" w:hAnsi="Times New Roman" w:cs="Times New Roman"/>
          <w:spacing w:val="7"/>
          <w:sz w:val="24"/>
        </w:rPr>
        <w:t xml:space="preserve"> </w:t>
      </w:r>
      <w:r w:rsidRPr="003B2C41">
        <w:rPr>
          <w:rFonts w:ascii="Times New Roman" w:eastAsia="Times New Roman" w:hAnsi="Times New Roman" w:cs="Times New Roman"/>
          <w:sz w:val="24"/>
        </w:rPr>
        <w:t>«Лубочные</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z w:val="24"/>
        </w:rPr>
        <w:t>картинки».</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rPr>
          <w:rFonts w:cs="Calibri"/>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u w:val="single"/>
        </w:rPr>
        <w:t>Комплекты для творчества:</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rPr>
          <w:rFonts w:ascii="Times New Roman" w:eastAsia="Times New Roman" w:hAnsi="Times New Roman" w:cs="Times New Roman"/>
        </w:rPr>
      </w:pPr>
      <w:r w:rsidRPr="003B2C41">
        <w:rPr>
          <w:rFonts w:ascii="Times New Roman" w:eastAsia="Times New Roman" w:hAnsi="Times New Roman" w:cs="Times New Roman"/>
          <w:sz w:val="24"/>
        </w:rPr>
        <w:t>«Городецкая роспись»,</w:t>
      </w:r>
      <w:r w:rsidRPr="003B2C41">
        <w:rPr>
          <w:rFonts w:ascii="Times New Roman" w:eastAsia="Times New Roman" w:hAnsi="Times New Roman" w:cs="Times New Roman"/>
          <w:spacing w:val="5"/>
          <w:sz w:val="24"/>
        </w:rPr>
        <w:t xml:space="preserve"> </w:t>
      </w:r>
      <w:r w:rsidRPr="003B2C41">
        <w:rPr>
          <w:rFonts w:ascii="Times New Roman" w:eastAsia="Times New Roman" w:hAnsi="Times New Roman" w:cs="Times New Roman"/>
          <w:sz w:val="24"/>
        </w:rPr>
        <w:t>«Дымковская игрушка»,</w:t>
      </w:r>
      <w:r w:rsidRPr="003B2C41">
        <w:rPr>
          <w:rFonts w:ascii="Times New Roman" w:eastAsia="Times New Roman" w:hAnsi="Times New Roman" w:cs="Times New Roman"/>
          <w:spacing w:val="4"/>
          <w:sz w:val="24"/>
        </w:rPr>
        <w:t xml:space="preserve"> </w:t>
      </w:r>
      <w:r w:rsidRPr="003B2C41">
        <w:rPr>
          <w:rFonts w:ascii="Times New Roman" w:eastAsia="Times New Roman" w:hAnsi="Times New Roman" w:cs="Times New Roman"/>
          <w:sz w:val="24"/>
        </w:rPr>
        <w:t>«Жостовский</w:t>
      </w:r>
      <w:r w:rsidRPr="003B2C41">
        <w:rPr>
          <w:rFonts w:ascii="Times New Roman" w:eastAsia="Times New Roman" w:hAnsi="Times New Roman" w:cs="Times New Roman"/>
          <w:spacing w:val="1"/>
          <w:sz w:val="24"/>
        </w:rPr>
        <w:t xml:space="preserve"> </w:t>
      </w:r>
      <w:r w:rsidRPr="003B2C41">
        <w:rPr>
          <w:rFonts w:ascii="Times New Roman" w:eastAsia="Times New Roman" w:hAnsi="Times New Roman" w:cs="Times New Roman"/>
          <w:spacing w:val="-1"/>
          <w:sz w:val="24"/>
        </w:rPr>
        <w:t>букет»,</w:t>
      </w:r>
      <w:r w:rsidRPr="003B2C41">
        <w:rPr>
          <w:rFonts w:ascii="Times New Roman" w:eastAsia="Times New Roman" w:hAnsi="Times New Roman" w:cs="Times New Roman"/>
          <w:spacing w:val="5"/>
          <w:sz w:val="24"/>
        </w:rPr>
        <w:t xml:space="preserve"> </w:t>
      </w:r>
      <w:r w:rsidRPr="003B2C41">
        <w:rPr>
          <w:rFonts w:ascii="Times New Roman" w:eastAsia="Times New Roman" w:hAnsi="Times New Roman" w:cs="Times New Roman"/>
          <w:sz w:val="24"/>
        </w:rPr>
        <w:t>«Сказочная гжель»,</w:t>
      </w:r>
      <w:r w:rsidRPr="003B2C41">
        <w:rPr>
          <w:rFonts w:ascii="Times New Roman" w:eastAsia="Times New Roman" w:hAnsi="Times New Roman" w:cs="Times New Roman"/>
          <w:spacing w:val="7"/>
          <w:sz w:val="24"/>
        </w:rPr>
        <w:t xml:space="preserve"> </w:t>
      </w:r>
      <w:r w:rsidRPr="003B2C41">
        <w:rPr>
          <w:rFonts w:ascii="Times New Roman" w:eastAsia="Times New Roman" w:hAnsi="Times New Roman" w:cs="Times New Roman"/>
          <w:sz w:val="24"/>
        </w:rPr>
        <w:t>«Узоры Северной</w:t>
      </w:r>
      <w:r w:rsidRPr="003B2C41">
        <w:rPr>
          <w:rFonts w:ascii="Times New Roman" w:eastAsia="Times New Roman" w:hAnsi="Times New Roman" w:cs="Times New Roman"/>
          <w:spacing w:val="70"/>
          <w:sz w:val="24"/>
        </w:rPr>
        <w:t xml:space="preserve"> </w:t>
      </w:r>
      <w:r w:rsidRPr="003B2C41">
        <w:rPr>
          <w:rFonts w:ascii="Times New Roman" w:eastAsia="Times New Roman" w:hAnsi="Times New Roman" w:cs="Times New Roman"/>
          <w:sz w:val="24"/>
        </w:rPr>
        <w:t>Двины»,</w:t>
      </w:r>
      <w:r w:rsidRPr="003B2C41">
        <w:rPr>
          <w:rFonts w:ascii="Times New Roman" w:eastAsia="Times New Roman" w:hAnsi="Times New Roman" w:cs="Times New Roman"/>
          <w:spacing w:val="75"/>
          <w:sz w:val="24"/>
        </w:rPr>
        <w:t xml:space="preserve"> </w:t>
      </w:r>
      <w:r w:rsidRPr="003B2C41">
        <w:rPr>
          <w:rFonts w:ascii="Times New Roman" w:eastAsia="Times New Roman" w:hAnsi="Times New Roman" w:cs="Times New Roman"/>
          <w:sz w:val="24"/>
        </w:rPr>
        <w:t>«Филимоновские</w:t>
      </w:r>
      <w:r w:rsidRPr="003B2C41">
        <w:rPr>
          <w:rFonts w:ascii="Times New Roman" w:eastAsia="Times New Roman" w:hAnsi="Times New Roman" w:cs="Times New Roman"/>
          <w:spacing w:val="69"/>
          <w:sz w:val="24"/>
        </w:rPr>
        <w:t xml:space="preserve"> </w:t>
      </w:r>
      <w:r w:rsidRPr="003B2C41">
        <w:rPr>
          <w:rFonts w:ascii="Times New Roman" w:eastAsia="Times New Roman" w:hAnsi="Times New Roman" w:cs="Times New Roman"/>
          <w:sz w:val="24"/>
        </w:rPr>
        <w:t>свистульки»,</w:t>
      </w:r>
      <w:r w:rsidRPr="003B2C41">
        <w:rPr>
          <w:rFonts w:ascii="Times New Roman" w:eastAsia="Times New Roman" w:hAnsi="Times New Roman" w:cs="Times New Roman"/>
          <w:spacing w:val="74"/>
          <w:sz w:val="24"/>
        </w:rPr>
        <w:t xml:space="preserve"> </w:t>
      </w:r>
      <w:r w:rsidRPr="003B2C41">
        <w:rPr>
          <w:rFonts w:ascii="Times New Roman" w:eastAsia="Times New Roman" w:hAnsi="Times New Roman" w:cs="Times New Roman"/>
          <w:sz w:val="24"/>
        </w:rPr>
        <w:t>«Хохломская</w:t>
      </w:r>
      <w:r w:rsidRPr="003B2C41">
        <w:rPr>
          <w:rFonts w:ascii="Times New Roman" w:eastAsia="Times New Roman" w:hAnsi="Times New Roman" w:cs="Times New Roman"/>
          <w:spacing w:val="70"/>
          <w:sz w:val="24"/>
        </w:rPr>
        <w:t xml:space="preserve"> </w:t>
      </w:r>
      <w:r w:rsidRPr="003B2C41">
        <w:rPr>
          <w:rFonts w:ascii="Times New Roman" w:eastAsia="Times New Roman" w:hAnsi="Times New Roman" w:cs="Times New Roman"/>
          <w:sz w:val="24"/>
        </w:rPr>
        <w:t>роспись»,</w:t>
      </w:r>
      <w:r w:rsidRPr="003B2C41">
        <w:rPr>
          <w:rFonts w:ascii="Times New Roman" w:eastAsia="Times New Roman" w:hAnsi="Times New Roman" w:cs="Times New Roman"/>
          <w:spacing w:val="77"/>
          <w:sz w:val="24"/>
        </w:rPr>
        <w:t xml:space="preserve"> </w:t>
      </w:r>
      <w:r w:rsidRPr="003B2C41">
        <w:rPr>
          <w:rFonts w:ascii="Times New Roman" w:eastAsia="Times New Roman" w:hAnsi="Times New Roman" w:cs="Times New Roman"/>
          <w:sz w:val="24"/>
        </w:rPr>
        <w:t>«Цветочные</w:t>
      </w:r>
      <w:r w:rsidRPr="003B2C41">
        <w:rPr>
          <w:rFonts w:ascii="Times New Roman" w:eastAsia="Times New Roman" w:hAnsi="Times New Roman" w:cs="Times New Roman"/>
          <w:spacing w:val="73"/>
          <w:sz w:val="24"/>
        </w:rPr>
        <w:t xml:space="preserve"> </w:t>
      </w:r>
      <w:r w:rsidRPr="003B2C41">
        <w:rPr>
          <w:rFonts w:ascii="Times New Roman" w:eastAsia="Times New Roman" w:hAnsi="Times New Roman" w:cs="Times New Roman"/>
          <w:sz w:val="24"/>
        </w:rPr>
        <w:t>узоры</w:t>
      </w:r>
      <w:r w:rsidRPr="003B2C41">
        <w:rPr>
          <w:rFonts w:ascii="Times New Roman" w:eastAsia="Times New Roman" w:hAnsi="Times New Roman" w:cs="Times New Roman"/>
        </w:rPr>
        <w:t xml:space="preserve"> </w:t>
      </w:r>
      <w:r w:rsidRPr="003B2C41">
        <w:rPr>
          <w:rFonts w:ascii="Times New Roman" w:eastAsia="Times New Roman" w:hAnsi="Times New Roman" w:cs="Times New Roman"/>
          <w:sz w:val="24"/>
        </w:rPr>
        <w:t>Полхов</w:t>
      </w:r>
      <w:r w:rsidRPr="003B2C41">
        <w:rPr>
          <w:rFonts w:ascii="Times New Roman" w:eastAsia="Times New Roman" w:hAnsi="Times New Roman" w:cs="Times New Roman"/>
          <w:spacing w:val="-1"/>
          <w:sz w:val="24"/>
        </w:rPr>
        <w:t>-</w:t>
      </w:r>
      <w:r w:rsidRPr="003B2C41">
        <w:rPr>
          <w:rFonts w:ascii="Times New Roman" w:eastAsia="Times New Roman" w:hAnsi="Times New Roman" w:cs="Times New Roman"/>
          <w:sz w:val="24"/>
        </w:rPr>
        <w:t xml:space="preserve">Майдана». </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355"/>
        <w:ind w:left="36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u w:val="single"/>
        </w:rPr>
        <w:t>Наглядные</w:t>
      </w:r>
      <w:r w:rsidRPr="003B2C41">
        <w:rPr>
          <w:rFonts w:ascii="Times New Roman" w:eastAsia="Times New Roman" w:hAnsi="Times New Roman" w:cs="Times New Roman"/>
          <w:spacing w:val="-1"/>
          <w:sz w:val="24"/>
          <w:u w:val="single"/>
        </w:rPr>
        <w:t xml:space="preserve"> </w:t>
      </w:r>
      <w:r w:rsidRPr="003B2C41">
        <w:rPr>
          <w:rFonts w:ascii="Times New Roman" w:eastAsia="Times New Roman" w:hAnsi="Times New Roman" w:cs="Times New Roman"/>
          <w:sz w:val="24"/>
          <w:u w:val="single"/>
        </w:rPr>
        <w:t>пособия:</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right="568"/>
        <w:rPr>
          <w:rFonts w:ascii="Times New Roman" w:eastAsia="Times New Roman" w:hAnsi="Times New Roman" w:cs="Times New Roman"/>
        </w:rPr>
      </w:pPr>
      <w:r w:rsidRPr="003B2C41">
        <w:rPr>
          <w:rFonts w:ascii="Times New Roman" w:eastAsia="Times New Roman" w:hAnsi="Times New Roman" w:cs="Times New Roman"/>
          <w:sz w:val="24"/>
        </w:rPr>
        <w:t>«Городецкая</w:t>
      </w:r>
      <w:r w:rsidRPr="003B2C41">
        <w:rPr>
          <w:rFonts w:ascii="Times New Roman" w:eastAsia="Times New Roman" w:hAnsi="Times New Roman" w:cs="Times New Roman"/>
          <w:spacing w:val="41"/>
          <w:sz w:val="24"/>
        </w:rPr>
        <w:t xml:space="preserve"> </w:t>
      </w:r>
      <w:r w:rsidRPr="003B2C41">
        <w:rPr>
          <w:rFonts w:ascii="Times New Roman" w:eastAsia="Times New Roman" w:hAnsi="Times New Roman" w:cs="Times New Roman"/>
          <w:sz w:val="24"/>
        </w:rPr>
        <w:t>роспись»,</w:t>
      </w:r>
      <w:r w:rsidRPr="003B2C41">
        <w:rPr>
          <w:rFonts w:ascii="Times New Roman" w:eastAsia="Times New Roman" w:hAnsi="Times New Roman" w:cs="Times New Roman"/>
          <w:spacing w:val="48"/>
          <w:sz w:val="24"/>
        </w:rPr>
        <w:t xml:space="preserve"> </w:t>
      </w:r>
      <w:r w:rsidRPr="003B2C41">
        <w:rPr>
          <w:rFonts w:ascii="Times New Roman" w:eastAsia="Times New Roman" w:hAnsi="Times New Roman" w:cs="Times New Roman"/>
          <w:spacing w:val="-1"/>
          <w:sz w:val="24"/>
        </w:rPr>
        <w:t>«Дымковская</w:t>
      </w:r>
      <w:r w:rsidRPr="003B2C41">
        <w:rPr>
          <w:rFonts w:ascii="Times New Roman" w:eastAsia="Times New Roman" w:hAnsi="Times New Roman" w:cs="Times New Roman"/>
          <w:spacing w:val="43"/>
          <w:sz w:val="24"/>
        </w:rPr>
        <w:t xml:space="preserve"> </w:t>
      </w:r>
      <w:r w:rsidRPr="003B2C41">
        <w:rPr>
          <w:rFonts w:ascii="Times New Roman" w:eastAsia="Times New Roman" w:hAnsi="Times New Roman" w:cs="Times New Roman"/>
          <w:sz w:val="24"/>
        </w:rPr>
        <w:t>игрушка»,</w:t>
      </w:r>
      <w:r w:rsidRPr="003B2C41">
        <w:rPr>
          <w:rFonts w:ascii="Times New Roman" w:eastAsia="Times New Roman" w:hAnsi="Times New Roman" w:cs="Times New Roman"/>
          <w:spacing w:val="48"/>
          <w:sz w:val="24"/>
        </w:rPr>
        <w:t xml:space="preserve"> </w:t>
      </w:r>
      <w:r w:rsidRPr="003B2C41">
        <w:rPr>
          <w:rFonts w:ascii="Times New Roman" w:eastAsia="Times New Roman" w:hAnsi="Times New Roman" w:cs="Times New Roman"/>
          <w:spacing w:val="-1"/>
          <w:sz w:val="24"/>
        </w:rPr>
        <w:t>«Золотая</w:t>
      </w:r>
      <w:r w:rsidRPr="003B2C41">
        <w:rPr>
          <w:rFonts w:ascii="Times New Roman" w:eastAsia="Times New Roman" w:hAnsi="Times New Roman" w:cs="Times New Roman"/>
          <w:spacing w:val="41"/>
          <w:sz w:val="24"/>
        </w:rPr>
        <w:t xml:space="preserve"> </w:t>
      </w:r>
      <w:r w:rsidRPr="003B2C41">
        <w:rPr>
          <w:rFonts w:ascii="Times New Roman" w:eastAsia="Times New Roman" w:hAnsi="Times New Roman" w:cs="Times New Roman"/>
          <w:sz w:val="24"/>
        </w:rPr>
        <w:t>хохлома»,</w:t>
      </w:r>
      <w:r w:rsidRPr="003B2C41">
        <w:rPr>
          <w:rFonts w:ascii="Times New Roman" w:eastAsia="Times New Roman" w:hAnsi="Times New Roman" w:cs="Times New Roman"/>
          <w:spacing w:val="47"/>
          <w:sz w:val="24"/>
        </w:rPr>
        <w:t xml:space="preserve"> </w:t>
      </w:r>
      <w:r w:rsidRPr="003B2C41">
        <w:rPr>
          <w:rFonts w:ascii="Times New Roman" w:eastAsia="Times New Roman" w:hAnsi="Times New Roman" w:cs="Times New Roman"/>
          <w:spacing w:val="-1"/>
          <w:sz w:val="24"/>
        </w:rPr>
        <w:t>«Каргопольская</w:t>
      </w:r>
      <w:r w:rsidRPr="003B2C41">
        <w:rPr>
          <w:rFonts w:ascii="Times New Roman" w:eastAsia="Times New Roman" w:hAnsi="Times New Roman" w:cs="Times New Roman"/>
          <w:spacing w:val="41"/>
          <w:sz w:val="24"/>
        </w:rPr>
        <w:t xml:space="preserve"> </w:t>
      </w:r>
      <w:r w:rsidRPr="003B2C41">
        <w:rPr>
          <w:rFonts w:ascii="Times New Roman" w:eastAsia="Times New Roman" w:hAnsi="Times New Roman" w:cs="Times New Roman"/>
          <w:sz w:val="24"/>
        </w:rPr>
        <w:t>игрушка», «Полхов</w:t>
      </w:r>
      <w:r w:rsidRPr="003B2C41">
        <w:rPr>
          <w:rFonts w:ascii="Times New Roman" w:eastAsia="Times New Roman" w:hAnsi="Times New Roman" w:cs="Times New Roman"/>
          <w:spacing w:val="-1"/>
          <w:sz w:val="24"/>
        </w:rPr>
        <w:t>-</w:t>
      </w:r>
      <w:r w:rsidRPr="003B2C41">
        <w:rPr>
          <w:rFonts w:ascii="Times New Roman" w:eastAsia="Times New Roman" w:hAnsi="Times New Roman" w:cs="Times New Roman"/>
          <w:sz w:val="24"/>
        </w:rPr>
        <w:t>Майдан»,</w:t>
      </w:r>
      <w:r w:rsidRPr="003B2C41">
        <w:rPr>
          <w:rFonts w:ascii="Times New Roman" w:eastAsia="Times New Roman" w:hAnsi="Times New Roman" w:cs="Times New Roman"/>
          <w:spacing w:val="5"/>
          <w:sz w:val="24"/>
        </w:rPr>
        <w:t xml:space="preserve"> </w:t>
      </w:r>
      <w:r w:rsidRPr="003B2C41">
        <w:rPr>
          <w:rFonts w:ascii="Times New Roman" w:eastAsia="Times New Roman" w:hAnsi="Times New Roman" w:cs="Times New Roman"/>
          <w:sz w:val="24"/>
        </w:rPr>
        <w:t>«Сказочная гжель»,</w:t>
      </w:r>
      <w:r w:rsidRPr="003B2C41">
        <w:rPr>
          <w:rFonts w:ascii="Times New Roman" w:eastAsia="Times New Roman" w:hAnsi="Times New Roman" w:cs="Times New Roman"/>
          <w:spacing w:val="5"/>
          <w:sz w:val="24"/>
        </w:rPr>
        <w:t xml:space="preserve"> </w:t>
      </w:r>
      <w:r w:rsidRPr="003B2C41">
        <w:rPr>
          <w:rFonts w:ascii="Times New Roman" w:eastAsia="Times New Roman" w:hAnsi="Times New Roman" w:cs="Times New Roman"/>
          <w:sz w:val="24"/>
        </w:rPr>
        <w:t xml:space="preserve">«Филимоновская </w:t>
      </w:r>
      <w:r w:rsidRPr="003B2C41">
        <w:rPr>
          <w:rFonts w:ascii="Times New Roman" w:eastAsia="Times New Roman" w:hAnsi="Times New Roman" w:cs="Times New Roman"/>
          <w:spacing w:val="-1"/>
          <w:sz w:val="24"/>
        </w:rPr>
        <w:t>игрушка».</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355"/>
        <w:ind w:left="360"/>
        <w:rPr>
          <w:rFonts w:ascii="Times New Roman" w:eastAsia="Times New Roman" w:hAnsi="Times New Roman" w:cs="Times New Roman"/>
        </w:rPr>
      </w:pPr>
      <w:r w:rsidRPr="003B2C41">
        <w:rPr>
          <w:rFonts w:ascii="Wingdings" w:eastAsia="Wingdings" w:hAnsi="Wingdings" w:cs="Wingdings"/>
          <w:sz w:val="24"/>
        </w:rPr>
        <w:t></w:t>
      </w:r>
      <w:r w:rsidRPr="003B2C41">
        <w:rPr>
          <w:rFonts w:ascii="Times New Roman" w:eastAsia="Times New Roman" w:hAnsi="Times New Roman" w:cs="Times New Roman"/>
          <w:spacing w:val="111"/>
          <w:sz w:val="24"/>
        </w:rPr>
        <w:t xml:space="preserve"> </w:t>
      </w:r>
      <w:r w:rsidRPr="003B2C41">
        <w:rPr>
          <w:rFonts w:ascii="Times New Roman" w:eastAsia="Times New Roman" w:hAnsi="Times New Roman" w:cs="Times New Roman"/>
          <w:sz w:val="24"/>
          <w:u w:val="single"/>
        </w:rPr>
        <w:t>Плакаты:</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rPr>
          <w:rFonts w:ascii="Times New Roman" w:eastAsia="Times New Roman" w:hAnsi="Times New Roman" w:cs="Times New Roman"/>
        </w:rPr>
      </w:pPr>
      <w:r w:rsidRPr="003B2C41">
        <w:rPr>
          <w:rFonts w:ascii="Times New Roman" w:eastAsia="Times New Roman" w:hAnsi="Times New Roman" w:cs="Times New Roman"/>
          <w:sz w:val="24"/>
        </w:rPr>
        <w:t>«Гжель.</w:t>
      </w:r>
      <w:r w:rsidRPr="003B2C41">
        <w:rPr>
          <w:rFonts w:ascii="Times New Roman" w:eastAsia="Times New Roman" w:hAnsi="Times New Roman" w:cs="Times New Roman"/>
          <w:spacing w:val="67"/>
          <w:sz w:val="24"/>
        </w:rPr>
        <w:t xml:space="preserve"> </w:t>
      </w:r>
      <w:r w:rsidRPr="003B2C41">
        <w:rPr>
          <w:rFonts w:ascii="Times New Roman" w:eastAsia="Times New Roman" w:hAnsi="Times New Roman" w:cs="Times New Roman"/>
          <w:sz w:val="24"/>
        </w:rPr>
        <w:t>Примеры</w:t>
      </w:r>
      <w:r w:rsidRPr="003B2C41">
        <w:rPr>
          <w:rFonts w:ascii="Times New Roman" w:eastAsia="Times New Roman" w:hAnsi="Times New Roman" w:cs="Times New Roman"/>
          <w:spacing w:val="69"/>
          <w:sz w:val="24"/>
        </w:rPr>
        <w:t xml:space="preserve"> </w:t>
      </w:r>
      <w:r w:rsidRPr="003B2C41">
        <w:rPr>
          <w:rFonts w:ascii="Times New Roman" w:eastAsia="Times New Roman" w:hAnsi="Times New Roman" w:cs="Times New Roman"/>
          <w:sz w:val="24"/>
        </w:rPr>
        <w:t>узоров</w:t>
      </w:r>
      <w:r w:rsidRPr="003B2C41">
        <w:rPr>
          <w:rFonts w:ascii="Times New Roman" w:eastAsia="Times New Roman" w:hAnsi="Times New Roman" w:cs="Times New Roman"/>
          <w:spacing w:val="64"/>
          <w:sz w:val="24"/>
        </w:rPr>
        <w:t xml:space="preserve"> </w:t>
      </w:r>
      <w:r w:rsidRPr="003B2C41">
        <w:rPr>
          <w:rFonts w:ascii="Times New Roman" w:eastAsia="Times New Roman" w:hAnsi="Times New Roman" w:cs="Times New Roman"/>
          <w:sz w:val="24"/>
        </w:rPr>
        <w:t>и</w:t>
      </w:r>
      <w:r w:rsidRPr="003B2C41">
        <w:rPr>
          <w:rFonts w:ascii="Times New Roman" w:eastAsia="Times New Roman" w:hAnsi="Times New Roman" w:cs="Times New Roman"/>
          <w:spacing w:val="65"/>
          <w:sz w:val="24"/>
        </w:rPr>
        <w:t xml:space="preserve"> </w:t>
      </w:r>
      <w:r w:rsidRPr="003B2C41">
        <w:rPr>
          <w:rFonts w:ascii="Times New Roman" w:eastAsia="Times New Roman" w:hAnsi="Times New Roman" w:cs="Times New Roman"/>
          <w:sz w:val="24"/>
        </w:rPr>
        <w:t>орнаментов»,</w:t>
      </w:r>
      <w:r w:rsidRPr="003B2C41">
        <w:rPr>
          <w:rFonts w:ascii="Times New Roman" w:eastAsia="Times New Roman" w:hAnsi="Times New Roman" w:cs="Times New Roman"/>
          <w:spacing w:val="72"/>
          <w:sz w:val="24"/>
        </w:rPr>
        <w:t xml:space="preserve"> </w:t>
      </w:r>
      <w:r w:rsidRPr="003B2C41">
        <w:rPr>
          <w:rFonts w:ascii="Times New Roman" w:eastAsia="Times New Roman" w:hAnsi="Times New Roman" w:cs="Times New Roman"/>
          <w:sz w:val="24"/>
        </w:rPr>
        <w:t>«Гжель.</w:t>
      </w:r>
      <w:r w:rsidRPr="003B2C41">
        <w:rPr>
          <w:rFonts w:ascii="Times New Roman" w:eastAsia="Times New Roman" w:hAnsi="Times New Roman" w:cs="Times New Roman"/>
          <w:spacing w:val="65"/>
          <w:sz w:val="24"/>
        </w:rPr>
        <w:t xml:space="preserve"> </w:t>
      </w:r>
      <w:r w:rsidRPr="003B2C41">
        <w:rPr>
          <w:rFonts w:ascii="Times New Roman" w:eastAsia="Times New Roman" w:hAnsi="Times New Roman" w:cs="Times New Roman"/>
          <w:sz w:val="24"/>
        </w:rPr>
        <w:t>Работы</w:t>
      </w:r>
      <w:r w:rsidRPr="003B2C41">
        <w:rPr>
          <w:rFonts w:ascii="Times New Roman" w:eastAsia="Times New Roman" w:hAnsi="Times New Roman" w:cs="Times New Roman"/>
          <w:spacing w:val="64"/>
          <w:sz w:val="24"/>
        </w:rPr>
        <w:t xml:space="preserve"> </w:t>
      </w:r>
      <w:r w:rsidRPr="003B2C41">
        <w:rPr>
          <w:rFonts w:ascii="Times New Roman" w:eastAsia="Times New Roman" w:hAnsi="Times New Roman" w:cs="Times New Roman"/>
          <w:sz w:val="24"/>
        </w:rPr>
        <w:t>современных</w:t>
      </w:r>
      <w:r w:rsidRPr="003B2C41">
        <w:rPr>
          <w:rFonts w:ascii="Times New Roman" w:eastAsia="Times New Roman" w:hAnsi="Times New Roman" w:cs="Times New Roman"/>
          <w:spacing w:val="66"/>
          <w:sz w:val="24"/>
        </w:rPr>
        <w:t xml:space="preserve"> </w:t>
      </w:r>
      <w:r w:rsidRPr="003B2C41">
        <w:rPr>
          <w:rFonts w:ascii="Times New Roman" w:eastAsia="Times New Roman" w:hAnsi="Times New Roman" w:cs="Times New Roman"/>
          <w:spacing w:val="-1"/>
          <w:sz w:val="24"/>
        </w:rPr>
        <w:t>мастеров»,</w:t>
      </w:r>
      <w:r w:rsidRPr="003B2C41">
        <w:rPr>
          <w:rFonts w:ascii="Times New Roman" w:eastAsia="Times New Roman" w:hAnsi="Times New Roman" w:cs="Times New Roman"/>
          <w:spacing w:val="72"/>
          <w:sz w:val="24"/>
        </w:rPr>
        <w:t xml:space="preserve"> </w:t>
      </w:r>
      <w:r w:rsidRPr="003B2C41">
        <w:rPr>
          <w:rFonts w:ascii="Times New Roman" w:eastAsia="Times New Roman" w:hAnsi="Times New Roman" w:cs="Times New Roman"/>
          <w:spacing w:val="1"/>
          <w:sz w:val="24"/>
        </w:rPr>
        <w:t>«Полхов</w:t>
      </w:r>
      <w:r w:rsidRPr="003B2C41">
        <w:rPr>
          <w:rFonts w:ascii="Times New Roman" w:eastAsia="Times New Roman" w:hAnsi="Times New Roman" w:cs="Times New Roman"/>
          <w:sz w:val="24"/>
        </w:rPr>
        <w:t>-Майдан.</w:t>
      </w:r>
      <w:r w:rsidRPr="003B2C41">
        <w:rPr>
          <w:rFonts w:ascii="Times New Roman" w:eastAsia="Times New Roman" w:hAnsi="Times New Roman" w:cs="Times New Roman"/>
          <w:spacing w:val="69"/>
          <w:sz w:val="24"/>
        </w:rPr>
        <w:t xml:space="preserve"> </w:t>
      </w:r>
      <w:r w:rsidRPr="003B2C41">
        <w:rPr>
          <w:rFonts w:ascii="Times New Roman" w:eastAsia="Times New Roman" w:hAnsi="Times New Roman" w:cs="Times New Roman"/>
          <w:sz w:val="24"/>
        </w:rPr>
        <w:t>Примеры</w:t>
      </w:r>
      <w:r w:rsidRPr="003B2C41">
        <w:rPr>
          <w:rFonts w:ascii="Times New Roman" w:eastAsia="Times New Roman" w:hAnsi="Times New Roman" w:cs="Times New Roman"/>
          <w:spacing w:val="74"/>
          <w:sz w:val="24"/>
        </w:rPr>
        <w:t xml:space="preserve"> </w:t>
      </w:r>
      <w:r w:rsidRPr="003B2C41">
        <w:rPr>
          <w:rFonts w:ascii="Times New Roman" w:eastAsia="Times New Roman" w:hAnsi="Times New Roman" w:cs="Times New Roman"/>
          <w:spacing w:val="-1"/>
          <w:sz w:val="24"/>
        </w:rPr>
        <w:t>узоров</w:t>
      </w:r>
      <w:r w:rsidRPr="003B2C41">
        <w:rPr>
          <w:rFonts w:ascii="Times New Roman" w:eastAsia="Times New Roman" w:hAnsi="Times New Roman" w:cs="Times New Roman"/>
          <w:spacing w:val="70"/>
          <w:sz w:val="24"/>
        </w:rPr>
        <w:t xml:space="preserve"> </w:t>
      </w:r>
      <w:r w:rsidRPr="003B2C41">
        <w:rPr>
          <w:rFonts w:ascii="Times New Roman" w:eastAsia="Times New Roman" w:hAnsi="Times New Roman" w:cs="Times New Roman"/>
          <w:sz w:val="24"/>
        </w:rPr>
        <w:t>и</w:t>
      </w:r>
      <w:r w:rsidRPr="003B2C41">
        <w:rPr>
          <w:rFonts w:ascii="Times New Roman" w:eastAsia="Times New Roman" w:hAnsi="Times New Roman" w:cs="Times New Roman"/>
          <w:spacing w:val="70"/>
          <w:sz w:val="24"/>
        </w:rPr>
        <w:t xml:space="preserve"> </w:t>
      </w:r>
      <w:r w:rsidRPr="003B2C41">
        <w:rPr>
          <w:rFonts w:ascii="Times New Roman" w:eastAsia="Times New Roman" w:hAnsi="Times New Roman" w:cs="Times New Roman"/>
          <w:sz w:val="24"/>
        </w:rPr>
        <w:t>орнаментов»,</w:t>
      </w:r>
      <w:r w:rsidRPr="003B2C41">
        <w:rPr>
          <w:rFonts w:ascii="Times New Roman" w:eastAsia="Times New Roman" w:hAnsi="Times New Roman" w:cs="Times New Roman"/>
          <w:spacing w:val="77"/>
          <w:sz w:val="24"/>
        </w:rPr>
        <w:t xml:space="preserve"> </w:t>
      </w:r>
      <w:r w:rsidRPr="003B2C41">
        <w:rPr>
          <w:rFonts w:ascii="Times New Roman" w:eastAsia="Times New Roman" w:hAnsi="Times New Roman" w:cs="Times New Roman"/>
          <w:sz w:val="24"/>
        </w:rPr>
        <w:t>«Полхов</w:t>
      </w:r>
      <w:r w:rsidRPr="003B2C41">
        <w:rPr>
          <w:rFonts w:ascii="Times New Roman" w:eastAsia="Times New Roman" w:hAnsi="Times New Roman" w:cs="Times New Roman"/>
          <w:spacing w:val="-1"/>
          <w:sz w:val="24"/>
        </w:rPr>
        <w:t>-</w:t>
      </w:r>
      <w:r w:rsidRPr="003B2C41">
        <w:rPr>
          <w:rFonts w:ascii="Times New Roman" w:eastAsia="Times New Roman" w:hAnsi="Times New Roman" w:cs="Times New Roman"/>
          <w:sz w:val="24"/>
        </w:rPr>
        <w:t>Майдан.</w:t>
      </w:r>
      <w:r w:rsidRPr="003B2C41">
        <w:rPr>
          <w:rFonts w:ascii="Times New Roman" w:eastAsia="Times New Roman" w:hAnsi="Times New Roman" w:cs="Times New Roman"/>
          <w:spacing w:val="69"/>
          <w:sz w:val="24"/>
        </w:rPr>
        <w:t xml:space="preserve"> </w:t>
      </w:r>
      <w:r w:rsidRPr="003B2C41">
        <w:rPr>
          <w:rFonts w:ascii="Times New Roman" w:eastAsia="Times New Roman" w:hAnsi="Times New Roman" w:cs="Times New Roman"/>
          <w:sz w:val="24"/>
        </w:rPr>
        <w:t>Работы</w:t>
      </w:r>
      <w:r w:rsidRPr="003B2C41">
        <w:rPr>
          <w:rFonts w:ascii="Times New Roman" w:eastAsia="Times New Roman" w:hAnsi="Times New Roman" w:cs="Times New Roman"/>
          <w:spacing w:val="69"/>
          <w:sz w:val="24"/>
        </w:rPr>
        <w:t xml:space="preserve"> </w:t>
      </w:r>
      <w:r w:rsidRPr="003B2C41">
        <w:rPr>
          <w:rFonts w:ascii="Times New Roman" w:eastAsia="Times New Roman" w:hAnsi="Times New Roman" w:cs="Times New Roman"/>
          <w:sz w:val="24"/>
        </w:rPr>
        <w:t>современных</w:t>
      </w:r>
      <w:r w:rsidRPr="003B2C41">
        <w:rPr>
          <w:rFonts w:ascii="Times New Roman" w:eastAsia="Times New Roman" w:hAnsi="Times New Roman" w:cs="Times New Roman"/>
          <w:spacing w:val="71"/>
          <w:sz w:val="24"/>
        </w:rPr>
        <w:t xml:space="preserve"> </w:t>
      </w:r>
      <w:r w:rsidRPr="003B2C41">
        <w:rPr>
          <w:rFonts w:ascii="Times New Roman" w:eastAsia="Times New Roman" w:hAnsi="Times New Roman" w:cs="Times New Roman"/>
          <w:sz w:val="24"/>
        </w:rPr>
        <w:t>мастеров»,</w:t>
      </w:r>
      <w:r w:rsidRPr="003B2C41">
        <w:rPr>
          <w:rFonts w:ascii="Times New Roman" w:eastAsia="Times New Roman" w:hAnsi="Times New Roman" w:cs="Times New Roman"/>
        </w:rPr>
        <w:t xml:space="preserve"> </w:t>
      </w:r>
      <w:r w:rsidRPr="003B2C41">
        <w:rPr>
          <w:rFonts w:ascii="Times New Roman" w:eastAsia="Times New Roman" w:hAnsi="Times New Roman" w:cs="Times New Roman"/>
          <w:sz w:val="24"/>
        </w:rPr>
        <w:t>«Филимоновская</w:t>
      </w:r>
      <w:r w:rsidRPr="003B2C41">
        <w:rPr>
          <w:rFonts w:ascii="Times New Roman" w:eastAsia="Times New Roman" w:hAnsi="Times New Roman" w:cs="Times New Roman"/>
          <w:spacing w:val="91"/>
          <w:sz w:val="24"/>
        </w:rPr>
        <w:t xml:space="preserve"> </w:t>
      </w:r>
      <w:r w:rsidRPr="003B2C41">
        <w:rPr>
          <w:rFonts w:ascii="Times New Roman" w:eastAsia="Times New Roman" w:hAnsi="Times New Roman" w:cs="Times New Roman"/>
          <w:sz w:val="24"/>
        </w:rPr>
        <w:t>свистулька.</w:t>
      </w:r>
      <w:r w:rsidRPr="003B2C41">
        <w:rPr>
          <w:rFonts w:ascii="Times New Roman" w:eastAsia="Times New Roman" w:hAnsi="Times New Roman" w:cs="Times New Roman"/>
          <w:spacing w:val="91"/>
          <w:sz w:val="24"/>
        </w:rPr>
        <w:t xml:space="preserve"> </w:t>
      </w:r>
      <w:r w:rsidRPr="003B2C41">
        <w:rPr>
          <w:rFonts w:ascii="Times New Roman" w:eastAsia="Times New Roman" w:hAnsi="Times New Roman" w:cs="Times New Roman"/>
          <w:sz w:val="24"/>
        </w:rPr>
        <w:t>Примеры</w:t>
      </w:r>
      <w:r w:rsidRPr="003B2C41">
        <w:rPr>
          <w:rFonts w:ascii="Times New Roman" w:eastAsia="Times New Roman" w:hAnsi="Times New Roman" w:cs="Times New Roman"/>
          <w:spacing w:val="96"/>
          <w:sz w:val="24"/>
        </w:rPr>
        <w:t xml:space="preserve"> </w:t>
      </w:r>
      <w:r w:rsidRPr="003B2C41">
        <w:rPr>
          <w:rFonts w:ascii="Times New Roman" w:eastAsia="Times New Roman" w:hAnsi="Times New Roman" w:cs="Times New Roman"/>
          <w:spacing w:val="-1"/>
          <w:sz w:val="24"/>
        </w:rPr>
        <w:t>узоров</w:t>
      </w:r>
      <w:r w:rsidRPr="003B2C41">
        <w:rPr>
          <w:rFonts w:ascii="Times New Roman" w:eastAsia="Times New Roman" w:hAnsi="Times New Roman" w:cs="Times New Roman"/>
          <w:spacing w:val="91"/>
          <w:sz w:val="24"/>
        </w:rPr>
        <w:t xml:space="preserve"> </w:t>
      </w:r>
      <w:r w:rsidRPr="003B2C41">
        <w:rPr>
          <w:rFonts w:ascii="Times New Roman" w:eastAsia="Times New Roman" w:hAnsi="Times New Roman" w:cs="Times New Roman"/>
          <w:sz w:val="24"/>
        </w:rPr>
        <w:t>и</w:t>
      </w:r>
      <w:r w:rsidRPr="003B2C41">
        <w:rPr>
          <w:rFonts w:ascii="Times New Roman" w:eastAsia="Times New Roman" w:hAnsi="Times New Roman" w:cs="Times New Roman"/>
          <w:spacing w:val="92"/>
          <w:sz w:val="24"/>
        </w:rPr>
        <w:t xml:space="preserve"> </w:t>
      </w:r>
      <w:r w:rsidRPr="003B2C41">
        <w:rPr>
          <w:rFonts w:ascii="Times New Roman" w:eastAsia="Times New Roman" w:hAnsi="Times New Roman" w:cs="Times New Roman"/>
          <w:sz w:val="24"/>
        </w:rPr>
        <w:t>орнаментов»,</w:t>
      </w:r>
      <w:r w:rsidRPr="003B2C41">
        <w:rPr>
          <w:rFonts w:ascii="Times New Roman" w:eastAsia="Times New Roman" w:hAnsi="Times New Roman" w:cs="Times New Roman"/>
          <w:spacing w:val="96"/>
          <w:sz w:val="24"/>
        </w:rPr>
        <w:t xml:space="preserve"> </w:t>
      </w:r>
      <w:r w:rsidRPr="003B2C41">
        <w:rPr>
          <w:rFonts w:ascii="Times New Roman" w:eastAsia="Times New Roman" w:hAnsi="Times New Roman" w:cs="Times New Roman"/>
          <w:sz w:val="24"/>
        </w:rPr>
        <w:t>«Филимоновская</w:t>
      </w:r>
      <w:r w:rsidRPr="003B2C41">
        <w:rPr>
          <w:rFonts w:ascii="Times New Roman" w:eastAsia="Times New Roman" w:hAnsi="Times New Roman" w:cs="Times New Roman"/>
          <w:spacing w:val="91"/>
          <w:sz w:val="24"/>
        </w:rPr>
        <w:t xml:space="preserve"> </w:t>
      </w:r>
      <w:r w:rsidRPr="003B2C41">
        <w:rPr>
          <w:rFonts w:ascii="Times New Roman" w:eastAsia="Times New Roman" w:hAnsi="Times New Roman" w:cs="Times New Roman"/>
          <w:sz w:val="24"/>
        </w:rPr>
        <w:t>свистулька.</w:t>
      </w:r>
      <w:r w:rsidRPr="003B2C41">
        <w:rPr>
          <w:rFonts w:ascii="Times New Roman" w:eastAsia="Times New Roman" w:hAnsi="Times New Roman" w:cs="Times New Roman"/>
        </w:rPr>
        <w:t xml:space="preserve"> </w:t>
      </w:r>
      <w:r w:rsidRPr="003B2C41">
        <w:rPr>
          <w:rFonts w:ascii="Times New Roman" w:eastAsia="Times New Roman" w:hAnsi="Times New Roman" w:cs="Times New Roman"/>
          <w:sz w:val="24"/>
        </w:rPr>
        <w:t> </w:t>
      </w:r>
    </w:p>
    <w:p w:rsidR="00C41985" w:rsidRPr="003B2C41"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rPr>
          <w:rFonts w:ascii="Times New Roman" w:eastAsia="Times New Roman" w:hAnsi="Times New Roman" w:cs="Times New Roman"/>
          <w:color w:val="FF0000"/>
        </w:rPr>
        <w:sectPr w:rsidR="00C41985" w:rsidRPr="003B2C41" w:rsidSect="00465FE6">
          <w:pgSz w:w="11906" w:h="16838"/>
          <w:pgMar w:top="1134" w:right="851" w:bottom="1134" w:left="851" w:header="709" w:footer="709" w:gutter="0"/>
          <w:cols w:space="708"/>
          <w:docGrid w:linePitch="360"/>
        </w:sectPr>
      </w:pPr>
      <w:r w:rsidRPr="003B2C41">
        <w:rPr>
          <w:rFonts w:ascii="Times New Roman" w:eastAsia="Times New Roman" w:hAnsi="Times New Roman" w:cs="Times New Roman"/>
          <w:sz w:val="24"/>
        </w:rPr>
        <w:t>Работы</w:t>
      </w:r>
      <w:r w:rsidRPr="003B2C41">
        <w:rPr>
          <w:rFonts w:ascii="Times New Roman" w:eastAsia="Times New Roman" w:hAnsi="Times New Roman" w:cs="Times New Roman"/>
          <w:spacing w:val="28"/>
          <w:sz w:val="24"/>
        </w:rPr>
        <w:t xml:space="preserve"> </w:t>
      </w:r>
      <w:r w:rsidRPr="003B2C41">
        <w:rPr>
          <w:rFonts w:ascii="Times New Roman" w:eastAsia="Times New Roman" w:hAnsi="Times New Roman" w:cs="Times New Roman"/>
          <w:sz w:val="24"/>
        </w:rPr>
        <w:t>современных</w:t>
      </w:r>
      <w:r w:rsidRPr="003B2C41">
        <w:rPr>
          <w:rFonts w:ascii="Times New Roman" w:eastAsia="Times New Roman" w:hAnsi="Times New Roman" w:cs="Times New Roman"/>
          <w:spacing w:val="30"/>
          <w:sz w:val="24"/>
        </w:rPr>
        <w:t xml:space="preserve"> </w:t>
      </w:r>
      <w:r w:rsidRPr="003B2C41">
        <w:rPr>
          <w:rFonts w:ascii="Times New Roman" w:eastAsia="Times New Roman" w:hAnsi="Times New Roman" w:cs="Times New Roman"/>
          <w:spacing w:val="-1"/>
          <w:sz w:val="24"/>
        </w:rPr>
        <w:t>мастеров»,</w:t>
      </w:r>
      <w:r w:rsidRPr="003B2C41">
        <w:rPr>
          <w:rFonts w:ascii="Times New Roman" w:eastAsia="Times New Roman" w:hAnsi="Times New Roman" w:cs="Times New Roman"/>
          <w:spacing w:val="39"/>
          <w:sz w:val="24"/>
        </w:rPr>
        <w:t xml:space="preserve"> </w:t>
      </w:r>
      <w:r w:rsidRPr="003B2C41">
        <w:rPr>
          <w:rFonts w:ascii="Times New Roman" w:eastAsia="Times New Roman" w:hAnsi="Times New Roman" w:cs="Times New Roman"/>
          <w:spacing w:val="-1"/>
          <w:sz w:val="24"/>
        </w:rPr>
        <w:t>«Хохлома.</w:t>
      </w:r>
      <w:r w:rsidRPr="003B2C41">
        <w:rPr>
          <w:rFonts w:ascii="Times New Roman" w:eastAsia="Times New Roman" w:hAnsi="Times New Roman" w:cs="Times New Roman"/>
          <w:spacing w:val="29"/>
          <w:sz w:val="24"/>
        </w:rPr>
        <w:t xml:space="preserve"> </w:t>
      </w:r>
      <w:r w:rsidRPr="003B2C41">
        <w:rPr>
          <w:rFonts w:ascii="Times New Roman" w:eastAsia="Times New Roman" w:hAnsi="Times New Roman" w:cs="Times New Roman"/>
          <w:sz w:val="24"/>
        </w:rPr>
        <w:t>Примеры</w:t>
      </w:r>
      <w:r w:rsidRPr="003B2C41">
        <w:rPr>
          <w:rFonts w:ascii="Times New Roman" w:eastAsia="Times New Roman" w:hAnsi="Times New Roman" w:cs="Times New Roman"/>
          <w:spacing w:val="33"/>
          <w:sz w:val="24"/>
        </w:rPr>
        <w:t xml:space="preserve"> </w:t>
      </w:r>
      <w:r w:rsidRPr="003B2C41">
        <w:rPr>
          <w:rFonts w:ascii="Times New Roman" w:eastAsia="Times New Roman" w:hAnsi="Times New Roman" w:cs="Times New Roman"/>
          <w:spacing w:val="-1"/>
          <w:sz w:val="24"/>
        </w:rPr>
        <w:t>узоров</w:t>
      </w:r>
      <w:r w:rsidRPr="003B2C41">
        <w:rPr>
          <w:rFonts w:ascii="Times New Roman" w:eastAsia="Times New Roman" w:hAnsi="Times New Roman" w:cs="Times New Roman"/>
          <w:spacing w:val="29"/>
          <w:sz w:val="24"/>
        </w:rPr>
        <w:t xml:space="preserve"> </w:t>
      </w:r>
      <w:r w:rsidRPr="003B2C41">
        <w:rPr>
          <w:rFonts w:ascii="Times New Roman" w:eastAsia="Times New Roman" w:hAnsi="Times New Roman" w:cs="Times New Roman"/>
          <w:sz w:val="24"/>
        </w:rPr>
        <w:t>и</w:t>
      </w:r>
      <w:r w:rsidRPr="003B2C41">
        <w:rPr>
          <w:rFonts w:ascii="Times New Roman" w:eastAsia="Times New Roman" w:hAnsi="Times New Roman" w:cs="Times New Roman"/>
          <w:spacing w:val="29"/>
          <w:sz w:val="24"/>
        </w:rPr>
        <w:t xml:space="preserve"> </w:t>
      </w:r>
      <w:r w:rsidRPr="003B2C41">
        <w:rPr>
          <w:rFonts w:ascii="Times New Roman" w:eastAsia="Times New Roman" w:hAnsi="Times New Roman" w:cs="Times New Roman"/>
          <w:sz w:val="24"/>
        </w:rPr>
        <w:t>орнаментов»,</w:t>
      </w:r>
      <w:r w:rsidRPr="003B2C41">
        <w:rPr>
          <w:rFonts w:ascii="Times New Roman" w:eastAsia="Times New Roman" w:hAnsi="Times New Roman" w:cs="Times New Roman"/>
          <w:spacing w:val="36"/>
          <w:sz w:val="24"/>
        </w:rPr>
        <w:t xml:space="preserve"> </w:t>
      </w:r>
      <w:r w:rsidRPr="003B2C41">
        <w:rPr>
          <w:rFonts w:ascii="Times New Roman" w:eastAsia="Times New Roman" w:hAnsi="Times New Roman" w:cs="Times New Roman"/>
          <w:spacing w:val="-1"/>
          <w:sz w:val="24"/>
        </w:rPr>
        <w:t>«Хохлома.</w:t>
      </w:r>
      <w:r w:rsidRPr="003B2C41">
        <w:rPr>
          <w:rFonts w:ascii="Times New Roman" w:eastAsia="Times New Roman" w:hAnsi="Times New Roman" w:cs="Times New Roman"/>
          <w:spacing w:val="29"/>
          <w:sz w:val="24"/>
        </w:rPr>
        <w:t xml:space="preserve"> </w:t>
      </w:r>
      <w:r w:rsidRPr="003B2C41">
        <w:rPr>
          <w:rFonts w:ascii="Times New Roman" w:eastAsia="Times New Roman" w:hAnsi="Times New Roman" w:cs="Times New Roman"/>
          <w:spacing w:val="1"/>
          <w:sz w:val="24"/>
        </w:rPr>
        <w:t xml:space="preserve">Работы </w:t>
      </w:r>
      <w:r w:rsidRPr="003B2C41">
        <w:rPr>
          <w:rFonts w:ascii="Times New Roman" w:eastAsia="Times New Roman" w:hAnsi="Times New Roman" w:cs="Times New Roman"/>
          <w:sz w:val="24"/>
        </w:rPr>
        <w:t>современных</w:t>
      </w:r>
      <w:r w:rsidRPr="003B2C41">
        <w:rPr>
          <w:rFonts w:ascii="Times New Roman" w:eastAsia="Times New Roman" w:hAnsi="Times New Roman" w:cs="Times New Roman"/>
          <w:spacing w:val="3"/>
          <w:sz w:val="24"/>
        </w:rPr>
        <w:t xml:space="preserve"> </w:t>
      </w:r>
      <w:r w:rsidRPr="003B2C41">
        <w:rPr>
          <w:rFonts w:ascii="Times New Roman" w:eastAsia="Times New Roman" w:hAnsi="Times New Roman" w:cs="Times New Roman"/>
          <w:spacing w:val="-1"/>
          <w:sz w:val="24"/>
        </w:rPr>
        <w:t>мастеров».</w:t>
      </w:r>
    </w:p>
    <w:p w:rsidR="00DB549D" w:rsidRPr="00312B7C" w:rsidRDefault="00CC430B" w:rsidP="00C41985">
      <w:pPr>
        <w:jc w:val="both"/>
        <w:rPr>
          <w:rFonts w:ascii="Times New Roman" w:eastAsia="Times New Roman" w:hAnsi="Times New Roman" w:cs="Times New Roman"/>
          <w:b/>
          <w:sz w:val="24"/>
          <w:szCs w:val="24"/>
        </w:rPr>
      </w:pPr>
      <w:r w:rsidRPr="00312B7C">
        <w:rPr>
          <w:rFonts w:ascii="Times New Roman" w:eastAsia="Times New Roman" w:hAnsi="Times New Roman" w:cs="Times New Roman"/>
          <w:b/>
          <w:sz w:val="24"/>
          <w:szCs w:val="24"/>
        </w:rPr>
        <w:lastRenderedPageBreak/>
        <w:t>2.</w:t>
      </w:r>
      <w:r w:rsidR="00B84134" w:rsidRPr="00312B7C">
        <w:rPr>
          <w:rFonts w:ascii="Times New Roman" w:eastAsia="Times New Roman" w:hAnsi="Times New Roman" w:cs="Times New Roman"/>
          <w:b/>
          <w:sz w:val="24"/>
          <w:szCs w:val="24"/>
        </w:rPr>
        <w:t>1.</w:t>
      </w:r>
      <w:r w:rsidR="00D03467">
        <w:rPr>
          <w:rFonts w:ascii="Times New Roman" w:eastAsia="Times New Roman" w:hAnsi="Times New Roman" w:cs="Times New Roman"/>
          <w:b/>
          <w:sz w:val="24"/>
          <w:szCs w:val="24"/>
        </w:rPr>
        <w:t>1</w:t>
      </w:r>
      <w:r w:rsidRPr="00312B7C">
        <w:rPr>
          <w:rFonts w:ascii="Times New Roman" w:eastAsia="Times New Roman" w:hAnsi="Times New Roman" w:cs="Times New Roman"/>
          <w:b/>
          <w:sz w:val="24"/>
          <w:szCs w:val="24"/>
        </w:rPr>
        <w:t xml:space="preserve">.5. </w:t>
      </w:r>
      <w:r w:rsidR="00AA677E" w:rsidRPr="00312B7C">
        <w:rPr>
          <w:rFonts w:ascii="Times New Roman" w:eastAsia="Times New Roman" w:hAnsi="Times New Roman" w:cs="Times New Roman"/>
          <w:b/>
          <w:sz w:val="24"/>
          <w:szCs w:val="24"/>
        </w:rPr>
        <w:t>Образовательная область «Физическое развитие»</w:t>
      </w:r>
      <w:r w:rsidR="00D65FDD">
        <w:rPr>
          <w:rFonts w:ascii="Times New Roman" w:eastAsia="Times New Roman" w:hAnsi="Times New Roman" w:cs="Times New Roman"/>
          <w:b/>
          <w:sz w:val="24"/>
          <w:szCs w:val="24"/>
        </w:rPr>
        <w:t xml:space="preserve"> </w:t>
      </w:r>
      <w:r w:rsidR="00D65FDD">
        <w:rPr>
          <w:rFonts w:ascii="Times New Roman" w:eastAsia="Times New Roman" w:hAnsi="Times New Roman"/>
          <w:b/>
          <w:sz w:val="24"/>
          <w:szCs w:val="24"/>
        </w:rPr>
        <w:t>(п.32.5. ФАОП ДО)</w:t>
      </w:r>
      <w:r w:rsidR="00D65FDD" w:rsidRPr="00384082">
        <w:rPr>
          <w:rFonts w:ascii="Times New Roman" w:hAnsi="Times New Roman" w:cs="Times New Roman"/>
          <w:sz w:val="24"/>
          <w:szCs w:val="24"/>
        </w:rPr>
        <w:t>.</w:t>
      </w:r>
    </w:p>
    <w:p w:rsidR="00AA677E" w:rsidRPr="00312B7C" w:rsidRDefault="00AA677E" w:rsidP="00312B7C">
      <w:pPr>
        <w:ind w:left="3" w:firstLine="708"/>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rsidR="00AA677E" w:rsidRPr="00312B7C" w:rsidRDefault="00AA677E" w:rsidP="00AE5C56">
      <w:pPr>
        <w:pStyle w:val="a3"/>
        <w:numPr>
          <w:ilvl w:val="0"/>
          <w:numId w:val="27"/>
        </w:numPr>
        <w:ind w:left="0" w:firstLine="0"/>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становления у обучающихся ценностей здорового образа жизни;</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развития представлений о своем теле и своих физических возможностях;</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приобретения двигательного опыта и совершенствования двигательной активности;</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AA677E" w:rsidRPr="00AA677E" w:rsidRDefault="00AA677E" w:rsidP="0026361B">
      <w:pPr>
        <w:ind w:left="3" w:firstLine="708"/>
        <w:jc w:val="both"/>
        <w:rPr>
          <w:rFonts w:ascii="Times New Roman" w:eastAsia="Times New Roman" w:hAnsi="Times New Roman"/>
          <w:sz w:val="28"/>
          <w:szCs w:val="28"/>
        </w:rPr>
      </w:pPr>
      <w:r w:rsidRPr="00EB51E8">
        <w:rPr>
          <w:rFonts w:ascii="Times New Roman" w:eastAsia="Times New Roman" w:hAnsi="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EB51E8" w:rsidRDefault="00EB51E8" w:rsidP="0026361B">
      <w:pPr>
        <w:ind w:left="3" w:firstLine="708"/>
        <w:jc w:val="both"/>
        <w:rPr>
          <w:rFonts w:ascii="Times New Roman" w:eastAsia="Times New Roman" w:hAnsi="Times New Roman"/>
          <w:b/>
          <w:sz w:val="28"/>
          <w:szCs w:val="28"/>
          <w:u w:val="single"/>
        </w:rPr>
      </w:pPr>
    </w:p>
    <w:p w:rsidR="00891614" w:rsidRPr="00EB51E8" w:rsidRDefault="00891614" w:rsidP="0026361B">
      <w:pPr>
        <w:ind w:left="3" w:firstLine="708"/>
        <w:jc w:val="both"/>
        <w:rPr>
          <w:rFonts w:ascii="Times New Roman" w:eastAsia="Times New Roman" w:hAnsi="Times New Roman"/>
          <w:b/>
          <w:sz w:val="24"/>
          <w:szCs w:val="24"/>
          <w:u w:val="single"/>
        </w:rPr>
      </w:pPr>
      <w:r w:rsidRPr="00EB51E8">
        <w:rPr>
          <w:rFonts w:ascii="Times New Roman" w:eastAsia="Times New Roman" w:hAnsi="Times New Roman"/>
          <w:b/>
          <w:sz w:val="24"/>
          <w:szCs w:val="24"/>
          <w:u w:val="single"/>
        </w:rPr>
        <w:t>Основное содержание образовательной деятельности с детьми младшего дошкольного возраста.</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(занятия физкультурой, утренняя зарядка, бодрящая зарядка после дневного сна, подвижные игры, физкультурные упражнения, прогулки, спортивные развлечения, а также воспитание КГН и представлений о ЗОЖ).</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Характер решаемых задач позволяет структурировать содержание образовательной области «Физические развитие» по следующим разделам:</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физическая культура;</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представления о ЗОЖ и гигиена.</w:t>
      </w:r>
    </w:p>
    <w:p w:rsidR="00A24183"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xml:space="preserve">Образовательную деятельность в рамках образовательной области «Физическое развитие» проводят воспитатели, </w:t>
      </w:r>
      <w:r w:rsidR="00C10A29" w:rsidRPr="00EB51E8">
        <w:rPr>
          <w:rFonts w:ascii="Times New Roman" w:eastAsia="Times New Roman" w:hAnsi="Times New Roman"/>
          <w:sz w:val="24"/>
          <w:szCs w:val="24"/>
        </w:rPr>
        <w:t>инструктор</w:t>
      </w:r>
      <w:r w:rsidRPr="00EB51E8">
        <w:rPr>
          <w:rFonts w:ascii="Times New Roman" w:eastAsia="Times New Roman" w:hAnsi="Times New Roman"/>
          <w:sz w:val="24"/>
          <w:szCs w:val="24"/>
        </w:rPr>
        <w:t xml:space="preserve"> по физической культуре, </w:t>
      </w:r>
      <w:r w:rsidR="00EB51E8" w:rsidRPr="00EB51E8">
        <w:rPr>
          <w:rFonts w:ascii="Times New Roman" w:eastAsia="Times New Roman" w:hAnsi="Times New Roman"/>
          <w:sz w:val="24"/>
          <w:szCs w:val="24"/>
        </w:rPr>
        <w:t>согласия</w:t>
      </w:r>
      <w:r w:rsidRPr="00EB51E8">
        <w:rPr>
          <w:rFonts w:ascii="Times New Roman" w:eastAsia="Times New Roman" w:hAnsi="Times New Roman"/>
          <w:sz w:val="24"/>
          <w:szCs w:val="24"/>
        </w:rPr>
        <w:t xml:space="preserve"> ее содержание с медицинским работником. Активными участниками образовательного процесса становятся родители, а также все специалисты, работающие с детьми.</w:t>
      </w:r>
    </w:p>
    <w:p w:rsidR="00EB51E8" w:rsidRPr="00EB51E8" w:rsidRDefault="00EB51E8" w:rsidP="0026361B">
      <w:pPr>
        <w:ind w:left="3" w:firstLine="708"/>
        <w:jc w:val="both"/>
        <w:rPr>
          <w:rFonts w:ascii="Times New Roman" w:eastAsia="Times New Roman" w:hAnsi="Times New Roman"/>
          <w:sz w:val="24"/>
          <w:szCs w:val="24"/>
        </w:rPr>
      </w:pPr>
    </w:p>
    <w:p w:rsidR="00A24183" w:rsidRPr="00B84134" w:rsidRDefault="00EB51E8" w:rsidP="0026361B">
      <w:pPr>
        <w:ind w:left="3" w:firstLine="708"/>
        <w:jc w:val="center"/>
        <w:rPr>
          <w:rFonts w:ascii="Times New Roman" w:eastAsia="Times New Roman" w:hAnsi="Times New Roman"/>
          <w:b/>
          <w:sz w:val="24"/>
          <w:szCs w:val="24"/>
        </w:rPr>
      </w:pPr>
      <w:r w:rsidRPr="00B84134">
        <w:rPr>
          <w:rFonts w:ascii="Times New Roman" w:eastAsia="Times New Roman" w:hAnsi="Times New Roman"/>
          <w:b/>
          <w:sz w:val="24"/>
          <w:szCs w:val="24"/>
        </w:rPr>
        <w:lastRenderedPageBreak/>
        <w:t>Физическая культура</w:t>
      </w:r>
      <w:r w:rsidR="009469B8" w:rsidRPr="00B84134">
        <w:rPr>
          <w:rFonts w:ascii="Times New Roman" w:eastAsia="Times New Roman" w:hAnsi="Times New Roman"/>
          <w:b/>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Создать условия для всестороннего полноценного развития двигательных способностей, укрепления здоровья, закаливания организма. Формировать правильную осанку. Проводить профилактику плоскостопия. Развивать такие физические качества как выносливость, быстроту, силу, координацию движений. Формировать и совершенствовать двигательные умения с целью укрепления и развития мышц, обогащение двигательного опыта детей. Учить выполнять движения не только по </w:t>
      </w:r>
      <w:r>
        <w:rPr>
          <w:rFonts w:ascii="Times New Roman" w:hAnsi="Times New Roman" w:cs="Times New Roman"/>
          <w:sz w:val="24"/>
          <w:szCs w:val="24"/>
        </w:rPr>
        <w:t>демонстрации, но и по указанию.</w:t>
      </w:r>
    </w:p>
    <w:p w:rsidR="009469B8" w:rsidRP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Основные движения:</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Ходьба и бег</w:t>
      </w:r>
      <w:r>
        <w:rPr>
          <w:rFonts w:ascii="Times New Roman" w:hAnsi="Times New Roman" w:cs="Times New Roman"/>
          <w:sz w:val="24"/>
          <w:szCs w:val="24"/>
        </w:rPr>
        <w:t>:</w:t>
      </w:r>
      <w:r w:rsidRPr="009469B8">
        <w:rPr>
          <w:rFonts w:ascii="Times New Roman" w:hAnsi="Times New Roman" w:cs="Times New Roman"/>
          <w:sz w:val="24"/>
          <w:szCs w:val="24"/>
        </w:rPr>
        <w:t xml:space="preserve">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ходьбе и бегу на носках, с высоким подниманием колена, в колонне по одному, по кругу, с изменением направления, врассыпную, змейкой, по гимнастической скамейке, по наклонной доске, по шнуру.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Прыжки:</w:t>
      </w:r>
      <w:r w:rsidRPr="009469B8">
        <w:rPr>
          <w:rFonts w:ascii="Times New Roman" w:hAnsi="Times New Roman" w:cs="Times New Roman"/>
          <w:sz w:val="24"/>
          <w:szCs w:val="24"/>
        </w:rPr>
        <w:t xml:space="preserve"> Обучать прыжкам на носках двух ног, прыжкам с продвижением, с поворотом; перепрыгиванию через шнур (d=3см), через канат (d=5см), доску (ширина — 10см). Закрепить навык приземления на полусогнутые ноги. Обучать спрыгиванию, запрыгиванию на гимнастический поролоновый мат (h=5см). Совершенствовать навык устойчивого приземления при прыжках в длину, при спрыгивании с мата, при выполнении прыжков в подвижных играх и игровых упражнениях.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Бросание, ловля, метание</w:t>
      </w:r>
      <w:r>
        <w:rPr>
          <w:rFonts w:ascii="Times New Roman" w:hAnsi="Times New Roman" w:cs="Times New Roman"/>
          <w:sz w:val="24"/>
          <w:szCs w:val="24"/>
        </w:rPr>
        <w:t>:</w:t>
      </w:r>
      <w:r w:rsidRPr="009469B8">
        <w:rPr>
          <w:rFonts w:ascii="Times New Roman" w:hAnsi="Times New Roman" w:cs="Times New Roman"/>
          <w:sz w:val="24"/>
          <w:szCs w:val="24"/>
        </w:rPr>
        <w:t xml:space="preserve"> Обучать катанию мяча в ворота. Формировать умение ловить и бросать мяч двумя руками, бросать мяч вдаль из-за головы, в горизонтальную цель, через веревку, от груди, маленького мяча — ведущей рукой.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Ползание и лазание</w:t>
      </w:r>
      <w:r>
        <w:rPr>
          <w:rFonts w:ascii="Times New Roman" w:hAnsi="Times New Roman" w:cs="Times New Roman"/>
          <w:sz w:val="24"/>
          <w:szCs w:val="24"/>
        </w:rPr>
        <w:t>:</w:t>
      </w:r>
      <w:r w:rsidRPr="009469B8">
        <w:rPr>
          <w:rFonts w:ascii="Times New Roman" w:hAnsi="Times New Roman" w:cs="Times New Roman"/>
          <w:sz w:val="24"/>
          <w:szCs w:val="24"/>
        </w:rPr>
        <w:t xml:space="preserve"> Упражнять в подлезании под шнур, под дугу на коленях и ладонях. Обучать лазанию на вторую ступеньку гимнастической стенки. Формировать умение лазания по гимнастической стенке, по наклонной лесенке. Обучать ходьбе приставным шагом по нижней рейке гимнастической стенки.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Упражнения в равновесии, на координацию движений</w:t>
      </w:r>
      <w:r>
        <w:rPr>
          <w:rFonts w:ascii="Times New Roman" w:hAnsi="Times New Roman" w:cs="Times New Roman"/>
          <w:sz w:val="24"/>
          <w:szCs w:val="24"/>
        </w:rPr>
        <w:t>:</w:t>
      </w:r>
      <w:r w:rsidRPr="009469B8">
        <w:rPr>
          <w:rFonts w:ascii="Times New Roman" w:hAnsi="Times New Roman" w:cs="Times New Roman"/>
          <w:sz w:val="24"/>
          <w:szCs w:val="24"/>
        </w:rPr>
        <w:t xml:space="preserve"> Способствовать формированию четкости и точности движений, выполняемых в определенном темпе и ритме. Для совершенствования координации движений использовать комбинации различных движений. Учить ходить по прямой ограниченной дорожке, доске, гимнастической скамейке шириной 15—25 см. Учить ходить между предметами, с перешагиванием через предметы. Учить выполнять ме</w:t>
      </w:r>
      <w:r>
        <w:rPr>
          <w:rFonts w:ascii="Times New Roman" w:hAnsi="Times New Roman" w:cs="Times New Roman"/>
          <w:sz w:val="24"/>
          <w:szCs w:val="24"/>
        </w:rPr>
        <w:t>дленное кружение в обе стороны.</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9469B8">
        <w:rPr>
          <w:rFonts w:ascii="Times New Roman" w:hAnsi="Times New Roman" w:cs="Times New Roman"/>
          <w:sz w:val="24"/>
          <w:szCs w:val="24"/>
        </w:rPr>
        <w:t xml:space="preserve"> Обучать построению в шеренгу, в колонну по одному, по двое, в круг, в рассыпную. </w:t>
      </w:r>
    </w:p>
    <w:p w:rsidR="009469B8" w:rsidRDefault="009469B8" w:rsidP="0026361B">
      <w:pPr>
        <w:ind w:left="3" w:firstLine="708"/>
        <w:jc w:val="both"/>
        <w:rPr>
          <w:rFonts w:ascii="Times New Roman" w:hAnsi="Times New Roman" w:cs="Times New Roman"/>
          <w:sz w:val="24"/>
          <w:szCs w:val="24"/>
        </w:rPr>
      </w:pPr>
      <w:r>
        <w:rPr>
          <w:rFonts w:ascii="Times New Roman" w:hAnsi="Times New Roman" w:cs="Times New Roman"/>
          <w:sz w:val="24"/>
          <w:szCs w:val="24"/>
        </w:rPr>
        <w:t>Общеразвивающие упражнения:</w:t>
      </w:r>
      <w:r w:rsidRPr="009469B8">
        <w:rPr>
          <w:rFonts w:ascii="Times New Roman" w:hAnsi="Times New Roman" w:cs="Times New Roman"/>
          <w:sz w:val="24"/>
          <w:szCs w:val="24"/>
        </w:rPr>
        <w:t xml:space="preserve"> Формировать умение выполнять упражнения для рук и плечевого пояса, для туловища, для ног, с предметами и без предметов. Учить поднимать прямые руки вверх, вперед, в стороны и опускать их. Учить перекладывать предметы из рук в руку перед собой, над головой, предавать мяч друг другу над головой. Учить, лежа на спине, попеременно поднимать и опускать ноги. Формировать умение ставить ногу на носок и пятку вперед, назад, в сторону, подниматься на носки. Учить приседать, держась за опору, и без нее.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r w:rsidRPr="009469B8">
        <w:rPr>
          <w:rFonts w:ascii="Times New Roman" w:hAnsi="Times New Roman" w:cs="Times New Roman"/>
          <w:sz w:val="24"/>
          <w:szCs w:val="24"/>
        </w:rPr>
        <w:t xml:space="preserve"> Учить катать друг друга на санках, кататься на санках с невысокой горки. Формировать умение скользить по ледяной дорожке с поддержкой взрослого. Учить залезать на трехколесный велосипед, слезать с него, кататься по прямой, выполнять повороты. </w:t>
      </w:r>
    </w:p>
    <w:p w:rsidR="00EB51E8" w:rsidRPr="009469B8" w:rsidRDefault="009469B8" w:rsidP="0026361B">
      <w:pPr>
        <w:ind w:left="3" w:firstLine="708"/>
        <w:jc w:val="both"/>
        <w:rPr>
          <w:rFonts w:ascii="Times New Roman" w:eastAsia="Times New Roman" w:hAnsi="Times New Roman" w:cs="Times New Roman"/>
          <w:b/>
          <w:sz w:val="24"/>
          <w:szCs w:val="24"/>
        </w:rPr>
      </w:pPr>
      <w:r w:rsidRPr="009469B8">
        <w:rPr>
          <w:rFonts w:ascii="Times New Roman" w:hAnsi="Times New Roman" w:cs="Times New Roman"/>
          <w:sz w:val="24"/>
          <w:szCs w:val="24"/>
          <w:u w:val="single"/>
        </w:rPr>
        <w:t>Подвижные игры:</w:t>
      </w:r>
      <w:r w:rsidRPr="009469B8">
        <w:rPr>
          <w:rFonts w:ascii="Times New Roman" w:hAnsi="Times New Roman" w:cs="Times New Roman"/>
          <w:sz w:val="24"/>
          <w:szCs w:val="24"/>
        </w:rPr>
        <w:t xml:space="preserve"> Развивать двигательную активность, координацию движений, ловкость, самостоятельность, инициативность, творчество. Формировать умение играть в подвижные игры с правилами, взаимодействовать, ладить в таких играх.</w:t>
      </w:r>
    </w:p>
    <w:p w:rsidR="009469B8" w:rsidRDefault="009469B8" w:rsidP="0026361B">
      <w:pPr>
        <w:ind w:left="3" w:firstLine="708"/>
        <w:jc w:val="both"/>
        <w:rPr>
          <w:rFonts w:ascii="Times New Roman" w:eastAsia="Times New Roman" w:hAnsi="Times New Roman"/>
          <w:b/>
          <w:sz w:val="24"/>
          <w:szCs w:val="24"/>
        </w:rPr>
      </w:pPr>
    </w:p>
    <w:p w:rsidR="00EB51E8" w:rsidRPr="00B84134" w:rsidRDefault="005B0319" w:rsidP="0026361B">
      <w:pPr>
        <w:ind w:left="3" w:firstLine="708"/>
        <w:jc w:val="center"/>
        <w:rPr>
          <w:rFonts w:ascii="Times New Roman" w:eastAsia="Times New Roman" w:hAnsi="Times New Roman" w:cs="Times New Roman"/>
          <w:b/>
          <w:sz w:val="24"/>
          <w:szCs w:val="24"/>
          <w:u w:val="single"/>
        </w:rPr>
      </w:pPr>
      <w:r w:rsidRPr="00B84134">
        <w:rPr>
          <w:rFonts w:ascii="Times New Roman" w:eastAsia="Times New Roman" w:hAnsi="Times New Roman" w:cs="Times New Roman"/>
          <w:b/>
          <w:sz w:val="24"/>
          <w:szCs w:val="24"/>
        </w:rPr>
        <w:t>Представления о здоровом образе жизни и гигиене</w:t>
      </w:r>
      <w:r w:rsidR="009469B8" w:rsidRPr="00B84134">
        <w:rPr>
          <w:rFonts w:ascii="Times New Roman" w:eastAsia="Times New Roman" w:hAnsi="Times New Roman" w:cs="Times New Roman"/>
          <w:b/>
          <w:sz w:val="24"/>
          <w:szCs w:val="24"/>
        </w:rPr>
        <w:t>.</w:t>
      </w:r>
    </w:p>
    <w:p w:rsidR="00EB51E8" w:rsidRP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Сохранение и укрепление физического и психического здоровья детей. Воспитание культурно-гигиенических навыков. Формирование первичных представлений о здоровом образе жизни (питании, двигательном режиме, закаливании, полезных привычках).</w:t>
      </w:r>
    </w:p>
    <w:p w:rsidR="009469B8" w:rsidRPr="009469B8" w:rsidRDefault="009469B8" w:rsidP="0026361B">
      <w:pPr>
        <w:ind w:left="3" w:firstLine="708"/>
        <w:jc w:val="both"/>
        <w:rPr>
          <w:rFonts w:ascii="Times New Roman" w:eastAsia="Times New Roman" w:hAnsi="Times New Roman" w:cs="Times New Roman"/>
          <w:b/>
          <w:sz w:val="24"/>
          <w:szCs w:val="24"/>
          <w:u w:val="single"/>
        </w:rPr>
      </w:pPr>
    </w:p>
    <w:p w:rsidR="00AA677E" w:rsidRPr="009469B8" w:rsidRDefault="00AA677E" w:rsidP="0026361B">
      <w:pPr>
        <w:ind w:left="3" w:firstLine="708"/>
        <w:jc w:val="both"/>
        <w:rPr>
          <w:rFonts w:ascii="Times New Roman" w:eastAsia="Times New Roman" w:hAnsi="Times New Roman" w:cs="Times New Roman"/>
          <w:b/>
          <w:sz w:val="24"/>
          <w:szCs w:val="24"/>
          <w:u w:val="single"/>
        </w:rPr>
      </w:pPr>
      <w:r w:rsidRPr="009469B8">
        <w:rPr>
          <w:rFonts w:ascii="Times New Roman" w:eastAsia="Times New Roman" w:hAnsi="Times New Roman" w:cs="Times New Roman"/>
          <w:b/>
          <w:sz w:val="24"/>
          <w:szCs w:val="24"/>
          <w:u w:val="single"/>
        </w:rPr>
        <w:lastRenderedPageBreak/>
        <w:t>Основное содержание образовательной деятельности с детьми среднего дошкольного возраста.</w:t>
      </w:r>
    </w:p>
    <w:p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AA677E" w:rsidRPr="009469B8" w:rsidRDefault="00AA677E" w:rsidP="00AE5C56">
      <w:pPr>
        <w:pStyle w:val="a3"/>
        <w:numPr>
          <w:ilvl w:val="0"/>
          <w:numId w:val="28"/>
        </w:numPr>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физическая культура;</w:t>
      </w:r>
    </w:p>
    <w:p w:rsidR="00AA677E" w:rsidRPr="009469B8" w:rsidRDefault="00AA677E" w:rsidP="00AE5C56">
      <w:pPr>
        <w:pStyle w:val="a3"/>
        <w:numPr>
          <w:ilvl w:val="0"/>
          <w:numId w:val="28"/>
        </w:numPr>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представления о здоровом образе жизни и гигиене.</w:t>
      </w:r>
    </w:p>
    <w:p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AA677E"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9469B8" w:rsidRPr="009469B8" w:rsidRDefault="009469B8" w:rsidP="0026361B">
      <w:pPr>
        <w:ind w:left="3" w:firstLine="708"/>
        <w:jc w:val="both"/>
        <w:rPr>
          <w:rFonts w:ascii="Times New Roman" w:eastAsia="Times New Roman" w:hAnsi="Times New Roman" w:cs="Times New Roman"/>
          <w:sz w:val="24"/>
          <w:szCs w:val="24"/>
        </w:rPr>
      </w:pPr>
    </w:p>
    <w:p w:rsidR="005B0319" w:rsidRPr="00B84134" w:rsidRDefault="005B0319" w:rsidP="0026361B">
      <w:pPr>
        <w:ind w:left="3" w:firstLine="708"/>
        <w:jc w:val="center"/>
        <w:rPr>
          <w:rFonts w:ascii="Times New Roman" w:eastAsia="Times New Roman" w:hAnsi="Times New Roman" w:cs="Times New Roman"/>
          <w:b/>
          <w:sz w:val="24"/>
          <w:szCs w:val="24"/>
        </w:rPr>
      </w:pPr>
      <w:r w:rsidRPr="00B84134">
        <w:rPr>
          <w:rFonts w:ascii="Times New Roman" w:eastAsia="Times New Roman" w:hAnsi="Times New Roman" w:cs="Times New Roman"/>
          <w:b/>
          <w:sz w:val="24"/>
          <w:szCs w:val="24"/>
        </w:rPr>
        <w:t>Физическая культура</w:t>
      </w:r>
      <w:r w:rsidR="009469B8" w:rsidRPr="00B84134">
        <w:rPr>
          <w:rFonts w:ascii="Times New Roman" w:eastAsia="Times New Roman" w:hAnsi="Times New Roman" w:cs="Times New Roman"/>
          <w:b/>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 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 </w:t>
      </w:r>
    </w:p>
    <w:p w:rsidR="009469B8" w:rsidRP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Основные движения:</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Ходьба и бег:</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 </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Ползание и лазание:</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ползанию на четвереньках с опорой на колени и ладони, с опорой на колени и предплечья по прямой, между предметами, змейкой; по 100 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 </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Прыжки:</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 </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Катание, ловля, бросание:</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 Обучать прокатыванию мячей и обручей друг другу, в ворота, между предметами, по узкой дорожке (ширина 20 см), выложенной шнуром, обозначенной линиями и др. </w:t>
      </w:r>
      <w:r w:rsidRPr="009469B8">
        <w:rPr>
          <w:rFonts w:ascii="Times New Roman" w:hAnsi="Times New Roman" w:cs="Times New Roman"/>
          <w:sz w:val="24"/>
          <w:szCs w:val="24"/>
        </w:rPr>
        <w:lastRenderedPageBreak/>
        <w:t xml:space="preserve">Обучать метанию предметов на дальность в горизонтальную и вертикальную цель правой и левой рукой. </w:t>
      </w:r>
    </w:p>
    <w:p w:rsid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Ритмическая гимнастика</w:t>
      </w:r>
      <w:r>
        <w:rPr>
          <w:rFonts w:ascii="Times New Roman" w:hAnsi="Times New Roman" w:cs="Times New Roman"/>
          <w:sz w:val="24"/>
          <w:szCs w:val="24"/>
          <w:u w:val="single"/>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езде на трехколесном и двухколесном велосипеде по прямой 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Подвижные игры</w:t>
      </w:r>
      <w:r>
        <w:rPr>
          <w:rFonts w:ascii="Times New Roman" w:hAnsi="Times New Roman" w:cs="Times New Roman"/>
          <w:sz w:val="24"/>
          <w:szCs w:val="24"/>
        </w:rPr>
        <w:t>:</w:t>
      </w:r>
    </w:p>
    <w:p w:rsidR="005B0319" w:rsidRPr="009469B8" w:rsidRDefault="009469B8" w:rsidP="0026361B">
      <w:pPr>
        <w:ind w:left="3" w:firstLine="708"/>
        <w:jc w:val="both"/>
        <w:rPr>
          <w:rFonts w:ascii="Times New Roman" w:eastAsia="Times New Roman" w:hAnsi="Times New Roman" w:cs="Times New Roman"/>
          <w:b/>
          <w:sz w:val="24"/>
          <w:szCs w:val="24"/>
        </w:rPr>
      </w:pPr>
      <w:r w:rsidRPr="009469B8">
        <w:rPr>
          <w:rFonts w:ascii="Times New Roman" w:hAnsi="Times New Roman" w:cs="Times New Roman"/>
          <w:sz w:val="24"/>
          <w:szCs w:val="24"/>
        </w:rP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681876" w:rsidRDefault="00681876" w:rsidP="0026361B">
      <w:pPr>
        <w:ind w:left="3" w:firstLine="708"/>
        <w:jc w:val="center"/>
        <w:rPr>
          <w:rFonts w:ascii="Times New Roman" w:eastAsia="Times New Roman" w:hAnsi="Times New Roman"/>
          <w:b/>
          <w:sz w:val="24"/>
          <w:szCs w:val="24"/>
        </w:rPr>
      </w:pPr>
    </w:p>
    <w:p w:rsidR="005B0319" w:rsidRPr="00B84134" w:rsidRDefault="005B0319" w:rsidP="0026361B">
      <w:pPr>
        <w:ind w:left="3" w:firstLine="708"/>
        <w:jc w:val="center"/>
        <w:rPr>
          <w:rFonts w:ascii="Times New Roman" w:eastAsia="Times New Roman" w:hAnsi="Times New Roman"/>
          <w:b/>
          <w:sz w:val="24"/>
          <w:szCs w:val="24"/>
        </w:rPr>
      </w:pPr>
      <w:r w:rsidRPr="00B84134">
        <w:rPr>
          <w:rFonts w:ascii="Times New Roman" w:eastAsia="Times New Roman" w:hAnsi="Times New Roman"/>
          <w:b/>
          <w:sz w:val="24"/>
          <w:szCs w:val="24"/>
        </w:rPr>
        <w:t>Представления о здоровом образе жизни и гигиене</w:t>
      </w:r>
      <w:r w:rsidR="009469B8" w:rsidRPr="00B84134">
        <w:rPr>
          <w:rFonts w:ascii="Times New Roman" w:eastAsia="Times New Roman" w:hAnsi="Times New Roman"/>
          <w:b/>
          <w:sz w:val="24"/>
          <w:szCs w:val="24"/>
        </w:rPr>
        <w:t>.</w:t>
      </w:r>
    </w:p>
    <w:p w:rsidR="00AA677E" w:rsidRPr="009469B8" w:rsidRDefault="009469B8" w:rsidP="0026361B">
      <w:pPr>
        <w:ind w:left="3" w:firstLine="708"/>
        <w:jc w:val="both"/>
        <w:rPr>
          <w:rFonts w:ascii="Times New Roman" w:eastAsia="Times New Roman" w:hAnsi="Times New Roman" w:cs="Times New Roman"/>
          <w:sz w:val="24"/>
          <w:szCs w:val="24"/>
        </w:rPr>
      </w:pPr>
      <w:r w:rsidRPr="009469B8">
        <w:rPr>
          <w:rFonts w:ascii="Times New Roman" w:hAnsi="Times New Roman" w:cs="Times New Roman"/>
          <w:sz w:val="24"/>
          <w:szCs w:val="24"/>
        </w:rPr>
        <w:t>Сохранять и укреплять физическое и психическое здоровье детей. Проводить закаливающие процедуры с использова</w:t>
      </w:r>
      <w:r>
        <w:rPr>
          <w:rFonts w:ascii="Times New Roman" w:hAnsi="Times New Roman" w:cs="Times New Roman"/>
          <w:sz w:val="24"/>
          <w:szCs w:val="24"/>
        </w:rPr>
        <w:t>нием природных факторов.</w:t>
      </w:r>
      <w:r w:rsidRPr="009469B8">
        <w:rPr>
          <w:rFonts w:ascii="Times New Roman" w:hAnsi="Times New Roman" w:cs="Times New Roman"/>
          <w:sz w:val="24"/>
          <w:szCs w:val="24"/>
        </w:rPr>
        <w:t xml:space="preserve"> Формировать потребность в движении, привлекать детей к подвижным и спортивным играм. Проводить утреннюю гимнастику. Обеспечить проведение ежедневных прогулок в первой и второй половинах дня. Обеспечить проведение физкультурных пауз во время занятий. Воспитывать культурно-гигиенические навыки, умение правильно чистить зубы, полоскать рот после еды, пользоваться носовым платком. Совершенствовать умение правильно вести себя за столом во время еды, пользоваться столовым прибором. 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 Формировать представления о факторах, оказывающих негативное влияние на здоровье. Формировать представления о месте человека в природе, о том, как жить, не нанося вреда природному окружению</w:t>
      </w:r>
      <w:r>
        <w:rPr>
          <w:rFonts w:ascii="Times New Roman" w:hAnsi="Times New Roman" w:cs="Times New Roman"/>
          <w:sz w:val="24"/>
          <w:szCs w:val="24"/>
        </w:rPr>
        <w:t>.</w:t>
      </w:r>
    </w:p>
    <w:p w:rsidR="00D46C35" w:rsidRDefault="00D46C35" w:rsidP="0026361B">
      <w:pPr>
        <w:ind w:left="3" w:firstLine="708"/>
        <w:jc w:val="both"/>
        <w:rPr>
          <w:rFonts w:ascii="Times New Roman" w:eastAsia="Times New Roman" w:hAnsi="Times New Roman"/>
          <w:b/>
          <w:sz w:val="28"/>
          <w:szCs w:val="28"/>
          <w:u w:val="single"/>
        </w:rPr>
      </w:pPr>
    </w:p>
    <w:p w:rsidR="00AA677E" w:rsidRPr="00D46C35" w:rsidRDefault="00AA677E" w:rsidP="0026361B">
      <w:pPr>
        <w:ind w:left="3" w:firstLine="708"/>
        <w:jc w:val="both"/>
        <w:rPr>
          <w:rFonts w:ascii="Times New Roman" w:eastAsia="Times New Roman" w:hAnsi="Times New Roman"/>
          <w:b/>
          <w:sz w:val="24"/>
          <w:szCs w:val="24"/>
          <w:u w:val="single"/>
        </w:rPr>
      </w:pPr>
      <w:r w:rsidRPr="00D46C35">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w:t>
      </w:r>
      <w:r w:rsidRPr="00D46C35">
        <w:rPr>
          <w:rFonts w:ascii="Times New Roman" w:eastAsia="Times New Roman" w:hAnsi="Times New Roman"/>
          <w:sz w:val="24"/>
          <w:szCs w:val="24"/>
        </w:rPr>
        <w:lastRenderedPageBreak/>
        <w:t>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545B46"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r w:rsidR="00545B46" w:rsidRPr="00D46C35">
        <w:rPr>
          <w:rFonts w:ascii="Times New Roman" w:eastAsia="Times New Roman" w:hAnsi="Times New Roman"/>
          <w:sz w:val="24"/>
          <w:szCs w:val="24"/>
        </w:rPr>
        <w:t xml:space="preserve"> </w:t>
      </w:r>
    </w:p>
    <w:p w:rsidR="00545B46" w:rsidRPr="00D46C35" w:rsidRDefault="00545B46"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545B46" w:rsidRPr="00D46C35" w:rsidRDefault="00545B46" w:rsidP="00AE5C56">
      <w:pPr>
        <w:pStyle w:val="a3"/>
        <w:numPr>
          <w:ilvl w:val="0"/>
          <w:numId w:val="28"/>
        </w:numPr>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физическая культура;</w:t>
      </w:r>
    </w:p>
    <w:p w:rsidR="00545B46" w:rsidRPr="00D46C35" w:rsidRDefault="00545B46" w:rsidP="00AE5C56">
      <w:pPr>
        <w:pStyle w:val="a3"/>
        <w:numPr>
          <w:ilvl w:val="0"/>
          <w:numId w:val="28"/>
        </w:numPr>
        <w:jc w:val="both"/>
        <w:rPr>
          <w:rFonts w:ascii="Times New Roman" w:eastAsia="Times New Roman" w:hAnsi="Times New Roman"/>
          <w:sz w:val="24"/>
          <w:szCs w:val="24"/>
        </w:rPr>
      </w:pPr>
      <w:r w:rsidRPr="00D46C35">
        <w:rPr>
          <w:rFonts w:ascii="Times New Roman" w:eastAsia="Times New Roman" w:hAnsi="Times New Roman"/>
          <w:sz w:val="24"/>
          <w:szCs w:val="24"/>
        </w:rPr>
        <w:t>представления о здоровом образе жизни и гигиене.</w:t>
      </w:r>
    </w:p>
    <w:p w:rsidR="00AA677E" w:rsidRPr="00D46C35" w:rsidRDefault="00AA677E" w:rsidP="0026361B">
      <w:pPr>
        <w:ind w:left="3" w:firstLine="708"/>
        <w:jc w:val="both"/>
        <w:rPr>
          <w:rFonts w:ascii="Times New Roman" w:eastAsia="Times New Roman" w:hAnsi="Times New Roman"/>
          <w:sz w:val="24"/>
          <w:szCs w:val="24"/>
        </w:rPr>
      </w:pPr>
    </w:p>
    <w:p w:rsidR="00AA677E" w:rsidRPr="00D46C35" w:rsidRDefault="00AA677E" w:rsidP="0026361B">
      <w:pPr>
        <w:ind w:right="-2"/>
        <w:jc w:val="center"/>
        <w:rPr>
          <w:rFonts w:ascii="Times New Roman" w:eastAsia="Times New Roman" w:hAnsi="Times New Roman"/>
          <w:b/>
          <w:sz w:val="24"/>
        </w:rPr>
      </w:pPr>
      <w:r w:rsidRPr="00D46C35">
        <w:rPr>
          <w:rFonts w:ascii="Times New Roman" w:eastAsia="Times New Roman" w:hAnsi="Times New Roman"/>
          <w:b/>
          <w:sz w:val="24"/>
        </w:rPr>
        <w:t>Старший дошкольный возраст (с 5 до 6 лет)</w:t>
      </w:r>
      <w:r w:rsidR="00F37AD1">
        <w:rPr>
          <w:rFonts w:ascii="Times New Roman" w:eastAsia="Times New Roman" w:hAnsi="Times New Roman"/>
          <w:b/>
          <w:sz w:val="24"/>
        </w:rPr>
        <w:t>.</w:t>
      </w:r>
    </w:p>
    <w:p w:rsidR="00AA677E" w:rsidRPr="00D46C35" w:rsidRDefault="00AA677E" w:rsidP="0026361B">
      <w:pPr>
        <w:rPr>
          <w:rFonts w:ascii="Times New Roman" w:eastAsia="Times New Roman" w:hAnsi="Times New Roman"/>
        </w:rPr>
      </w:pPr>
    </w:p>
    <w:p w:rsidR="00D72A59" w:rsidRPr="00B84134" w:rsidRDefault="00545B46" w:rsidP="0026361B">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D72A59" w:rsidRPr="00B84134">
        <w:rPr>
          <w:rFonts w:ascii="Times New Roman" w:eastAsia="Times New Roman" w:hAnsi="Times New Roman"/>
          <w:b/>
          <w:sz w:val="24"/>
        </w:rPr>
        <w:t>.</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w:t>
      </w:r>
    </w:p>
    <w:p w:rsidR="00D72A59" w:rsidRPr="00D72A59" w:rsidRDefault="00D72A59" w:rsidP="00F37AD1">
      <w:pPr>
        <w:ind w:right="-2" w:firstLine="720"/>
        <w:jc w:val="both"/>
        <w:rPr>
          <w:rFonts w:ascii="Times New Roman" w:hAnsi="Times New Roman" w:cs="Times New Roman"/>
          <w:sz w:val="24"/>
          <w:szCs w:val="24"/>
          <w:u w:val="single"/>
        </w:rPr>
      </w:pPr>
      <w:r>
        <w:rPr>
          <w:rFonts w:ascii="Times New Roman" w:hAnsi="Times New Roman" w:cs="Times New Roman"/>
          <w:sz w:val="24"/>
          <w:szCs w:val="24"/>
          <w:u w:val="single"/>
        </w:rPr>
        <w:t>Основные движения:</w:t>
      </w:r>
    </w:p>
    <w:p w:rsidR="00D72A59" w:rsidRDefault="00D72A59" w:rsidP="00F37AD1">
      <w:pPr>
        <w:ind w:right="-2" w:firstLine="720"/>
        <w:jc w:val="both"/>
        <w:rPr>
          <w:rFonts w:ascii="Times New Roman" w:hAnsi="Times New Roman" w:cs="Times New Roman"/>
          <w:sz w:val="24"/>
          <w:szCs w:val="24"/>
        </w:rPr>
      </w:pPr>
      <w:r>
        <w:rPr>
          <w:rFonts w:ascii="Times New Roman" w:hAnsi="Times New Roman" w:cs="Times New Roman"/>
          <w:i/>
          <w:sz w:val="24"/>
          <w:szCs w:val="24"/>
        </w:rPr>
        <w:t xml:space="preserve">Ходьба и бег: </w:t>
      </w:r>
      <w:r w:rsidRPr="00D72A59">
        <w:rPr>
          <w:rFonts w:ascii="Times New Roman" w:hAnsi="Times New Roman" w:cs="Times New Roman"/>
          <w:sz w:val="24"/>
          <w:szCs w:val="24"/>
        </w:rP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Ползание и лазание</w:t>
      </w:r>
      <w:r>
        <w:rPr>
          <w:rFonts w:ascii="Times New Roman" w:hAnsi="Times New Roman" w:cs="Times New Roman"/>
          <w:sz w:val="24"/>
          <w:szCs w:val="24"/>
        </w:rPr>
        <w:t>:</w:t>
      </w:r>
      <w:r w:rsidRPr="00D72A59">
        <w:rPr>
          <w:rFonts w:ascii="Times New Roman" w:hAnsi="Times New Roman" w:cs="Times New Roman"/>
          <w:sz w:val="24"/>
          <w:szCs w:val="24"/>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Прыжки:</w:t>
      </w:r>
      <w:r>
        <w:rPr>
          <w:rFonts w:ascii="Times New Roman" w:hAnsi="Times New Roman" w:cs="Times New Roman"/>
          <w:sz w:val="24"/>
          <w:szCs w:val="24"/>
        </w:rPr>
        <w:t xml:space="preserve"> </w:t>
      </w:r>
      <w:r w:rsidRPr="00D72A59">
        <w:rPr>
          <w:rFonts w:ascii="Times New Roman" w:hAnsi="Times New Roman" w:cs="Times New Roman"/>
          <w:sz w:val="24"/>
          <w:szCs w:val="24"/>
        </w:rPr>
        <w:t xml:space="preserve">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102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Катание, ловля, бросание</w:t>
      </w:r>
      <w:r>
        <w:rPr>
          <w:rFonts w:ascii="Times New Roman" w:hAnsi="Times New Roman" w:cs="Times New Roman"/>
          <w:sz w:val="24"/>
          <w:szCs w:val="24"/>
        </w:rPr>
        <w:t>:</w:t>
      </w:r>
      <w:r w:rsidRPr="00D72A59">
        <w:rPr>
          <w:rFonts w:ascii="Times New Roman" w:hAnsi="Times New Roman" w:cs="Times New Roman"/>
          <w:sz w:val="24"/>
          <w:szCs w:val="24"/>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w:t>
      </w:r>
      <w:r>
        <w:rPr>
          <w:rFonts w:ascii="Times New Roman" w:hAnsi="Times New Roman" w:cs="Times New Roman"/>
          <w:sz w:val="24"/>
          <w:szCs w:val="24"/>
        </w:rPr>
        <w:t>мишени 3—5 м).</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Строевые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lastRenderedPageBreak/>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Общеразвивающие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103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w:t>
      </w:r>
      <w:r>
        <w:rPr>
          <w:rFonts w:ascii="Times New Roman" w:hAnsi="Times New Roman" w:cs="Times New Roman"/>
          <w:sz w:val="24"/>
          <w:szCs w:val="24"/>
        </w:rPr>
        <w:t>и, обручами, скакалками и др.).</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игры:</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Формировать умение играть в спортивные игры: городки (элементы), баскетбол (элементы), футбол (элементы), хоккей (элементы).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Подвижные игры:</w:t>
      </w:r>
    </w:p>
    <w:p w:rsidR="00AA677E" w:rsidRPr="00D72A59" w:rsidRDefault="00D72A59" w:rsidP="0026361B">
      <w:pPr>
        <w:ind w:right="-2"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rsidR="00D72A59" w:rsidRDefault="00D72A59" w:rsidP="0026361B">
      <w:pPr>
        <w:jc w:val="center"/>
        <w:rPr>
          <w:rFonts w:ascii="Times New Roman" w:eastAsia="Times New Roman" w:hAnsi="Times New Roman"/>
          <w:sz w:val="24"/>
          <w:szCs w:val="24"/>
        </w:rPr>
      </w:pPr>
    </w:p>
    <w:p w:rsidR="00545B46" w:rsidRPr="00B84134" w:rsidRDefault="00545B46" w:rsidP="0026361B">
      <w:pPr>
        <w:jc w:val="center"/>
        <w:rPr>
          <w:rFonts w:ascii="Times New Roman" w:eastAsia="Times New Roman" w:hAnsi="Times New Roman"/>
          <w:b/>
          <w:sz w:val="24"/>
          <w:szCs w:val="24"/>
        </w:rPr>
      </w:pPr>
      <w:r w:rsidRPr="00B84134">
        <w:rPr>
          <w:rFonts w:ascii="Times New Roman" w:eastAsia="Times New Roman" w:hAnsi="Times New Roman"/>
          <w:b/>
          <w:sz w:val="24"/>
          <w:szCs w:val="24"/>
        </w:rPr>
        <w:t>Представления о здоровом образе жизни и гигиене</w:t>
      </w:r>
      <w:r w:rsidR="00D72A59" w:rsidRPr="00B84134">
        <w:rPr>
          <w:rFonts w:ascii="Times New Roman" w:eastAsia="Times New Roman" w:hAnsi="Times New Roman"/>
          <w:b/>
          <w:sz w:val="24"/>
          <w:szCs w:val="24"/>
        </w:rPr>
        <w:t>.</w:t>
      </w:r>
    </w:p>
    <w:p w:rsidR="00D72A59" w:rsidRPr="00D72A59" w:rsidRDefault="00D72A59" w:rsidP="0026361B">
      <w:pPr>
        <w:ind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Продолжать 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Расширять представления о строении организма человека и его 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w:t>
      </w:r>
    </w:p>
    <w:p w:rsidR="00AA677E" w:rsidRDefault="00AA677E" w:rsidP="0026361B">
      <w:pPr>
        <w:ind w:right="20"/>
        <w:rPr>
          <w:rFonts w:ascii="Times New Roman" w:eastAsia="Times New Roman" w:hAnsi="Times New Roman"/>
          <w:sz w:val="28"/>
          <w:szCs w:val="28"/>
        </w:rPr>
      </w:pPr>
    </w:p>
    <w:p w:rsidR="00AA677E" w:rsidRPr="00D46C35" w:rsidRDefault="00AA677E" w:rsidP="0026361B">
      <w:pPr>
        <w:jc w:val="center"/>
        <w:rPr>
          <w:rFonts w:ascii="Times New Roman" w:eastAsia="Times New Roman" w:hAnsi="Times New Roman"/>
          <w:b/>
          <w:sz w:val="24"/>
          <w:szCs w:val="24"/>
        </w:rPr>
      </w:pPr>
      <w:r w:rsidRPr="00D46C35">
        <w:rPr>
          <w:rFonts w:ascii="Times New Roman" w:eastAsia="Times New Roman" w:hAnsi="Times New Roman"/>
          <w:b/>
          <w:sz w:val="24"/>
          <w:szCs w:val="24"/>
        </w:rPr>
        <w:t>Старший дошкольный возраст (с 6 до 7 лет)</w:t>
      </w:r>
      <w:r w:rsidR="00673D75">
        <w:rPr>
          <w:rFonts w:ascii="Times New Roman" w:eastAsia="Times New Roman" w:hAnsi="Times New Roman"/>
          <w:b/>
          <w:sz w:val="24"/>
          <w:szCs w:val="24"/>
        </w:rPr>
        <w:t>.</w:t>
      </w:r>
    </w:p>
    <w:p w:rsidR="00D46C35" w:rsidRPr="00B84134" w:rsidRDefault="00D46C35" w:rsidP="0026361B">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673D75" w:rsidRPr="00B84134">
        <w:rPr>
          <w:rFonts w:ascii="Times New Roman" w:eastAsia="Times New Roman" w:hAnsi="Times New Roman"/>
          <w:b/>
          <w:sz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lastRenderedPageBreak/>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Способствовать формированию ш</w:t>
      </w:r>
      <w:r>
        <w:rPr>
          <w:rFonts w:ascii="Times New Roman" w:hAnsi="Times New Roman" w:cs="Times New Roman"/>
          <w:sz w:val="24"/>
          <w:szCs w:val="24"/>
        </w:rPr>
        <w:t>ирокого круга игровых действий.</w:t>
      </w:r>
    </w:p>
    <w:p w:rsidR="00673D75" w:rsidRPr="00673D75" w:rsidRDefault="00673D75" w:rsidP="0026361B">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Основные движения:</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Ходьба и бег</w:t>
      </w:r>
      <w:r>
        <w:rPr>
          <w:rFonts w:ascii="Times New Roman" w:hAnsi="Times New Roman" w:cs="Times New Roman"/>
          <w:i/>
          <w:sz w:val="24"/>
          <w:szCs w:val="24"/>
        </w:rPr>
        <w:t>:</w:t>
      </w:r>
      <w:r w:rsidRPr="00673D75">
        <w:rPr>
          <w:rFonts w:ascii="Times New Roman" w:hAnsi="Times New Roman" w:cs="Times New Roman"/>
          <w:sz w:val="24"/>
          <w:szCs w:val="24"/>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Ползание, лазание</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w:t>
      </w:r>
      <w:r>
        <w:rPr>
          <w:rFonts w:ascii="Times New Roman" w:hAnsi="Times New Roman" w:cs="Times New Roman"/>
          <w:sz w:val="24"/>
          <w:szCs w:val="24"/>
        </w:rPr>
        <w:t>льно со страховкой педагога.</w:t>
      </w:r>
      <w:r w:rsidRPr="00673D75">
        <w:rPr>
          <w:rFonts w:ascii="Times New Roman" w:hAnsi="Times New Roman" w:cs="Times New Roman"/>
          <w:sz w:val="24"/>
          <w:szCs w:val="24"/>
        </w:rPr>
        <w:t xml:space="preserve">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Прыжки</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Бросание, метание. Совершенствовать и закреплять навыки всех способов катания, бросания и ловли, метания вдаль и в цель. Совершенствовать навыки перебрасывания мяча друг </w:t>
      </w:r>
      <w:r w:rsidRPr="00673D75">
        <w:rPr>
          <w:rFonts w:ascii="Times New Roman" w:hAnsi="Times New Roman" w:cs="Times New Roman"/>
          <w:sz w:val="24"/>
          <w:szCs w:val="24"/>
        </w:rPr>
        <w:lastRenderedPageBreak/>
        <w:t xml:space="preserve">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673D75">
        <w:rPr>
          <w:rFonts w:ascii="Times New Roman" w:hAnsi="Times New Roman" w:cs="Times New Roman"/>
          <w:sz w:val="24"/>
          <w:szCs w:val="24"/>
        </w:rPr>
        <w:t xml:space="preserve">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w:t>
      </w:r>
      <w:r>
        <w:rPr>
          <w:rFonts w:ascii="Times New Roman" w:hAnsi="Times New Roman" w:cs="Times New Roman"/>
          <w:sz w:val="24"/>
          <w:szCs w:val="24"/>
        </w:rPr>
        <w:t>ой; из положения ноги врозь,</w:t>
      </w:r>
      <w:r w:rsidRPr="00673D75">
        <w:rPr>
          <w:rFonts w:ascii="Times New Roman" w:hAnsi="Times New Roman" w:cs="Times New Roman"/>
          <w:sz w:val="24"/>
          <w:szCs w:val="24"/>
        </w:rPr>
        <w:t xml:space="preserve"> перенося массу тела с одной ноги на другую; выполнять выпад вперед, в сторону; свободно размахивать ногой </w:t>
      </w:r>
      <w:r>
        <w:rPr>
          <w:rFonts w:ascii="Times New Roman" w:hAnsi="Times New Roman" w:cs="Times New Roman"/>
          <w:sz w:val="24"/>
          <w:szCs w:val="24"/>
        </w:rPr>
        <w:t>вперед-назад, держась за опору.</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673D75" w:rsidRPr="00673D75" w:rsidRDefault="00673D75" w:rsidP="0026361B">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Спортивные игры:</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Подвижные игры</w:t>
      </w:r>
      <w:r>
        <w:rPr>
          <w:rFonts w:ascii="Times New Roman" w:hAnsi="Times New Roman" w:cs="Times New Roman"/>
          <w:sz w:val="24"/>
          <w:szCs w:val="24"/>
        </w:rPr>
        <w:t>:</w:t>
      </w:r>
    </w:p>
    <w:p w:rsidR="00D46C3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навыки игры в разнообразные подвижные игры, в игры с элементами соревнования</w:t>
      </w:r>
      <w:r>
        <w:rPr>
          <w:rFonts w:ascii="Times New Roman" w:hAnsi="Times New Roman" w:cs="Times New Roman"/>
          <w:sz w:val="24"/>
          <w:szCs w:val="24"/>
        </w:rPr>
        <w:t>.</w:t>
      </w:r>
    </w:p>
    <w:p w:rsidR="00673D75" w:rsidRPr="00673D75" w:rsidRDefault="00673D75" w:rsidP="0026361B">
      <w:pPr>
        <w:jc w:val="both"/>
        <w:rPr>
          <w:rFonts w:ascii="Times New Roman" w:eastAsia="Times New Roman" w:hAnsi="Times New Roman" w:cs="Times New Roman"/>
          <w:sz w:val="24"/>
          <w:szCs w:val="24"/>
        </w:rPr>
      </w:pPr>
    </w:p>
    <w:p w:rsidR="00D46C35" w:rsidRPr="00B84134" w:rsidRDefault="00D46C35" w:rsidP="0026361B">
      <w:pPr>
        <w:jc w:val="center"/>
        <w:rPr>
          <w:rFonts w:ascii="Times New Roman" w:eastAsia="Times New Roman" w:hAnsi="Times New Roman" w:cs="Times New Roman"/>
          <w:b/>
          <w:sz w:val="24"/>
          <w:szCs w:val="24"/>
        </w:rPr>
      </w:pPr>
      <w:r w:rsidRPr="00B84134">
        <w:rPr>
          <w:rFonts w:ascii="Times New Roman" w:eastAsia="Times New Roman" w:hAnsi="Times New Roman" w:cs="Times New Roman"/>
          <w:b/>
          <w:sz w:val="24"/>
          <w:szCs w:val="24"/>
        </w:rPr>
        <w:t>Представления о здоровом образе жизни и гигиене</w:t>
      </w:r>
      <w:r w:rsidR="00673D75" w:rsidRPr="00B84134">
        <w:rPr>
          <w:rFonts w:ascii="Times New Roman" w:eastAsia="Times New Roman" w:hAnsi="Times New Roman" w:cs="Times New Roman"/>
          <w:b/>
          <w:sz w:val="24"/>
          <w:szCs w:val="24"/>
        </w:rPr>
        <w:t>.</w:t>
      </w:r>
    </w:p>
    <w:p w:rsidR="00FD699B" w:rsidRPr="004C195E" w:rsidRDefault="00673D75" w:rsidP="0026361B">
      <w:pPr>
        <w:ind w:firstLine="720"/>
        <w:jc w:val="both"/>
        <w:rPr>
          <w:rFonts w:ascii="Times New Roman" w:eastAsia="Times New Roman" w:hAnsi="Times New Roman" w:cs="Times New Roman"/>
          <w:sz w:val="24"/>
          <w:szCs w:val="24"/>
        </w:rPr>
      </w:pPr>
      <w:r w:rsidRPr="00673D75">
        <w:rPr>
          <w:rFonts w:ascii="Times New Roman" w:hAnsi="Times New Roman" w:cs="Times New Roman"/>
          <w:sz w:val="24"/>
          <w:szCs w:val="24"/>
        </w:rPr>
        <w:t xml:space="preserve">Формировать </w:t>
      </w:r>
      <w:r w:rsidRPr="004C195E">
        <w:rPr>
          <w:rFonts w:ascii="Times New Roman" w:hAnsi="Times New Roman" w:cs="Times New Roman"/>
          <w:sz w:val="24"/>
          <w:szCs w:val="24"/>
        </w:rPr>
        <w:t>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4C195E" w:rsidRPr="004C195E" w:rsidRDefault="004C195E" w:rsidP="009C65A6">
      <w:pPr>
        <w:pBdr>
          <w:top w:val="none" w:sz="4" w:space="0" w:color="000000"/>
          <w:left w:val="none" w:sz="4" w:space="0" w:color="000000"/>
          <w:bottom w:val="none" w:sz="4" w:space="0" w:color="000000"/>
          <w:right w:val="none" w:sz="4" w:space="0" w:color="000000"/>
        </w:pBdr>
        <w:spacing w:before="540" w:line="276" w:lineRule="atLeast"/>
        <w:ind w:firstLine="703"/>
        <w:jc w:val="both"/>
        <w:rPr>
          <w:rFonts w:ascii="Times New Roman" w:hAnsi="Times New Roman" w:cs="Times New Roman"/>
        </w:rPr>
      </w:pPr>
      <w:r w:rsidRPr="00C41985">
        <w:rPr>
          <w:rFonts w:ascii="Times New Roman" w:hAnsi="Times New Roman" w:cs="Times New Roman"/>
          <w:b/>
          <w:color w:val="000000"/>
          <w:sz w:val="24"/>
        </w:rPr>
        <w:lastRenderedPageBreak/>
        <w:t xml:space="preserve">Перечень методических </w:t>
      </w:r>
      <w:r w:rsidRPr="00C41985">
        <w:rPr>
          <w:rFonts w:ascii="Times New Roman" w:hAnsi="Times New Roman" w:cs="Times New Roman"/>
          <w:b/>
          <w:color w:val="000000"/>
          <w:spacing w:val="1"/>
          <w:sz w:val="24"/>
        </w:rPr>
        <w:t>пособий</w:t>
      </w:r>
      <w:r w:rsidRPr="00C41985">
        <w:rPr>
          <w:rFonts w:ascii="Times New Roman" w:hAnsi="Times New Roman" w:cs="Times New Roman"/>
          <w:b/>
          <w:color w:val="000000"/>
          <w:sz w:val="24"/>
        </w:rPr>
        <w:t>, необходимых для</w:t>
      </w:r>
      <w:r w:rsidRPr="00C41985">
        <w:rPr>
          <w:rFonts w:ascii="Times New Roman" w:hAnsi="Times New Roman" w:cs="Times New Roman"/>
          <w:b/>
          <w:color w:val="000000"/>
          <w:spacing w:val="1"/>
          <w:sz w:val="24"/>
        </w:rPr>
        <w:t xml:space="preserve"> </w:t>
      </w:r>
      <w:r w:rsidRPr="00C41985">
        <w:rPr>
          <w:rFonts w:ascii="Times New Roman" w:hAnsi="Times New Roman" w:cs="Times New Roman"/>
          <w:b/>
          <w:color w:val="000000"/>
          <w:sz w:val="24"/>
        </w:rPr>
        <w:t>реализации</w:t>
      </w:r>
      <w:r w:rsidRPr="00C41985">
        <w:rPr>
          <w:rFonts w:ascii="Times New Roman" w:hAnsi="Times New Roman" w:cs="Times New Roman"/>
          <w:b/>
          <w:color w:val="000000"/>
          <w:spacing w:val="-2"/>
          <w:sz w:val="24"/>
        </w:rPr>
        <w:t xml:space="preserve"> </w:t>
      </w:r>
      <w:r w:rsidRPr="00C41985">
        <w:rPr>
          <w:rFonts w:ascii="Times New Roman" w:hAnsi="Times New Roman" w:cs="Times New Roman"/>
          <w:b/>
          <w:color w:val="000000"/>
          <w:sz w:val="24"/>
        </w:rPr>
        <w:t>ОО</w:t>
      </w:r>
      <w:r w:rsidRPr="00C41985">
        <w:rPr>
          <w:rFonts w:ascii="Times New Roman" w:hAnsi="Times New Roman" w:cs="Times New Roman"/>
          <w:b/>
          <w:color w:val="000000"/>
          <w:spacing w:val="1"/>
          <w:sz w:val="24"/>
        </w:rPr>
        <w:t xml:space="preserve"> </w:t>
      </w:r>
      <w:r w:rsidRPr="00C41985">
        <w:rPr>
          <w:rFonts w:ascii="Times New Roman" w:hAnsi="Times New Roman" w:cs="Times New Roman"/>
          <w:b/>
          <w:color w:val="000000"/>
          <w:spacing w:val="-1"/>
          <w:sz w:val="24"/>
        </w:rPr>
        <w:t>«ФР»</w:t>
      </w:r>
      <w:r w:rsidRPr="00C41985">
        <w:rPr>
          <w:rFonts w:ascii="Times New Roman" w:hAnsi="Times New Roman" w:cs="Times New Roman"/>
          <w:b/>
          <w:color w:val="000000"/>
          <w:spacing w:val="1"/>
          <w:sz w:val="24"/>
        </w:rPr>
        <w:t xml:space="preserve"> </w:t>
      </w:r>
      <w:r w:rsidRPr="00C41985">
        <w:rPr>
          <w:rFonts w:ascii="Times New Roman" w:hAnsi="Times New Roman" w:cs="Times New Roman"/>
          <w:b/>
          <w:color w:val="000000"/>
          <w:sz w:val="24"/>
        </w:rPr>
        <w:t>в воспитательно-образовательном</w:t>
      </w:r>
      <w:r w:rsidRPr="00C41985">
        <w:rPr>
          <w:rFonts w:ascii="Times New Roman" w:hAnsi="Times New Roman" w:cs="Times New Roman"/>
          <w:b/>
          <w:color w:val="000000"/>
          <w:spacing w:val="1"/>
          <w:sz w:val="24"/>
        </w:rPr>
        <w:t xml:space="preserve"> </w:t>
      </w:r>
      <w:r w:rsidRPr="00C41985">
        <w:rPr>
          <w:rFonts w:ascii="Times New Roman" w:hAnsi="Times New Roman" w:cs="Times New Roman"/>
          <w:b/>
          <w:color w:val="000000"/>
          <w:spacing w:val="-1"/>
          <w:sz w:val="24"/>
        </w:rPr>
        <w:t>процессе</w:t>
      </w:r>
    </w:p>
    <w:p w:rsidR="000E4B92" w:rsidRDefault="000E4B92" w:rsidP="000E4B92">
      <w:pPr>
        <w:pStyle w:val="af5"/>
        <w:kinsoku w:val="0"/>
        <w:overflowPunct w:val="0"/>
        <w:ind w:right="-55"/>
        <w:jc w:val="both"/>
        <w:rPr>
          <w:b/>
          <w:bCs/>
          <w:color w:val="231F20"/>
        </w:rPr>
      </w:pP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116"/>
        <w:ind w:left="286"/>
        <w:rPr>
          <w:rFonts w:ascii="Times New Roman" w:eastAsia="Times New Roman" w:hAnsi="Times New Roman" w:cs="Times New Roman"/>
          <w:color w:val="000000" w:themeColor="text1"/>
        </w:rPr>
      </w:pPr>
      <w:r w:rsidRPr="005423DB">
        <w:rPr>
          <w:rFonts w:ascii="Wingdings" w:eastAsia="Wingdings" w:hAnsi="Wingdings" w:cs="Wingdings"/>
          <w:color w:val="FF0000"/>
          <w:sz w:val="24"/>
        </w:rPr>
        <w:t></w:t>
      </w:r>
      <w:r w:rsidRPr="005423DB">
        <w:rPr>
          <w:rFonts w:ascii="Times New Roman" w:eastAsia="Times New Roman" w:hAnsi="Times New Roman" w:cs="Times New Roman"/>
          <w:color w:val="FF0000"/>
          <w:spacing w:val="111"/>
          <w:sz w:val="24"/>
        </w:rPr>
        <w:t xml:space="preserve"> </w:t>
      </w:r>
      <w:r w:rsidRPr="005423DB">
        <w:rPr>
          <w:rFonts w:ascii="Times New Roman" w:eastAsia="Times New Roman" w:hAnsi="Times New Roman" w:cs="Times New Roman"/>
          <w:color w:val="000000" w:themeColor="text1"/>
          <w:sz w:val="24"/>
        </w:rPr>
        <w:t>Пензулаева</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Л. И. Физическая культура</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в детском</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саду: младшая группа</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pacing w:val="2"/>
          <w:sz w:val="24"/>
        </w:rPr>
        <w:t>(3–4</w:t>
      </w:r>
      <w:r w:rsidRPr="005423DB">
        <w:rPr>
          <w:rFonts w:ascii="Times New Roman" w:eastAsia="Times New Roman" w:hAnsi="Times New Roman" w:cs="Times New Roman"/>
          <w:color w:val="000000" w:themeColor="text1"/>
          <w:spacing w:val="-2"/>
          <w:sz w:val="24"/>
        </w:rPr>
        <w:t xml:space="preserve"> </w:t>
      </w:r>
      <w:r w:rsidRPr="005423DB">
        <w:rPr>
          <w:rFonts w:ascii="Times New Roman" w:eastAsia="Times New Roman" w:hAnsi="Times New Roman" w:cs="Times New Roman"/>
          <w:color w:val="000000" w:themeColor="text1"/>
          <w:sz w:val="24"/>
        </w:rPr>
        <w:t>года).</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116"/>
        <w:ind w:left="286"/>
        <w:rPr>
          <w:rFonts w:ascii="Times New Roman" w:eastAsia="Times New Roman" w:hAnsi="Times New Roman" w:cs="Times New Roman"/>
          <w:color w:val="000000" w:themeColor="text1"/>
        </w:rPr>
      </w:pPr>
      <w:r w:rsidRPr="005423DB">
        <w:rPr>
          <w:rFonts w:ascii="Wingdings" w:eastAsia="Wingdings" w:hAnsi="Wingdings" w:cs="Wingdings"/>
          <w:color w:val="000000" w:themeColor="text1"/>
          <w:sz w:val="24"/>
        </w:rPr>
        <w:t></w:t>
      </w:r>
      <w:r w:rsidRPr="005423DB">
        <w:rPr>
          <w:rFonts w:ascii="Times New Roman" w:eastAsia="Times New Roman" w:hAnsi="Times New Roman" w:cs="Times New Roman"/>
          <w:color w:val="000000" w:themeColor="text1"/>
          <w:spacing w:val="111"/>
          <w:sz w:val="24"/>
        </w:rPr>
        <w:t xml:space="preserve"> </w:t>
      </w:r>
      <w:r w:rsidRPr="005423DB">
        <w:rPr>
          <w:rFonts w:ascii="Times New Roman" w:eastAsia="Times New Roman" w:hAnsi="Times New Roman" w:cs="Times New Roman"/>
          <w:color w:val="000000" w:themeColor="text1"/>
          <w:sz w:val="24"/>
        </w:rPr>
        <w:t>Пензулаева</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Л. И. Физическая культура</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в детском</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саду: средняя группа</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pacing w:val="2"/>
          <w:sz w:val="24"/>
        </w:rPr>
        <w:t>(4–5</w:t>
      </w:r>
      <w:r w:rsidRPr="005423DB">
        <w:rPr>
          <w:rFonts w:ascii="Times New Roman" w:eastAsia="Times New Roman" w:hAnsi="Times New Roman" w:cs="Times New Roman"/>
          <w:color w:val="000000" w:themeColor="text1"/>
          <w:spacing w:val="-2"/>
          <w:sz w:val="24"/>
        </w:rPr>
        <w:t xml:space="preserve"> </w:t>
      </w:r>
      <w:r w:rsidRPr="005423DB">
        <w:rPr>
          <w:rFonts w:ascii="Times New Roman" w:eastAsia="Times New Roman" w:hAnsi="Times New Roman" w:cs="Times New Roman"/>
          <w:color w:val="000000" w:themeColor="text1"/>
          <w:sz w:val="24"/>
        </w:rPr>
        <w:t>лет).</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116"/>
        <w:ind w:left="286"/>
        <w:rPr>
          <w:rFonts w:ascii="Times New Roman" w:eastAsia="Times New Roman" w:hAnsi="Times New Roman" w:cs="Times New Roman"/>
          <w:color w:val="000000" w:themeColor="text1"/>
        </w:rPr>
      </w:pPr>
      <w:r w:rsidRPr="005423DB">
        <w:rPr>
          <w:rFonts w:ascii="Wingdings" w:eastAsia="Wingdings" w:hAnsi="Wingdings" w:cs="Wingdings"/>
          <w:color w:val="000000" w:themeColor="text1"/>
          <w:sz w:val="24"/>
        </w:rPr>
        <w:t></w:t>
      </w:r>
      <w:r w:rsidRPr="005423DB">
        <w:rPr>
          <w:rFonts w:ascii="Times New Roman" w:eastAsia="Times New Roman" w:hAnsi="Times New Roman" w:cs="Times New Roman"/>
          <w:color w:val="000000" w:themeColor="text1"/>
          <w:spacing w:val="111"/>
          <w:sz w:val="24"/>
        </w:rPr>
        <w:t xml:space="preserve"> </w:t>
      </w:r>
      <w:r w:rsidRPr="005423DB">
        <w:rPr>
          <w:rFonts w:ascii="Times New Roman" w:eastAsia="Times New Roman" w:hAnsi="Times New Roman" w:cs="Times New Roman"/>
          <w:color w:val="000000" w:themeColor="text1"/>
          <w:sz w:val="24"/>
        </w:rPr>
        <w:t>Пензулаева</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Л. И. Физическая культура</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в детском</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саду: старшая группа</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pacing w:val="2"/>
          <w:sz w:val="24"/>
        </w:rPr>
        <w:t>(5–6</w:t>
      </w:r>
      <w:r w:rsidRPr="005423DB">
        <w:rPr>
          <w:rFonts w:ascii="Times New Roman" w:eastAsia="Times New Roman" w:hAnsi="Times New Roman" w:cs="Times New Roman"/>
          <w:color w:val="000000" w:themeColor="text1"/>
          <w:spacing w:val="-2"/>
          <w:sz w:val="24"/>
        </w:rPr>
        <w:t xml:space="preserve"> </w:t>
      </w:r>
      <w:r w:rsidRPr="005423DB">
        <w:rPr>
          <w:rFonts w:ascii="Times New Roman" w:eastAsia="Times New Roman" w:hAnsi="Times New Roman" w:cs="Times New Roman"/>
          <w:color w:val="000000" w:themeColor="text1"/>
          <w:sz w:val="24"/>
        </w:rPr>
        <w:t>лет).</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116"/>
        <w:ind w:left="286"/>
        <w:rPr>
          <w:rFonts w:ascii="Times New Roman" w:eastAsia="Times New Roman" w:hAnsi="Times New Roman" w:cs="Times New Roman"/>
          <w:color w:val="000000" w:themeColor="text1"/>
        </w:rPr>
      </w:pPr>
      <w:r w:rsidRPr="005423DB">
        <w:rPr>
          <w:rFonts w:ascii="Wingdings" w:eastAsia="Wingdings" w:hAnsi="Wingdings" w:cs="Wingdings"/>
          <w:color w:val="000000" w:themeColor="text1"/>
          <w:sz w:val="24"/>
        </w:rPr>
        <w:t></w:t>
      </w:r>
      <w:r w:rsidRPr="005423DB">
        <w:rPr>
          <w:rFonts w:ascii="Times New Roman" w:eastAsia="Times New Roman" w:hAnsi="Times New Roman" w:cs="Times New Roman"/>
          <w:color w:val="000000" w:themeColor="text1"/>
          <w:spacing w:val="111"/>
          <w:sz w:val="24"/>
        </w:rPr>
        <w:t xml:space="preserve"> </w:t>
      </w:r>
      <w:r w:rsidRPr="005423DB">
        <w:rPr>
          <w:rFonts w:ascii="Times New Roman" w:eastAsia="Times New Roman" w:hAnsi="Times New Roman" w:cs="Times New Roman"/>
          <w:color w:val="000000" w:themeColor="text1"/>
          <w:sz w:val="24"/>
        </w:rPr>
        <w:t>Пензулаева</w:t>
      </w:r>
      <w:r w:rsidRPr="005423DB">
        <w:rPr>
          <w:rFonts w:ascii="Times New Roman" w:eastAsia="Times New Roman" w:hAnsi="Times New Roman" w:cs="Times New Roman"/>
          <w:color w:val="000000" w:themeColor="text1"/>
          <w:spacing w:val="18"/>
          <w:sz w:val="24"/>
        </w:rPr>
        <w:t xml:space="preserve"> </w:t>
      </w:r>
      <w:r w:rsidRPr="005423DB">
        <w:rPr>
          <w:rFonts w:ascii="Times New Roman" w:eastAsia="Times New Roman" w:hAnsi="Times New Roman" w:cs="Times New Roman"/>
          <w:color w:val="000000" w:themeColor="text1"/>
          <w:sz w:val="24"/>
        </w:rPr>
        <w:t>Л.</w:t>
      </w:r>
      <w:r w:rsidRPr="005423DB">
        <w:rPr>
          <w:rFonts w:ascii="Times New Roman" w:eastAsia="Times New Roman" w:hAnsi="Times New Roman" w:cs="Times New Roman"/>
          <w:color w:val="000000" w:themeColor="text1"/>
          <w:spacing w:val="19"/>
          <w:sz w:val="24"/>
        </w:rPr>
        <w:t xml:space="preserve"> </w:t>
      </w:r>
      <w:r w:rsidRPr="005423DB">
        <w:rPr>
          <w:rFonts w:ascii="Times New Roman" w:eastAsia="Times New Roman" w:hAnsi="Times New Roman" w:cs="Times New Roman"/>
          <w:color w:val="000000" w:themeColor="text1"/>
          <w:spacing w:val="1"/>
          <w:sz w:val="24"/>
        </w:rPr>
        <w:t>И.</w:t>
      </w:r>
      <w:r w:rsidRPr="005423DB">
        <w:rPr>
          <w:rFonts w:ascii="Times New Roman" w:eastAsia="Times New Roman" w:hAnsi="Times New Roman" w:cs="Times New Roman"/>
          <w:color w:val="000000" w:themeColor="text1"/>
          <w:spacing w:val="18"/>
          <w:sz w:val="24"/>
        </w:rPr>
        <w:t xml:space="preserve"> </w:t>
      </w:r>
      <w:r w:rsidRPr="005423DB">
        <w:rPr>
          <w:rFonts w:ascii="Times New Roman" w:eastAsia="Times New Roman" w:hAnsi="Times New Roman" w:cs="Times New Roman"/>
          <w:color w:val="000000" w:themeColor="text1"/>
          <w:sz w:val="24"/>
        </w:rPr>
        <w:t>Физическая</w:t>
      </w:r>
      <w:r w:rsidRPr="005423DB">
        <w:rPr>
          <w:rFonts w:ascii="Times New Roman" w:eastAsia="Times New Roman" w:hAnsi="Times New Roman" w:cs="Times New Roman"/>
          <w:color w:val="000000" w:themeColor="text1"/>
          <w:spacing w:val="19"/>
          <w:sz w:val="24"/>
        </w:rPr>
        <w:t xml:space="preserve"> </w:t>
      </w:r>
      <w:r w:rsidRPr="005423DB">
        <w:rPr>
          <w:rFonts w:ascii="Times New Roman" w:eastAsia="Times New Roman" w:hAnsi="Times New Roman" w:cs="Times New Roman"/>
          <w:color w:val="000000" w:themeColor="text1"/>
          <w:sz w:val="24"/>
        </w:rPr>
        <w:t>культура</w:t>
      </w:r>
      <w:r w:rsidRPr="005423DB">
        <w:rPr>
          <w:rFonts w:ascii="Times New Roman" w:eastAsia="Times New Roman" w:hAnsi="Times New Roman" w:cs="Times New Roman"/>
          <w:color w:val="000000" w:themeColor="text1"/>
          <w:spacing w:val="18"/>
          <w:sz w:val="24"/>
        </w:rPr>
        <w:t xml:space="preserve"> </w:t>
      </w:r>
      <w:r w:rsidRPr="005423DB">
        <w:rPr>
          <w:rFonts w:ascii="Times New Roman" w:eastAsia="Times New Roman" w:hAnsi="Times New Roman" w:cs="Times New Roman"/>
          <w:color w:val="000000" w:themeColor="text1"/>
          <w:sz w:val="24"/>
        </w:rPr>
        <w:t>в</w:t>
      </w:r>
      <w:r w:rsidRPr="005423DB">
        <w:rPr>
          <w:rFonts w:ascii="Times New Roman" w:eastAsia="Times New Roman" w:hAnsi="Times New Roman" w:cs="Times New Roman"/>
          <w:color w:val="000000" w:themeColor="text1"/>
          <w:spacing w:val="18"/>
          <w:sz w:val="24"/>
        </w:rPr>
        <w:t xml:space="preserve"> </w:t>
      </w:r>
      <w:r w:rsidRPr="005423DB">
        <w:rPr>
          <w:rFonts w:ascii="Times New Roman" w:eastAsia="Times New Roman" w:hAnsi="Times New Roman" w:cs="Times New Roman"/>
          <w:color w:val="000000" w:themeColor="text1"/>
          <w:spacing w:val="1"/>
          <w:sz w:val="24"/>
        </w:rPr>
        <w:t>детском</w:t>
      </w:r>
      <w:r w:rsidRPr="005423DB">
        <w:rPr>
          <w:rFonts w:ascii="Times New Roman" w:eastAsia="Times New Roman" w:hAnsi="Times New Roman" w:cs="Times New Roman"/>
          <w:color w:val="000000" w:themeColor="text1"/>
          <w:spacing w:val="18"/>
          <w:sz w:val="24"/>
        </w:rPr>
        <w:t xml:space="preserve"> </w:t>
      </w:r>
      <w:r w:rsidRPr="005423DB">
        <w:rPr>
          <w:rFonts w:ascii="Times New Roman" w:eastAsia="Times New Roman" w:hAnsi="Times New Roman" w:cs="Times New Roman"/>
          <w:color w:val="000000" w:themeColor="text1"/>
          <w:spacing w:val="-1"/>
          <w:sz w:val="24"/>
        </w:rPr>
        <w:t>саду:</w:t>
      </w:r>
      <w:r w:rsidRPr="005423DB">
        <w:rPr>
          <w:rFonts w:ascii="Times New Roman" w:eastAsia="Times New Roman" w:hAnsi="Times New Roman" w:cs="Times New Roman"/>
          <w:color w:val="000000" w:themeColor="text1"/>
          <w:spacing w:val="21"/>
          <w:sz w:val="24"/>
        </w:rPr>
        <w:t xml:space="preserve"> </w:t>
      </w:r>
      <w:r w:rsidRPr="005423DB">
        <w:rPr>
          <w:rFonts w:ascii="Times New Roman" w:eastAsia="Times New Roman" w:hAnsi="Times New Roman" w:cs="Times New Roman"/>
          <w:color w:val="000000" w:themeColor="text1"/>
          <w:sz w:val="24"/>
        </w:rPr>
        <w:t>подготовительная</w:t>
      </w:r>
      <w:r w:rsidRPr="005423DB">
        <w:rPr>
          <w:rFonts w:ascii="Times New Roman" w:eastAsia="Times New Roman" w:hAnsi="Times New Roman" w:cs="Times New Roman"/>
          <w:color w:val="000000" w:themeColor="text1"/>
          <w:spacing w:val="19"/>
          <w:sz w:val="24"/>
        </w:rPr>
        <w:t xml:space="preserve"> </w:t>
      </w:r>
      <w:r w:rsidRPr="005423DB">
        <w:rPr>
          <w:rFonts w:ascii="Times New Roman" w:eastAsia="Times New Roman" w:hAnsi="Times New Roman" w:cs="Times New Roman"/>
          <w:color w:val="000000" w:themeColor="text1"/>
          <w:sz w:val="24"/>
        </w:rPr>
        <w:t>к</w:t>
      </w:r>
      <w:r w:rsidRPr="005423DB">
        <w:rPr>
          <w:rFonts w:ascii="Times New Roman" w:eastAsia="Times New Roman" w:hAnsi="Times New Roman" w:cs="Times New Roman"/>
          <w:color w:val="000000" w:themeColor="text1"/>
          <w:spacing w:val="20"/>
          <w:sz w:val="24"/>
        </w:rPr>
        <w:t xml:space="preserve"> </w:t>
      </w:r>
      <w:r w:rsidRPr="005423DB">
        <w:rPr>
          <w:rFonts w:ascii="Times New Roman" w:eastAsia="Times New Roman" w:hAnsi="Times New Roman" w:cs="Times New Roman"/>
          <w:color w:val="000000" w:themeColor="text1"/>
          <w:sz w:val="24"/>
        </w:rPr>
        <w:t>школе</w:t>
      </w:r>
      <w:r w:rsidRPr="005423DB">
        <w:rPr>
          <w:rFonts w:ascii="Times New Roman" w:eastAsia="Times New Roman" w:hAnsi="Times New Roman" w:cs="Times New Roman"/>
          <w:color w:val="000000" w:themeColor="text1"/>
          <w:spacing w:val="18"/>
          <w:sz w:val="24"/>
        </w:rPr>
        <w:t xml:space="preserve"> </w:t>
      </w:r>
      <w:r w:rsidRPr="005423DB">
        <w:rPr>
          <w:rFonts w:ascii="Times New Roman" w:eastAsia="Times New Roman" w:hAnsi="Times New Roman" w:cs="Times New Roman"/>
          <w:color w:val="000000" w:themeColor="text1"/>
          <w:spacing w:val="-1"/>
          <w:sz w:val="24"/>
        </w:rPr>
        <w:t xml:space="preserve">группа </w:t>
      </w:r>
      <w:r w:rsidRPr="005423DB">
        <w:rPr>
          <w:rFonts w:ascii="Times New Roman" w:eastAsia="Times New Roman" w:hAnsi="Times New Roman" w:cs="Times New Roman"/>
          <w:color w:val="000000" w:themeColor="text1"/>
          <w:sz w:val="24"/>
        </w:rPr>
        <w:t>(6–7 лет).</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38"/>
        <w:ind w:left="286"/>
        <w:rPr>
          <w:rFonts w:ascii="Times New Roman" w:eastAsia="Times New Roman" w:hAnsi="Times New Roman" w:cs="Times New Roman"/>
          <w:color w:val="000000" w:themeColor="text1"/>
        </w:rPr>
      </w:pPr>
      <w:r w:rsidRPr="005423DB">
        <w:rPr>
          <w:rFonts w:ascii="Wingdings" w:eastAsia="Wingdings" w:hAnsi="Wingdings" w:cs="Wingdings"/>
          <w:color w:val="000000" w:themeColor="text1"/>
          <w:sz w:val="24"/>
        </w:rPr>
        <w:t></w:t>
      </w:r>
      <w:r w:rsidRPr="005423DB">
        <w:rPr>
          <w:rFonts w:ascii="Times New Roman" w:eastAsia="Times New Roman" w:hAnsi="Times New Roman" w:cs="Times New Roman"/>
          <w:color w:val="000000" w:themeColor="text1"/>
          <w:spacing w:val="111"/>
          <w:sz w:val="24"/>
        </w:rPr>
        <w:t xml:space="preserve"> </w:t>
      </w:r>
      <w:r w:rsidRPr="005423DB">
        <w:rPr>
          <w:rFonts w:ascii="Times New Roman" w:eastAsia="Times New Roman" w:hAnsi="Times New Roman" w:cs="Times New Roman"/>
          <w:color w:val="000000" w:themeColor="text1"/>
          <w:sz w:val="24"/>
        </w:rPr>
        <w:t>Сборник</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подвижных</w:t>
      </w:r>
      <w:r w:rsidRPr="005423DB">
        <w:rPr>
          <w:rFonts w:ascii="Times New Roman" w:eastAsia="Times New Roman" w:hAnsi="Times New Roman" w:cs="Times New Roman"/>
          <w:color w:val="000000" w:themeColor="text1"/>
          <w:spacing w:val="3"/>
          <w:sz w:val="24"/>
        </w:rPr>
        <w:t xml:space="preserve"> </w:t>
      </w:r>
      <w:r w:rsidRPr="005423DB">
        <w:rPr>
          <w:rFonts w:ascii="Times New Roman" w:eastAsia="Times New Roman" w:hAnsi="Times New Roman" w:cs="Times New Roman"/>
          <w:color w:val="000000" w:themeColor="text1"/>
          <w:spacing w:val="-1"/>
          <w:sz w:val="24"/>
        </w:rPr>
        <w:t>игр</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 xml:space="preserve">/ </w:t>
      </w:r>
      <w:r w:rsidRPr="005423DB">
        <w:rPr>
          <w:rFonts w:ascii="Times New Roman" w:eastAsia="Times New Roman" w:hAnsi="Times New Roman" w:cs="Times New Roman"/>
          <w:color w:val="000000" w:themeColor="text1"/>
          <w:spacing w:val="1"/>
          <w:sz w:val="24"/>
        </w:rPr>
        <w:t>Автор</w:t>
      </w:r>
      <w:r w:rsidRPr="005423DB">
        <w:rPr>
          <w:rFonts w:ascii="Times New Roman" w:eastAsia="Times New Roman" w:hAnsi="Times New Roman" w:cs="Times New Roman"/>
          <w:color w:val="000000" w:themeColor="text1"/>
          <w:spacing w:val="-1"/>
          <w:sz w:val="24"/>
        </w:rPr>
        <w:t>-</w:t>
      </w:r>
      <w:r w:rsidRPr="005423DB">
        <w:rPr>
          <w:rFonts w:ascii="Times New Roman" w:eastAsia="Times New Roman" w:hAnsi="Times New Roman" w:cs="Times New Roman"/>
          <w:color w:val="000000" w:themeColor="text1"/>
          <w:sz w:val="24"/>
        </w:rPr>
        <w:t>сост. Э. Я. Степаненкова.</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spacing w:before="38"/>
        <w:ind w:left="286"/>
        <w:rPr>
          <w:rFonts w:ascii="Times New Roman" w:eastAsia="Times New Roman" w:hAnsi="Times New Roman" w:cs="Times New Roman"/>
          <w:color w:val="000000" w:themeColor="text1"/>
        </w:rPr>
      </w:pPr>
      <w:r w:rsidRPr="005423DB">
        <w:rPr>
          <w:rFonts w:ascii="Wingdings" w:eastAsia="Wingdings" w:hAnsi="Wingdings" w:cs="Wingdings"/>
          <w:color w:val="000000" w:themeColor="text1"/>
          <w:sz w:val="24"/>
        </w:rPr>
        <w:t></w:t>
      </w:r>
      <w:r w:rsidRPr="005423DB">
        <w:rPr>
          <w:rFonts w:ascii="Times New Roman" w:eastAsia="Times New Roman" w:hAnsi="Times New Roman" w:cs="Times New Roman"/>
          <w:color w:val="000000" w:themeColor="text1"/>
          <w:spacing w:val="111"/>
          <w:sz w:val="24"/>
        </w:rPr>
        <w:t xml:space="preserve"> </w:t>
      </w:r>
      <w:r w:rsidRPr="005423DB">
        <w:rPr>
          <w:rFonts w:ascii="Times New Roman" w:eastAsia="Times New Roman" w:hAnsi="Times New Roman" w:cs="Times New Roman"/>
          <w:color w:val="000000" w:themeColor="text1"/>
          <w:sz w:val="24"/>
        </w:rPr>
        <w:t>Федорова</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С. Ю. Примерные</w:t>
      </w:r>
      <w:r w:rsidRPr="005423DB">
        <w:rPr>
          <w:rFonts w:ascii="Times New Roman" w:eastAsia="Times New Roman" w:hAnsi="Times New Roman" w:cs="Times New Roman"/>
          <w:color w:val="000000" w:themeColor="text1"/>
          <w:spacing w:val="-2"/>
          <w:sz w:val="24"/>
        </w:rPr>
        <w:t xml:space="preserve"> </w:t>
      </w:r>
      <w:r w:rsidRPr="005423DB">
        <w:rPr>
          <w:rFonts w:ascii="Times New Roman" w:eastAsia="Times New Roman" w:hAnsi="Times New Roman" w:cs="Times New Roman"/>
          <w:color w:val="000000" w:themeColor="text1"/>
          <w:sz w:val="24"/>
        </w:rPr>
        <w:t>планы физкультурных</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занятий</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с</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детьми</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pacing w:val="3"/>
          <w:sz w:val="24"/>
        </w:rPr>
        <w:t>2–3</w:t>
      </w:r>
      <w:r w:rsidRPr="005423DB">
        <w:rPr>
          <w:rFonts w:ascii="Times New Roman" w:eastAsia="Times New Roman" w:hAnsi="Times New Roman" w:cs="Times New Roman"/>
          <w:color w:val="000000" w:themeColor="text1"/>
          <w:spacing w:val="-3"/>
          <w:sz w:val="24"/>
        </w:rPr>
        <w:t xml:space="preserve"> </w:t>
      </w:r>
      <w:r w:rsidRPr="005423DB">
        <w:rPr>
          <w:rFonts w:ascii="Times New Roman" w:eastAsia="Times New Roman" w:hAnsi="Times New Roman" w:cs="Times New Roman"/>
          <w:color w:val="000000" w:themeColor="text1"/>
          <w:sz w:val="24"/>
        </w:rPr>
        <w:t>лет</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286"/>
        <w:rPr>
          <w:rFonts w:ascii="Times New Roman" w:eastAsia="Times New Roman" w:hAnsi="Times New Roman" w:cs="Times New Roman"/>
          <w:color w:val="000000" w:themeColor="text1"/>
        </w:rPr>
      </w:pPr>
      <w:r w:rsidRPr="005423DB">
        <w:rPr>
          <w:rFonts w:ascii="Wingdings" w:eastAsia="Wingdings" w:hAnsi="Wingdings" w:cs="Wingdings"/>
          <w:color w:val="000000" w:themeColor="text1"/>
          <w:sz w:val="24"/>
        </w:rPr>
        <w:t></w:t>
      </w:r>
      <w:r w:rsidRPr="005423DB">
        <w:rPr>
          <w:rFonts w:ascii="Times New Roman" w:eastAsia="Times New Roman" w:hAnsi="Times New Roman" w:cs="Times New Roman"/>
          <w:color w:val="000000" w:themeColor="text1"/>
          <w:spacing w:val="111"/>
          <w:sz w:val="24"/>
        </w:rPr>
        <w:t xml:space="preserve"> </w:t>
      </w:r>
      <w:r w:rsidRPr="005423DB">
        <w:rPr>
          <w:rFonts w:ascii="Times New Roman" w:eastAsia="Times New Roman" w:hAnsi="Times New Roman" w:cs="Times New Roman"/>
          <w:color w:val="000000" w:themeColor="text1"/>
          <w:sz w:val="24"/>
        </w:rPr>
        <w:t>Пензулаева</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Л. И. Оздоровительная гимнастика:</w:t>
      </w:r>
      <w:r w:rsidRPr="005423DB">
        <w:rPr>
          <w:rFonts w:ascii="Times New Roman" w:eastAsia="Times New Roman" w:hAnsi="Times New Roman" w:cs="Times New Roman"/>
          <w:color w:val="000000" w:themeColor="text1"/>
          <w:spacing w:val="-2"/>
          <w:sz w:val="24"/>
        </w:rPr>
        <w:t xml:space="preserve"> </w:t>
      </w:r>
      <w:r w:rsidRPr="005423DB">
        <w:rPr>
          <w:rFonts w:ascii="Times New Roman" w:eastAsia="Times New Roman" w:hAnsi="Times New Roman" w:cs="Times New Roman"/>
          <w:color w:val="000000" w:themeColor="text1"/>
          <w:spacing w:val="1"/>
          <w:sz w:val="24"/>
        </w:rPr>
        <w:t xml:space="preserve">комплексы </w:t>
      </w:r>
      <w:r w:rsidRPr="005423DB">
        <w:rPr>
          <w:rFonts w:ascii="Times New Roman" w:eastAsia="Times New Roman" w:hAnsi="Times New Roman" w:cs="Times New Roman"/>
          <w:color w:val="000000" w:themeColor="text1"/>
          <w:sz w:val="24"/>
        </w:rPr>
        <w:t>упражнений</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для детей</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pacing w:val="2"/>
          <w:sz w:val="24"/>
        </w:rPr>
        <w:t>3–4</w:t>
      </w:r>
      <w:r w:rsidRPr="005423DB">
        <w:rPr>
          <w:rFonts w:ascii="Times New Roman" w:eastAsia="Times New Roman" w:hAnsi="Times New Roman" w:cs="Times New Roman"/>
          <w:color w:val="000000" w:themeColor="text1"/>
          <w:spacing w:val="-2"/>
          <w:sz w:val="24"/>
        </w:rPr>
        <w:t xml:space="preserve"> </w:t>
      </w:r>
      <w:r w:rsidRPr="005423DB">
        <w:rPr>
          <w:rFonts w:ascii="Times New Roman" w:eastAsia="Times New Roman" w:hAnsi="Times New Roman" w:cs="Times New Roman"/>
          <w:color w:val="000000" w:themeColor="text1"/>
          <w:sz w:val="24"/>
        </w:rPr>
        <w:t>лет.</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286"/>
        <w:rPr>
          <w:rFonts w:ascii="Times New Roman" w:eastAsia="Times New Roman" w:hAnsi="Times New Roman" w:cs="Times New Roman"/>
          <w:color w:val="000000" w:themeColor="text1"/>
        </w:rPr>
      </w:pPr>
      <w:r w:rsidRPr="005423DB">
        <w:rPr>
          <w:rFonts w:ascii="Wingdings" w:eastAsia="Wingdings" w:hAnsi="Wingdings" w:cs="Wingdings"/>
          <w:color w:val="000000" w:themeColor="text1"/>
          <w:sz w:val="24"/>
        </w:rPr>
        <w:t></w:t>
      </w:r>
      <w:r w:rsidRPr="005423DB">
        <w:rPr>
          <w:rFonts w:ascii="Times New Roman" w:eastAsia="Times New Roman" w:hAnsi="Times New Roman" w:cs="Times New Roman"/>
          <w:color w:val="000000" w:themeColor="text1"/>
          <w:spacing w:val="111"/>
          <w:sz w:val="24"/>
        </w:rPr>
        <w:t xml:space="preserve"> </w:t>
      </w:r>
      <w:r w:rsidRPr="005423DB">
        <w:rPr>
          <w:rFonts w:ascii="Times New Roman" w:eastAsia="Times New Roman" w:hAnsi="Times New Roman" w:cs="Times New Roman"/>
          <w:color w:val="000000" w:themeColor="text1"/>
          <w:sz w:val="24"/>
        </w:rPr>
        <w:t>Пензулаева</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Л. И. Оздоровительная гимнастика:</w:t>
      </w:r>
      <w:r w:rsidRPr="005423DB">
        <w:rPr>
          <w:rFonts w:ascii="Times New Roman" w:eastAsia="Times New Roman" w:hAnsi="Times New Roman" w:cs="Times New Roman"/>
          <w:color w:val="000000" w:themeColor="text1"/>
          <w:spacing w:val="-2"/>
          <w:sz w:val="24"/>
        </w:rPr>
        <w:t xml:space="preserve"> </w:t>
      </w:r>
      <w:r w:rsidRPr="005423DB">
        <w:rPr>
          <w:rFonts w:ascii="Times New Roman" w:eastAsia="Times New Roman" w:hAnsi="Times New Roman" w:cs="Times New Roman"/>
          <w:color w:val="000000" w:themeColor="text1"/>
          <w:sz w:val="24"/>
        </w:rPr>
        <w:t>комплексы</w:t>
      </w:r>
      <w:r w:rsidRPr="005423DB">
        <w:rPr>
          <w:rFonts w:ascii="Times New Roman" w:eastAsia="Times New Roman" w:hAnsi="Times New Roman" w:cs="Times New Roman"/>
          <w:color w:val="000000" w:themeColor="text1"/>
          <w:spacing w:val="2"/>
          <w:sz w:val="24"/>
        </w:rPr>
        <w:t xml:space="preserve"> </w:t>
      </w:r>
      <w:r w:rsidRPr="005423DB">
        <w:rPr>
          <w:rFonts w:ascii="Times New Roman" w:eastAsia="Times New Roman" w:hAnsi="Times New Roman" w:cs="Times New Roman"/>
          <w:color w:val="000000" w:themeColor="text1"/>
          <w:sz w:val="24"/>
        </w:rPr>
        <w:t>упражнений</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для детей</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pacing w:val="4"/>
          <w:sz w:val="24"/>
        </w:rPr>
        <w:t>4–5</w:t>
      </w:r>
      <w:r w:rsidRPr="005423DB">
        <w:rPr>
          <w:rFonts w:ascii="Times New Roman" w:eastAsia="Times New Roman" w:hAnsi="Times New Roman" w:cs="Times New Roman"/>
          <w:color w:val="000000" w:themeColor="text1"/>
          <w:spacing w:val="-4"/>
          <w:sz w:val="24"/>
        </w:rPr>
        <w:t xml:space="preserve"> </w:t>
      </w:r>
      <w:r w:rsidRPr="005423DB">
        <w:rPr>
          <w:rFonts w:ascii="Times New Roman" w:eastAsia="Times New Roman" w:hAnsi="Times New Roman" w:cs="Times New Roman"/>
          <w:color w:val="000000" w:themeColor="text1"/>
          <w:sz w:val="24"/>
        </w:rPr>
        <w:t>лет.</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286"/>
        <w:rPr>
          <w:rFonts w:ascii="Times New Roman" w:eastAsia="Times New Roman" w:hAnsi="Times New Roman" w:cs="Times New Roman"/>
          <w:color w:val="000000" w:themeColor="text1"/>
        </w:rPr>
      </w:pPr>
      <w:r w:rsidRPr="005423DB">
        <w:rPr>
          <w:rFonts w:ascii="Wingdings" w:eastAsia="Wingdings" w:hAnsi="Wingdings" w:cs="Wingdings"/>
          <w:color w:val="000000" w:themeColor="text1"/>
          <w:sz w:val="24"/>
        </w:rPr>
        <w:t></w:t>
      </w:r>
      <w:r w:rsidRPr="005423DB">
        <w:rPr>
          <w:rFonts w:ascii="Times New Roman" w:eastAsia="Times New Roman" w:hAnsi="Times New Roman" w:cs="Times New Roman"/>
          <w:color w:val="000000" w:themeColor="text1"/>
          <w:spacing w:val="111"/>
          <w:sz w:val="24"/>
        </w:rPr>
        <w:t xml:space="preserve"> </w:t>
      </w:r>
      <w:r w:rsidRPr="005423DB">
        <w:rPr>
          <w:rFonts w:ascii="Times New Roman" w:eastAsia="Times New Roman" w:hAnsi="Times New Roman" w:cs="Times New Roman"/>
          <w:color w:val="000000" w:themeColor="text1"/>
          <w:sz w:val="24"/>
        </w:rPr>
        <w:t>Пензулаева</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Л. И. Оздоровительная гимнастика:</w:t>
      </w:r>
      <w:r w:rsidRPr="005423DB">
        <w:rPr>
          <w:rFonts w:ascii="Times New Roman" w:eastAsia="Times New Roman" w:hAnsi="Times New Roman" w:cs="Times New Roman"/>
          <w:color w:val="000000" w:themeColor="text1"/>
          <w:spacing w:val="-2"/>
          <w:sz w:val="24"/>
        </w:rPr>
        <w:t xml:space="preserve"> </w:t>
      </w:r>
      <w:r w:rsidRPr="005423DB">
        <w:rPr>
          <w:rFonts w:ascii="Times New Roman" w:eastAsia="Times New Roman" w:hAnsi="Times New Roman" w:cs="Times New Roman"/>
          <w:color w:val="000000" w:themeColor="text1"/>
          <w:sz w:val="24"/>
        </w:rPr>
        <w:t>комплексы</w:t>
      </w:r>
      <w:r w:rsidRPr="005423DB">
        <w:rPr>
          <w:rFonts w:ascii="Times New Roman" w:eastAsia="Times New Roman" w:hAnsi="Times New Roman" w:cs="Times New Roman"/>
          <w:color w:val="000000" w:themeColor="text1"/>
          <w:spacing w:val="2"/>
          <w:sz w:val="24"/>
        </w:rPr>
        <w:t xml:space="preserve"> </w:t>
      </w:r>
      <w:r w:rsidRPr="005423DB">
        <w:rPr>
          <w:rFonts w:ascii="Times New Roman" w:eastAsia="Times New Roman" w:hAnsi="Times New Roman" w:cs="Times New Roman"/>
          <w:color w:val="000000" w:themeColor="text1"/>
          <w:sz w:val="24"/>
        </w:rPr>
        <w:t>упражнений</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для детей</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pacing w:val="4"/>
          <w:sz w:val="24"/>
        </w:rPr>
        <w:t>5–6</w:t>
      </w:r>
      <w:r w:rsidRPr="005423DB">
        <w:rPr>
          <w:rFonts w:ascii="Times New Roman" w:eastAsia="Times New Roman" w:hAnsi="Times New Roman" w:cs="Times New Roman"/>
          <w:color w:val="000000" w:themeColor="text1"/>
          <w:spacing w:val="-4"/>
          <w:sz w:val="24"/>
        </w:rPr>
        <w:t xml:space="preserve"> </w:t>
      </w:r>
      <w:r w:rsidRPr="005423DB">
        <w:rPr>
          <w:rFonts w:ascii="Times New Roman" w:eastAsia="Times New Roman" w:hAnsi="Times New Roman" w:cs="Times New Roman"/>
          <w:color w:val="000000" w:themeColor="text1"/>
          <w:sz w:val="24"/>
        </w:rPr>
        <w:t>лет.</w:t>
      </w:r>
    </w:p>
    <w:p w:rsidR="00C41985" w:rsidRPr="005423DB" w:rsidRDefault="00C41985" w:rsidP="00C41985">
      <w:pPr>
        <w:widowControl w:val="0"/>
        <w:pBdr>
          <w:top w:val="none" w:sz="4" w:space="0" w:color="000000"/>
          <w:left w:val="none" w:sz="4" w:space="0" w:color="000000"/>
          <w:bottom w:val="none" w:sz="4" w:space="0" w:color="000000"/>
          <w:right w:val="none" w:sz="4" w:space="0" w:color="000000"/>
        </w:pBdr>
        <w:autoSpaceDE w:val="0"/>
        <w:autoSpaceDN w:val="0"/>
        <w:ind w:left="286"/>
        <w:rPr>
          <w:rFonts w:ascii="Times New Roman" w:eastAsia="Times New Roman" w:hAnsi="Times New Roman" w:cs="Times New Roman"/>
          <w:color w:val="000000" w:themeColor="text1"/>
        </w:rPr>
      </w:pPr>
      <w:r w:rsidRPr="005423DB">
        <w:rPr>
          <w:rFonts w:ascii="Wingdings" w:eastAsia="Wingdings" w:hAnsi="Wingdings" w:cs="Wingdings"/>
          <w:color w:val="000000" w:themeColor="text1"/>
          <w:sz w:val="24"/>
        </w:rPr>
        <w:t></w:t>
      </w:r>
      <w:r w:rsidRPr="005423DB">
        <w:rPr>
          <w:rFonts w:ascii="Times New Roman" w:eastAsia="Times New Roman" w:hAnsi="Times New Roman" w:cs="Times New Roman"/>
          <w:color w:val="000000" w:themeColor="text1"/>
          <w:spacing w:val="111"/>
          <w:sz w:val="24"/>
        </w:rPr>
        <w:t xml:space="preserve"> </w:t>
      </w:r>
      <w:r w:rsidRPr="005423DB">
        <w:rPr>
          <w:rFonts w:ascii="Times New Roman" w:eastAsia="Times New Roman" w:hAnsi="Times New Roman" w:cs="Times New Roman"/>
          <w:color w:val="000000" w:themeColor="text1"/>
          <w:sz w:val="24"/>
        </w:rPr>
        <w:t>Пензулаева</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Л. И. Оздоровительная гимнастика:</w:t>
      </w:r>
      <w:r w:rsidRPr="005423DB">
        <w:rPr>
          <w:rFonts w:ascii="Times New Roman" w:eastAsia="Times New Roman" w:hAnsi="Times New Roman" w:cs="Times New Roman"/>
          <w:color w:val="000000" w:themeColor="text1"/>
          <w:spacing w:val="2"/>
          <w:sz w:val="24"/>
        </w:rPr>
        <w:t xml:space="preserve"> </w:t>
      </w:r>
      <w:r w:rsidRPr="005423DB">
        <w:rPr>
          <w:rFonts w:ascii="Times New Roman" w:eastAsia="Times New Roman" w:hAnsi="Times New Roman" w:cs="Times New Roman"/>
          <w:color w:val="000000" w:themeColor="text1"/>
          <w:sz w:val="24"/>
        </w:rPr>
        <w:t>комплексы</w:t>
      </w:r>
      <w:r w:rsidRPr="005423DB">
        <w:rPr>
          <w:rFonts w:ascii="Times New Roman" w:eastAsia="Times New Roman" w:hAnsi="Times New Roman" w:cs="Times New Roman"/>
          <w:color w:val="000000" w:themeColor="text1"/>
          <w:spacing w:val="2"/>
          <w:sz w:val="24"/>
        </w:rPr>
        <w:t xml:space="preserve"> </w:t>
      </w:r>
      <w:r w:rsidRPr="005423DB">
        <w:rPr>
          <w:rFonts w:ascii="Times New Roman" w:eastAsia="Times New Roman" w:hAnsi="Times New Roman" w:cs="Times New Roman"/>
          <w:color w:val="000000" w:themeColor="text1"/>
          <w:sz w:val="24"/>
        </w:rPr>
        <w:t>упражнений</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z w:val="24"/>
        </w:rPr>
        <w:t>для детей</w:t>
      </w:r>
      <w:r w:rsidRPr="005423DB">
        <w:rPr>
          <w:rFonts w:ascii="Times New Roman" w:eastAsia="Times New Roman" w:hAnsi="Times New Roman" w:cs="Times New Roman"/>
          <w:color w:val="000000" w:themeColor="text1"/>
          <w:spacing w:val="1"/>
          <w:sz w:val="24"/>
        </w:rPr>
        <w:t xml:space="preserve"> </w:t>
      </w:r>
      <w:r w:rsidRPr="005423DB">
        <w:rPr>
          <w:rFonts w:ascii="Times New Roman" w:eastAsia="Times New Roman" w:hAnsi="Times New Roman" w:cs="Times New Roman"/>
          <w:color w:val="000000" w:themeColor="text1"/>
          <w:spacing w:val="2"/>
          <w:sz w:val="24"/>
        </w:rPr>
        <w:t>6–7</w:t>
      </w:r>
      <w:r w:rsidRPr="005423DB">
        <w:rPr>
          <w:rFonts w:ascii="Times New Roman" w:eastAsia="Times New Roman" w:hAnsi="Times New Roman" w:cs="Times New Roman"/>
          <w:color w:val="000000" w:themeColor="text1"/>
          <w:spacing w:val="-2"/>
          <w:sz w:val="24"/>
        </w:rPr>
        <w:t xml:space="preserve"> </w:t>
      </w:r>
      <w:r w:rsidRPr="005423DB">
        <w:rPr>
          <w:rFonts w:ascii="Times New Roman" w:eastAsia="Times New Roman" w:hAnsi="Times New Roman" w:cs="Times New Roman"/>
          <w:color w:val="000000" w:themeColor="text1"/>
          <w:sz w:val="24"/>
        </w:rPr>
        <w:t>лет.</w:t>
      </w:r>
    </w:p>
    <w:p w:rsidR="00495650" w:rsidRDefault="00495650" w:rsidP="00495650">
      <w:pPr>
        <w:pBdr>
          <w:top w:val="none" w:sz="4" w:space="0" w:color="000000"/>
          <w:left w:val="none" w:sz="4" w:space="0" w:color="000000"/>
          <w:bottom w:val="none" w:sz="4" w:space="0" w:color="000000"/>
          <w:right w:val="none" w:sz="4" w:space="0" w:color="000000"/>
        </w:pBdr>
      </w:pPr>
    </w:p>
    <w:p w:rsidR="00495650" w:rsidRDefault="00495650" w:rsidP="00495650">
      <w:pPr>
        <w:pBdr>
          <w:top w:val="none" w:sz="4" w:space="0" w:color="000000"/>
          <w:left w:val="none" w:sz="4" w:space="0" w:color="000000"/>
          <w:bottom w:val="none" w:sz="4" w:space="0" w:color="000000"/>
          <w:right w:val="none" w:sz="4" w:space="0" w:color="000000"/>
        </w:pBdr>
      </w:pPr>
    </w:p>
    <w:p w:rsidR="00495650" w:rsidRDefault="00495650" w:rsidP="00495650">
      <w:pPr>
        <w:pBdr>
          <w:top w:val="none" w:sz="4" w:space="0" w:color="000000"/>
          <w:left w:val="none" w:sz="4" w:space="0" w:color="000000"/>
          <w:bottom w:val="none" w:sz="4" w:space="0" w:color="000000"/>
          <w:right w:val="none" w:sz="4" w:space="0" w:color="000000"/>
        </w:pBdr>
      </w:pPr>
    </w:p>
    <w:p w:rsidR="00495650" w:rsidRDefault="00495650" w:rsidP="00495650">
      <w:pPr>
        <w:pBdr>
          <w:top w:val="none" w:sz="4" w:space="0" w:color="000000"/>
          <w:left w:val="none" w:sz="4" w:space="0" w:color="000000"/>
          <w:bottom w:val="none" w:sz="4" w:space="0" w:color="000000"/>
          <w:right w:val="none" w:sz="4" w:space="0" w:color="000000"/>
        </w:pBdr>
        <w:sectPr w:rsidR="00495650" w:rsidSect="00101D7F">
          <w:pgSz w:w="11906" w:h="16838"/>
          <w:pgMar w:top="1134" w:right="851" w:bottom="1134" w:left="851" w:header="709" w:footer="709" w:gutter="0"/>
          <w:cols w:space="708"/>
          <w:docGrid w:linePitch="360"/>
        </w:sectPr>
      </w:pPr>
    </w:p>
    <w:p w:rsidR="00D46C56" w:rsidRPr="00E31AC7" w:rsidRDefault="00050698" w:rsidP="00050698">
      <w:pPr>
        <w:ind w:right="-55"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2.1.2</w:t>
      </w:r>
      <w:r w:rsidR="00B84134" w:rsidRPr="00E31AC7">
        <w:rPr>
          <w:rFonts w:ascii="Times New Roman" w:eastAsia="Times New Roman" w:hAnsi="Times New Roman" w:cs="Times New Roman"/>
          <w:b/>
          <w:sz w:val="24"/>
          <w:szCs w:val="24"/>
        </w:rPr>
        <w:t>. Взаимодействие педагогических</w:t>
      </w:r>
      <w:r w:rsidR="00D46C56" w:rsidRPr="00E31AC7">
        <w:rPr>
          <w:rFonts w:ascii="Times New Roman" w:eastAsia="Times New Roman" w:hAnsi="Times New Roman" w:cs="Times New Roman"/>
          <w:b/>
          <w:sz w:val="24"/>
          <w:szCs w:val="24"/>
        </w:rPr>
        <w:t xml:space="preserve"> работников с детьми</w:t>
      </w:r>
      <w:r w:rsidR="0056511A">
        <w:rPr>
          <w:rFonts w:ascii="Times New Roman" w:eastAsia="Times New Roman" w:hAnsi="Times New Roman" w:cs="Times New Roman"/>
          <w:b/>
          <w:sz w:val="24"/>
          <w:szCs w:val="24"/>
        </w:rPr>
        <w:t xml:space="preserve"> </w:t>
      </w:r>
      <w:r w:rsidR="0056511A">
        <w:rPr>
          <w:rFonts w:ascii="Times New Roman" w:eastAsia="Times New Roman" w:hAnsi="Times New Roman"/>
          <w:b/>
          <w:sz w:val="24"/>
          <w:szCs w:val="24"/>
        </w:rPr>
        <w:t>(п.3</w:t>
      </w:r>
      <w:r w:rsidR="00251A4D">
        <w:rPr>
          <w:rFonts w:ascii="Times New Roman" w:eastAsia="Times New Roman" w:hAnsi="Times New Roman"/>
          <w:b/>
          <w:sz w:val="24"/>
          <w:szCs w:val="24"/>
        </w:rPr>
        <w:t>8</w:t>
      </w:r>
      <w:r w:rsidR="0056511A">
        <w:rPr>
          <w:rFonts w:ascii="Times New Roman" w:eastAsia="Times New Roman" w:hAnsi="Times New Roman"/>
          <w:b/>
          <w:sz w:val="24"/>
          <w:szCs w:val="24"/>
        </w:rPr>
        <w:t>. ФАОП ДО)</w:t>
      </w:r>
      <w:r w:rsidR="0056511A" w:rsidRPr="00384082">
        <w:rPr>
          <w:rFonts w:ascii="Times New Roman" w:hAnsi="Times New Roman" w:cs="Times New Roman"/>
          <w:sz w:val="24"/>
          <w:szCs w:val="24"/>
        </w:rPr>
        <w:t>.</w:t>
      </w:r>
    </w:p>
    <w:p w:rsidR="00E31AC7" w:rsidRPr="00E31AC7" w:rsidRDefault="00E31AC7" w:rsidP="00E31AC7">
      <w:pPr>
        <w:pStyle w:val="1"/>
        <w:kinsoku w:val="0"/>
        <w:overflowPunct w:val="0"/>
        <w:spacing w:line="240" w:lineRule="auto"/>
        <w:ind w:right="-55" w:firstLine="448"/>
        <w:jc w:val="both"/>
        <w:rPr>
          <w:rFonts w:cs="Times New Roman"/>
          <w:bCs w:val="0"/>
          <w:color w:val="231F20"/>
          <w:spacing w:val="-1"/>
          <w:sz w:val="24"/>
          <w:szCs w:val="24"/>
        </w:rPr>
      </w:pPr>
      <w:r>
        <w:rPr>
          <w:rFonts w:cs="Times New Roman"/>
          <w:caps w:val="0"/>
          <w:color w:val="231F20"/>
          <w:sz w:val="24"/>
          <w:szCs w:val="24"/>
        </w:rPr>
        <w:t>В</w:t>
      </w:r>
      <w:r w:rsidRPr="00E31AC7">
        <w:rPr>
          <w:rFonts w:cs="Times New Roman"/>
          <w:caps w:val="0"/>
          <w:color w:val="231F20"/>
          <w:sz w:val="24"/>
          <w:szCs w:val="24"/>
        </w:rPr>
        <w:t xml:space="preserve">ариативные формы, способы, методы и средства реализации </w:t>
      </w:r>
      <w:r w:rsidR="00050698">
        <w:rPr>
          <w:rFonts w:cs="Times New Roman"/>
          <w:caps w:val="0"/>
          <w:color w:val="231F20"/>
          <w:sz w:val="24"/>
          <w:szCs w:val="24"/>
        </w:rPr>
        <w:t>АОП ДО</w:t>
      </w:r>
      <w:r w:rsidRPr="00E31AC7">
        <w:rPr>
          <w:rFonts w:cs="Times New Roman"/>
          <w:caps w:val="0"/>
          <w:color w:val="231F20"/>
          <w:sz w:val="24"/>
          <w:szCs w:val="24"/>
        </w:rPr>
        <w:t xml:space="preserve"> с учетом возрастных, индивидуальных особенностей </w:t>
      </w:r>
      <w:r w:rsidRPr="00F61AFA">
        <w:rPr>
          <w:rFonts w:cs="Times New Roman"/>
          <w:caps w:val="0"/>
          <w:color w:val="231F20"/>
          <w:sz w:val="24"/>
          <w:szCs w:val="24"/>
        </w:rPr>
        <w:t xml:space="preserve">дошкольников </w:t>
      </w:r>
      <w:r w:rsidR="00C70130" w:rsidRPr="00F61AFA">
        <w:rPr>
          <w:rFonts w:cs="Times New Roman"/>
          <w:bCs w:val="0"/>
          <w:caps w:val="0"/>
          <w:smallCaps/>
          <w:color w:val="231F20"/>
          <w:w w:val="92"/>
          <w:sz w:val="24"/>
          <w:szCs w:val="24"/>
        </w:rPr>
        <w:t>и</w:t>
      </w:r>
      <w:r w:rsidRPr="00F61AFA">
        <w:rPr>
          <w:rFonts w:cs="Times New Roman"/>
          <w:bCs w:val="0"/>
          <w:caps w:val="0"/>
          <w:color w:val="231F20"/>
          <w:spacing w:val="-1"/>
          <w:sz w:val="24"/>
          <w:szCs w:val="24"/>
        </w:rPr>
        <w:t xml:space="preserve"> </w:t>
      </w:r>
      <w:r w:rsidRPr="00F61AFA">
        <w:rPr>
          <w:rFonts w:cs="Times New Roman"/>
          <w:bCs w:val="0"/>
          <w:caps w:val="0"/>
          <w:color w:val="231F20"/>
          <w:sz w:val="24"/>
          <w:szCs w:val="24"/>
        </w:rPr>
        <w:t>особенностей</w:t>
      </w:r>
      <w:r w:rsidRPr="00E31AC7">
        <w:rPr>
          <w:rFonts w:cs="Times New Roman"/>
          <w:bCs w:val="0"/>
          <w:caps w:val="0"/>
          <w:color w:val="231F20"/>
          <w:sz w:val="24"/>
          <w:szCs w:val="24"/>
        </w:rPr>
        <w:t xml:space="preserve"> детей с </w:t>
      </w:r>
      <w:r>
        <w:rPr>
          <w:rFonts w:cs="Times New Roman"/>
          <w:bCs w:val="0"/>
          <w:caps w:val="0"/>
          <w:color w:val="231F20"/>
          <w:spacing w:val="-1"/>
          <w:sz w:val="24"/>
          <w:szCs w:val="24"/>
        </w:rPr>
        <w:t>ТНР.</w:t>
      </w:r>
    </w:p>
    <w:p w:rsidR="00E31AC7" w:rsidRPr="00E31AC7" w:rsidRDefault="00E31AC7" w:rsidP="00050698">
      <w:pPr>
        <w:pStyle w:val="af5"/>
        <w:kinsoku w:val="0"/>
        <w:overflowPunct w:val="0"/>
        <w:ind w:right="-55" w:firstLine="448"/>
        <w:jc w:val="both"/>
        <w:rPr>
          <w:color w:val="231F20"/>
        </w:rPr>
      </w:pPr>
      <w:r w:rsidRPr="00E31AC7">
        <w:rPr>
          <w:color w:val="231F20"/>
        </w:rPr>
        <w:t xml:space="preserve">Реализация программы применяет дифференцированный </w:t>
      </w:r>
      <w:r w:rsidRPr="00E31AC7">
        <w:rPr>
          <w:color w:val="231F20"/>
          <w:spacing w:val="-4"/>
        </w:rPr>
        <w:t xml:space="preserve">подход </w:t>
      </w:r>
      <w:r>
        <w:rPr>
          <w:color w:val="231F20"/>
        </w:rPr>
        <w:t>к образо</w:t>
      </w:r>
      <w:r w:rsidRPr="00E31AC7">
        <w:rPr>
          <w:color w:val="231F20"/>
        </w:rPr>
        <w:t xml:space="preserve">ванию детей с речевыми нарушениями, </w:t>
      </w:r>
      <w:r>
        <w:rPr>
          <w:color w:val="231F20"/>
        </w:rPr>
        <w:t>выражающийся в реализации инди</w:t>
      </w:r>
      <w:r w:rsidRPr="00E31AC7">
        <w:rPr>
          <w:color w:val="231F20"/>
        </w:rPr>
        <w:t>видуальной образовательной траектории в зависимости от уров</w:t>
      </w:r>
      <w:r>
        <w:rPr>
          <w:color w:val="231F20"/>
        </w:rPr>
        <w:t>ня и вида на</w:t>
      </w:r>
      <w:r w:rsidRPr="00E31AC7">
        <w:rPr>
          <w:color w:val="231F20"/>
        </w:rPr>
        <w:t xml:space="preserve">рушения речи. Структура </w:t>
      </w:r>
      <w:r w:rsidRPr="00E31AC7">
        <w:rPr>
          <w:color w:val="231F20"/>
          <w:spacing w:val="-3"/>
        </w:rPr>
        <w:t xml:space="preserve">такого </w:t>
      </w:r>
      <w:r w:rsidRPr="00E31AC7">
        <w:rPr>
          <w:color w:val="231F20"/>
        </w:rPr>
        <w:t>маршрута предполагает следующие формы образовательного процесса в о</w:t>
      </w:r>
      <w:r>
        <w:rPr>
          <w:color w:val="231F20"/>
        </w:rPr>
        <w:t>тличие от общеразвивающих групп:</w:t>
      </w:r>
    </w:p>
    <w:p w:rsidR="00E31AC7" w:rsidRPr="00E31AC7" w:rsidRDefault="00E31AC7">
      <w:pPr>
        <w:pStyle w:val="a3"/>
        <w:widowControl w:val="0"/>
        <w:numPr>
          <w:ilvl w:val="0"/>
          <w:numId w:val="86"/>
        </w:numPr>
        <w:tabs>
          <w:tab w:val="left" w:pos="794"/>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ндивидуальная диагностика речевых нарушений; постановка целей коррекционной работы отдельно для каждого</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ребенка.</w:t>
      </w:r>
    </w:p>
    <w:p w:rsidR="00E31AC7" w:rsidRPr="00E31AC7" w:rsidRDefault="00E31AC7">
      <w:pPr>
        <w:pStyle w:val="a3"/>
        <w:widowControl w:val="0"/>
        <w:numPr>
          <w:ilvl w:val="0"/>
          <w:numId w:val="86"/>
        </w:numPr>
        <w:tabs>
          <w:tab w:val="left" w:pos="76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в</w:t>
      </w:r>
      <w:r w:rsidRPr="00E31AC7">
        <w:rPr>
          <w:rFonts w:ascii="Times New Roman" w:hAnsi="Times New Roman" w:cs="Times New Roman"/>
          <w:color w:val="231F20"/>
          <w:sz w:val="24"/>
          <w:szCs w:val="24"/>
        </w:rPr>
        <w:t>ыстраивание индивидуальных алгоритмов (системы комбинирования индивидуальных, групповых и домашних за</w:t>
      </w:r>
      <w:r>
        <w:rPr>
          <w:rFonts w:ascii="Times New Roman" w:hAnsi="Times New Roman" w:cs="Times New Roman"/>
          <w:color w:val="231F20"/>
          <w:sz w:val="24"/>
          <w:szCs w:val="24"/>
        </w:rPr>
        <w:t>нятий) образовательного процес</w:t>
      </w:r>
      <w:r w:rsidRPr="00E31AC7">
        <w:rPr>
          <w:rFonts w:ascii="Times New Roman" w:hAnsi="Times New Roman" w:cs="Times New Roman"/>
          <w:color w:val="231F20"/>
          <w:sz w:val="24"/>
          <w:szCs w:val="24"/>
        </w:rPr>
        <w:t>са, отбор содержания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образования.</w:t>
      </w:r>
    </w:p>
    <w:p w:rsidR="00E31AC7" w:rsidRPr="00E31AC7" w:rsidRDefault="00E31AC7">
      <w:pPr>
        <w:pStyle w:val="a3"/>
        <w:widowControl w:val="0"/>
        <w:numPr>
          <w:ilvl w:val="0"/>
          <w:numId w:val="86"/>
        </w:numPr>
        <w:tabs>
          <w:tab w:val="left" w:pos="75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д</w:t>
      </w:r>
      <w:r w:rsidRPr="00E31AC7">
        <w:rPr>
          <w:rFonts w:ascii="Times New Roman" w:hAnsi="Times New Roman" w:cs="Times New Roman"/>
          <w:color w:val="231F20"/>
          <w:sz w:val="24"/>
          <w:szCs w:val="24"/>
        </w:rPr>
        <w:t>инамическое</w:t>
      </w:r>
      <w:r w:rsidRPr="00E31AC7">
        <w:rPr>
          <w:rFonts w:ascii="Times New Roman" w:hAnsi="Times New Roman" w:cs="Times New Roman"/>
          <w:color w:val="231F20"/>
          <w:spacing w:val="-15"/>
          <w:sz w:val="24"/>
          <w:szCs w:val="24"/>
        </w:rPr>
        <w:t xml:space="preserve"> </w:t>
      </w:r>
      <w:r w:rsidRPr="00E31AC7">
        <w:rPr>
          <w:rFonts w:ascii="Times New Roman" w:hAnsi="Times New Roman" w:cs="Times New Roman"/>
          <w:color w:val="231F20"/>
          <w:sz w:val="24"/>
          <w:szCs w:val="24"/>
        </w:rPr>
        <w:t>наблюдение</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за</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образовательным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маршрутом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и</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его</w:t>
      </w:r>
      <w:r w:rsidRPr="00E31AC7">
        <w:rPr>
          <w:rFonts w:ascii="Times New Roman" w:hAnsi="Times New Roman" w:cs="Times New Roman"/>
          <w:color w:val="231F20"/>
          <w:spacing w:val="-15"/>
          <w:sz w:val="24"/>
          <w:szCs w:val="24"/>
        </w:rPr>
        <w:t xml:space="preserve"> </w:t>
      </w:r>
      <w:r>
        <w:rPr>
          <w:rFonts w:ascii="Times New Roman" w:hAnsi="Times New Roman" w:cs="Times New Roman"/>
          <w:color w:val="231F20"/>
          <w:sz w:val="24"/>
          <w:szCs w:val="24"/>
        </w:rPr>
        <w:t>опера</w:t>
      </w:r>
      <w:r w:rsidRPr="00E31AC7">
        <w:rPr>
          <w:rFonts w:ascii="Times New Roman" w:hAnsi="Times New Roman" w:cs="Times New Roman"/>
          <w:color w:val="231F20"/>
          <w:sz w:val="24"/>
          <w:szCs w:val="24"/>
        </w:rPr>
        <w:t>тивное изменение в зависимости от успехов (трудностей)</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ребенка.</w:t>
      </w:r>
    </w:p>
    <w:p w:rsidR="00E31AC7" w:rsidRPr="00E31AC7" w:rsidRDefault="00E31AC7">
      <w:pPr>
        <w:pStyle w:val="a3"/>
        <w:widowControl w:val="0"/>
        <w:numPr>
          <w:ilvl w:val="0"/>
          <w:numId w:val="86"/>
        </w:numPr>
        <w:tabs>
          <w:tab w:val="left" w:pos="770"/>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 xml:space="preserve">ндивидуальный </w:t>
      </w:r>
      <w:r w:rsidRPr="00E31AC7">
        <w:rPr>
          <w:rFonts w:ascii="Times New Roman" w:hAnsi="Times New Roman" w:cs="Times New Roman"/>
          <w:color w:val="231F20"/>
          <w:spacing w:val="-4"/>
          <w:sz w:val="24"/>
          <w:szCs w:val="24"/>
        </w:rPr>
        <w:t xml:space="preserve">подход </w:t>
      </w:r>
      <w:r w:rsidRPr="00E31AC7">
        <w:rPr>
          <w:rFonts w:ascii="Times New Roman" w:hAnsi="Times New Roman" w:cs="Times New Roman"/>
          <w:color w:val="231F20"/>
          <w:sz w:val="24"/>
          <w:szCs w:val="24"/>
        </w:rPr>
        <w:t xml:space="preserve">к результативности работы (формулирование ожидаемых </w:t>
      </w:r>
      <w:r w:rsidRPr="00E31AC7">
        <w:rPr>
          <w:rFonts w:ascii="Times New Roman" w:hAnsi="Times New Roman" w:cs="Times New Roman"/>
          <w:color w:val="231F20"/>
          <w:spacing w:val="-3"/>
          <w:sz w:val="24"/>
          <w:szCs w:val="24"/>
        </w:rPr>
        <w:t xml:space="preserve">результатов, </w:t>
      </w:r>
      <w:r w:rsidRPr="00E31AC7">
        <w:rPr>
          <w:rFonts w:ascii="Times New Roman" w:hAnsi="Times New Roman" w:cs="Times New Roman"/>
          <w:color w:val="231F20"/>
          <w:sz w:val="24"/>
          <w:szCs w:val="24"/>
        </w:rPr>
        <w:t>оценка динамики, оценка критериев эффективности коррекции).</w:t>
      </w:r>
    </w:p>
    <w:p w:rsidR="00E31AC7" w:rsidRPr="00E31AC7" w:rsidRDefault="00E31AC7" w:rsidP="0072480E">
      <w:pPr>
        <w:pStyle w:val="af5"/>
        <w:kinsoku w:val="0"/>
        <w:overflowPunct w:val="0"/>
        <w:ind w:right="-55" w:firstLine="480"/>
        <w:jc w:val="both"/>
        <w:rPr>
          <w:color w:val="231F20"/>
        </w:rPr>
      </w:pPr>
      <w:r w:rsidRPr="00E31AC7">
        <w:rPr>
          <w:color w:val="231F20"/>
        </w:rPr>
        <w:t xml:space="preserve">Для профилактики психологической перегрузки детей с </w:t>
      </w:r>
      <w:r>
        <w:rPr>
          <w:color w:val="231F20"/>
        </w:rPr>
        <w:t>ТНР</w:t>
      </w:r>
      <w:r w:rsidRPr="00E31AC7">
        <w:rPr>
          <w:color w:val="231F20"/>
          <w:spacing w:val="-18"/>
        </w:rPr>
        <w:t xml:space="preserve"> </w:t>
      </w:r>
      <w:r w:rsidRPr="00E31AC7">
        <w:rPr>
          <w:color w:val="231F20"/>
        </w:rPr>
        <w:t>программа</w:t>
      </w:r>
      <w:r w:rsidRPr="00E31AC7">
        <w:rPr>
          <w:color w:val="231F20"/>
          <w:spacing w:val="-18"/>
        </w:rPr>
        <w:t xml:space="preserve"> </w:t>
      </w:r>
      <w:r w:rsidRPr="00E31AC7">
        <w:rPr>
          <w:color w:val="231F20"/>
        </w:rPr>
        <w:t>широко</w:t>
      </w:r>
      <w:r w:rsidRPr="00E31AC7">
        <w:rPr>
          <w:color w:val="231F20"/>
          <w:spacing w:val="-18"/>
        </w:rPr>
        <w:t xml:space="preserve"> </w:t>
      </w:r>
      <w:r w:rsidRPr="00E31AC7">
        <w:rPr>
          <w:color w:val="231F20"/>
        </w:rPr>
        <w:t>использует</w:t>
      </w:r>
      <w:r w:rsidRPr="00E31AC7">
        <w:rPr>
          <w:color w:val="231F20"/>
          <w:spacing w:val="-18"/>
        </w:rPr>
        <w:t xml:space="preserve"> </w:t>
      </w:r>
      <w:r w:rsidRPr="00E31AC7">
        <w:rPr>
          <w:color w:val="231F20"/>
        </w:rPr>
        <w:t>принцип</w:t>
      </w:r>
      <w:r w:rsidRPr="00E31AC7">
        <w:rPr>
          <w:color w:val="231F20"/>
          <w:spacing w:val="-18"/>
        </w:rPr>
        <w:t xml:space="preserve"> </w:t>
      </w:r>
      <w:r w:rsidRPr="00E31AC7">
        <w:rPr>
          <w:color w:val="231F20"/>
        </w:rPr>
        <w:t>интеграции</w:t>
      </w:r>
      <w:r w:rsidRPr="00E31AC7">
        <w:rPr>
          <w:color w:val="231F20"/>
          <w:spacing w:val="-18"/>
        </w:rPr>
        <w:t xml:space="preserve"> </w:t>
      </w:r>
      <w:r w:rsidRPr="00E31AC7">
        <w:rPr>
          <w:color w:val="231F20"/>
        </w:rPr>
        <w:t xml:space="preserve">содержания образования. </w:t>
      </w:r>
      <w:r>
        <w:rPr>
          <w:color w:val="231F20"/>
        </w:rPr>
        <w:t>И</w:t>
      </w:r>
      <w:r w:rsidRPr="00E31AC7">
        <w:rPr>
          <w:color w:val="231F20"/>
        </w:rPr>
        <w:t>нтегрированные</w:t>
      </w:r>
      <w:r w:rsidRPr="00E31AC7">
        <w:rPr>
          <w:color w:val="231F20"/>
          <w:spacing w:val="-12"/>
        </w:rPr>
        <w:t xml:space="preserve"> </w:t>
      </w:r>
      <w:r w:rsidRPr="00E31AC7">
        <w:rPr>
          <w:color w:val="231F20"/>
        </w:rPr>
        <w:t>коррекционно-развивающие</w:t>
      </w:r>
      <w:r w:rsidRPr="00E31AC7">
        <w:rPr>
          <w:color w:val="231F20"/>
          <w:spacing w:val="-12"/>
        </w:rPr>
        <w:t xml:space="preserve"> </w:t>
      </w:r>
      <w:r>
        <w:rPr>
          <w:color w:val="231F20"/>
        </w:rPr>
        <w:t>занятия</w:t>
      </w:r>
      <w:r w:rsidRPr="00E31AC7">
        <w:rPr>
          <w:color w:val="231F20"/>
          <w:spacing w:val="-12"/>
        </w:rPr>
        <w:t xml:space="preserve"> </w:t>
      </w:r>
      <w:r w:rsidRPr="00E31AC7">
        <w:rPr>
          <w:color w:val="231F20"/>
        </w:rPr>
        <w:t>позволяют</w:t>
      </w:r>
      <w:r w:rsidRPr="00E31AC7">
        <w:rPr>
          <w:color w:val="231F20"/>
          <w:spacing w:val="-12"/>
        </w:rPr>
        <w:t xml:space="preserve"> </w:t>
      </w:r>
      <w:r w:rsidRPr="00E31AC7">
        <w:rPr>
          <w:color w:val="231F20"/>
        </w:rPr>
        <w:t>избежать</w:t>
      </w:r>
      <w:r w:rsidRPr="00E31AC7">
        <w:rPr>
          <w:color w:val="231F20"/>
          <w:spacing w:val="-11"/>
        </w:rPr>
        <w:t xml:space="preserve"> </w:t>
      </w:r>
      <w:r w:rsidRPr="00E31AC7">
        <w:rPr>
          <w:color w:val="231F20"/>
        </w:rPr>
        <w:t>перегрузки и</w:t>
      </w:r>
      <w:r w:rsidRPr="00E31AC7">
        <w:rPr>
          <w:color w:val="231F20"/>
          <w:spacing w:val="23"/>
        </w:rPr>
        <w:t xml:space="preserve"> </w:t>
      </w:r>
      <w:r w:rsidRPr="00E31AC7">
        <w:rPr>
          <w:color w:val="231F20"/>
        </w:rPr>
        <w:t>дезадаптации</w:t>
      </w:r>
      <w:r w:rsidRPr="00E31AC7">
        <w:rPr>
          <w:color w:val="231F20"/>
          <w:spacing w:val="23"/>
        </w:rPr>
        <w:t xml:space="preserve"> </w:t>
      </w:r>
      <w:r w:rsidRPr="00E31AC7">
        <w:rPr>
          <w:color w:val="231F20"/>
        </w:rPr>
        <w:t>детей,</w:t>
      </w:r>
      <w:r w:rsidRPr="00E31AC7">
        <w:rPr>
          <w:color w:val="231F20"/>
          <w:spacing w:val="23"/>
        </w:rPr>
        <w:t xml:space="preserve"> </w:t>
      </w:r>
      <w:r w:rsidRPr="00E31AC7">
        <w:rPr>
          <w:color w:val="231F20"/>
        </w:rPr>
        <w:t>помогают</w:t>
      </w:r>
      <w:r w:rsidRPr="00E31AC7">
        <w:rPr>
          <w:color w:val="231F20"/>
          <w:spacing w:val="23"/>
        </w:rPr>
        <w:t xml:space="preserve"> </w:t>
      </w:r>
      <w:r w:rsidRPr="00E31AC7">
        <w:rPr>
          <w:color w:val="231F20"/>
        </w:rPr>
        <w:t>высвободить</w:t>
      </w:r>
      <w:r w:rsidRPr="00E31AC7">
        <w:rPr>
          <w:color w:val="231F20"/>
          <w:spacing w:val="23"/>
        </w:rPr>
        <w:t xml:space="preserve"> </w:t>
      </w:r>
      <w:r w:rsidRPr="00E31AC7">
        <w:rPr>
          <w:color w:val="231F20"/>
        </w:rPr>
        <w:t>время</w:t>
      </w:r>
      <w:r w:rsidRPr="00E31AC7">
        <w:rPr>
          <w:color w:val="231F20"/>
          <w:spacing w:val="23"/>
        </w:rPr>
        <w:t xml:space="preserve"> </w:t>
      </w:r>
      <w:r w:rsidRPr="00E31AC7">
        <w:rPr>
          <w:color w:val="231F20"/>
        </w:rPr>
        <w:t>для</w:t>
      </w:r>
      <w:r w:rsidRPr="00E31AC7">
        <w:rPr>
          <w:color w:val="231F20"/>
          <w:spacing w:val="23"/>
        </w:rPr>
        <w:t xml:space="preserve"> </w:t>
      </w:r>
      <w:r w:rsidRPr="00E31AC7">
        <w:rPr>
          <w:color w:val="231F20"/>
        </w:rPr>
        <w:t>свободной</w:t>
      </w:r>
      <w:r w:rsidRPr="00E31AC7">
        <w:rPr>
          <w:color w:val="231F20"/>
          <w:spacing w:val="23"/>
        </w:rPr>
        <w:t xml:space="preserve"> </w:t>
      </w:r>
      <w:r w:rsidRPr="00E31AC7">
        <w:rPr>
          <w:color w:val="231F20"/>
        </w:rPr>
        <w:t>игровой</w:t>
      </w:r>
      <w:r w:rsidR="0072480E">
        <w:rPr>
          <w:color w:val="231F20"/>
        </w:rPr>
        <w:t xml:space="preserve"> </w:t>
      </w:r>
      <w:r w:rsidRPr="00E31AC7">
        <w:rPr>
          <w:color w:val="231F20"/>
        </w:rPr>
        <w:t>деятельности детей, обеспечивают взаимодействие специалистов и родителей дошкольников в коррекционном процессе».</w:t>
      </w:r>
    </w:p>
    <w:p w:rsidR="00E31AC7" w:rsidRPr="00E31AC7" w:rsidRDefault="00E31AC7" w:rsidP="00E31AC7">
      <w:pPr>
        <w:pStyle w:val="af5"/>
        <w:kinsoku w:val="0"/>
        <w:overflowPunct w:val="0"/>
        <w:ind w:left="480" w:right="-55"/>
        <w:jc w:val="both"/>
        <w:rPr>
          <w:color w:val="231F20"/>
        </w:rPr>
      </w:pPr>
      <w:r w:rsidRPr="00E31AC7">
        <w:rPr>
          <w:color w:val="231F20"/>
        </w:rPr>
        <w:t>Интегрированный подход реализуется в программе:</w:t>
      </w:r>
    </w:p>
    <w:p w:rsidR="00E31AC7" w:rsidRPr="00E31AC7" w:rsidRDefault="00E31AC7">
      <w:pPr>
        <w:pStyle w:val="a3"/>
        <w:widowControl w:val="0"/>
        <w:numPr>
          <w:ilvl w:val="0"/>
          <w:numId w:val="86"/>
        </w:numPr>
        <w:tabs>
          <w:tab w:val="left" w:pos="808"/>
        </w:tabs>
        <w:kinsoku w:val="0"/>
        <w:overflowPunct w:val="0"/>
        <w:autoSpaceDE w:val="0"/>
        <w:autoSpaceDN w:val="0"/>
        <w:adjustRightInd w:val="0"/>
        <w:ind w:left="111" w:right="-55" w:firstLine="368"/>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 xml:space="preserve">как процесс взаимодействия взрослых участников образовательного процесса (педагогов, логопедов, родителей) и ребенка на определенную тему в течение </w:t>
      </w:r>
      <w:r w:rsidRPr="00E31AC7">
        <w:rPr>
          <w:rFonts w:ascii="Times New Roman" w:hAnsi="Times New Roman" w:cs="Times New Roman"/>
          <w:color w:val="231F20"/>
          <w:spacing w:val="-3"/>
          <w:sz w:val="24"/>
          <w:szCs w:val="24"/>
        </w:rPr>
        <w:t xml:space="preserve">одного </w:t>
      </w:r>
      <w:r w:rsidRPr="00E31AC7">
        <w:rPr>
          <w:rFonts w:ascii="Times New Roman" w:hAnsi="Times New Roman" w:cs="Times New Roman"/>
          <w:color w:val="231F20"/>
          <w:sz w:val="24"/>
          <w:szCs w:val="24"/>
        </w:rPr>
        <w:t xml:space="preserve">дня, в </w:t>
      </w:r>
      <w:r w:rsidRPr="00E31AC7">
        <w:rPr>
          <w:rFonts w:ascii="Times New Roman" w:hAnsi="Times New Roman" w:cs="Times New Roman"/>
          <w:color w:val="231F20"/>
          <w:spacing w:val="-4"/>
          <w:sz w:val="24"/>
          <w:szCs w:val="24"/>
        </w:rPr>
        <w:t xml:space="preserve">котором </w:t>
      </w:r>
      <w:r w:rsidRPr="00E31AC7">
        <w:rPr>
          <w:rFonts w:ascii="Times New Roman" w:hAnsi="Times New Roman" w:cs="Times New Roman"/>
          <w:color w:val="231F20"/>
          <w:sz w:val="24"/>
          <w:szCs w:val="24"/>
        </w:rPr>
        <w:t>гармонично</w:t>
      </w:r>
      <w:r>
        <w:rPr>
          <w:rFonts w:ascii="Times New Roman" w:hAnsi="Times New Roman" w:cs="Times New Roman"/>
          <w:color w:val="231F20"/>
          <w:sz w:val="24"/>
          <w:szCs w:val="24"/>
        </w:rPr>
        <w:t xml:space="preserve"> объединены различные образова</w:t>
      </w:r>
      <w:r w:rsidRPr="00E31AC7">
        <w:rPr>
          <w:rFonts w:ascii="Times New Roman" w:hAnsi="Times New Roman" w:cs="Times New Roman"/>
          <w:color w:val="231F20"/>
          <w:sz w:val="24"/>
          <w:szCs w:val="24"/>
        </w:rPr>
        <w:t>тельные</w:t>
      </w:r>
      <w:r w:rsidRPr="00E31AC7">
        <w:rPr>
          <w:rFonts w:ascii="Times New Roman" w:hAnsi="Times New Roman" w:cs="Times New Roman"/>
          <w:color w:val="231F20"/>
          <w:spacing w:val="-12"/>
          <w:sz w:val="24"/>
          <w:szCs w:val="24"/>
        </w:rPr>
        <w:t xml:space="preserve"> </w:t>
      </w:r>
      <w:r w:rsidRPr="00E31AC7">
        <w:rPr>
          <w:rFonts w:ascii="Times New Roman" w:hAnsi="Times New Roman" w:cs="Times New Roman"/>
          <w:color w:val="231F20"/>
          <w:sz w:val="24"/>
          <w:szCs w:val="24"/>
        </w:rPr>
        <w:t>области</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для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целостного</w:t>
      </w:r>
      <w:r w:rsidRPr="00E31AC7">
        <w:rPr>
          <w:rFonts w:ascii="Times New Roman" w:hAnsi="Times New Roman" w:cs="Times New Roman"/>
          <w:color w:val="231F20"/>
          <w:spacing w:val="-10"/>
          <w:sz w:val="24"/>
          <w:szCs w:val="24"/>
        </w:rPr>
        <w:t xml:space="preserve"> </w:t>
      </w:r>
      <w:r w:rsidRPr="00E31AC7">
        <w:rPr>
          <w:rFonts w:ascii="Times New Roman" w:hAnsi="Times New Roman" w:cs="Times New Roman"/>
          <w:color w:val="231F20"/>
          <w:sz w:val="24"/>
          <w:szCs w:val="24"/>
        </w:rPr>
        <w:t>восприятия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окружающего</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мира</w:t>
      </w:r>
      <w:r w:rsidRPr="00E31AC7">
        <w:rPr>
          <w:rFonts w:ascii="Times New Roman" w:hAnsi="Times New Roman" w:cs="Times New Roman"/>
          <w:color w:val="231F20"/>
          <w:spacing w:val="-11"/>
          <w:sz w:val="24"/>
          <w:szCs w:val="24"/>
        </w:rPr>
        <w:t xml:space="preserve"> </w:t>
      </w:r>
      <w:r>
        <w:rPr>
          <w:rFonts w:ascii="Times New Roman" w:hAnsi="Times New Roman" w:cs="Times New Roman"/>
          <w:color w:val="231F20"/>
          <w:sz w:val="24"/>
          <w:szCs w:val="24"/>
        </w:rPr>
        <w:t>(межпредмет</w:t>
      </w:r>
      <w:r w:rsidRPr="00E31AC7">
        <w:rPr>
          <w:rFonts w:ascii="Times New Roman" w:hAnsi="Times New Roman" w:cs="Times New Roman"/>
          <w:color w:val="231F20"/>
          <w:sz w:val="24"/>
          <w:szCs w:val="24"/>
        </w:rPr>
        <w:t>ный проектно-тематический</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pacing w:val="-3"/>
          <w:sz w:val="24"/>
          <w:szCs w:val="24"/>
        </w:rPr>
        <w:t>подход);</w:t>
      </w:r>
    </w:p>
    <w:p w:rsidR="00E31AC7" w:rsidRPr="00E31AC7" w:rsidRDefault="00E31AC7">
      <w:pPr>
        <w:pStyle w:val="a3"/>
        <w:widowControl w:val="0"/>
        <w:numPr>
          <w:ilvl w:val="0"/>
          <w:numId w:val="86"/>
        </w:numPr>
        <w:tabs>
          <w:tab w:val="left" w:pos="767"/>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взаимодействие методов и приемов в</w:t>
      </w:r>
      <w:r>
        <w:rPr>
          <w:rFonts w:ascii="Times New Roman" w:hAnsi="Times New Roman" w:cs="Times New Roman"/>
          <w:color w:val="231F20"/>
          <w:sz w:val="24"/>
          <w:szCs w:val="24"/>
        </w:rPr>
        <w:t>оспитания и обучения (методиче</w:t>
      </w:r>
      <w:r w:rsidRPr="00E31AC7">
        <w:rPr>
          <w:rFonts w:ascii="Times New Roman" w:hAnsi="Times New Roman" w:cs="Times New Roman"/>
          <w:color w:val="231F20"/>
          <w:sz w:val="24"/>
          <w:szCs w:val="24"/>
        </w:rPr>
        <w:t>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интеграция);</w:t>
      </w:r>
    </w:p>
    <w:p w:rsidR="00E31AC7" w:rsidRPr="00E31AC7" w:rsidRDefault="00E31AC7">
      <w:pPr>
        <w:pStyle w:val="a3"/>
        <w:widowControl w:val="0"/>
        <w:numPr>
          <w:ilvl w:val="0"/>
          <w:numId w:val="86"/>
        </w:numPr>
        <w:tabs>
          <w:tab w:val="left" w:pos="795"/>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интеграция содержания образования</w:t>
      </w:r>
      <w:r>
        <w:rPr>
          <w:rFonts w:ascii="Times New Roman" w:hAnsi="Times New Roman" w:cs="Times New Roman"/>
          <w:color w:val="231F20"/>
          <w:sz w:val="24"/>
          <w:szCs w:val="24"/>
        </w:rPr>
        <w:t xml:space="preserve"> и культурно-досуговой деятель</w:t>
      </w:r>
      <w:r w:rsidRPr="00E31AC7">
        <w:rPr>
          <w:rFonts w:ascii="Times New Roman" w:hAnsi="Times New Roman" w:cs="Times New Roman"/>
          <w:color w:val="231F20"/>
          <w:sz w:val="24"/>
          <w:szCs w:val="24"/>
        </w:rPr>
        <w:t>ности (тематические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праздники);</w:t>
      </w:r>
    </w:p>
    <w:p w:rsidR="00E31AC7" w:rsidRPr="00E31AC7" w:rsidRDefault="00E31AC7">
      <w:pPr>
        <w:pStyle w:val="a3"/>
        <w:widowControl w:val="0"/>
        <w:numPr>
          <w:ilvl w:val="0"/>
          <w:numId w:val="86"/>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синтез детских видов</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деятельности.</w:t>
      </w:r>
    </w:p>
    <w:p w:rsidR="00E31AC7" w:rsidRPr="00E31AC7" w:rsidRDefault="00E31AC7" w:rsidP="00E31AC7">
      <w:pPr>
        <w:pStyle w:val="af5"/>
        <w:kinsoku w:val="0"/>
        <w:overflowPunct w:val="0"/>
        <w:ind w:left="111" w:right="-55" w:firstLine="368"/>
        <w:jc w:val="both"/>
        <w:rPr>
          <w:color w:val="231F20"/>
        </w:rPr>
      </w:pPr>
      <w:r w:rsidRPr="00E31AC7">
        <w:rPr>
          <w:color w:val="231F20"/>
        </w:rPr>
        <w:t xml:space="preserve">В </w:t>
      </w:r>
      <w:r w:rsidRPr="00E31AC7">
        <w:rPr>
          <w:color w:val="231F20"/>
          <w:spacing w:val="2"/>
        </w:rPr>
        <w:t xml:space="preserve">зависимости </w:t>
      </w:r>
      <w:r w:rsidRPr="00E31AC7">
        <w:rPr>
          <w:color w:val="231F20"/>
        </w:rPr>
        <w:t>от конкретной ситуации</w:t>
      </w:r>
      <w:r>
        <w:rPr>
          <w:color w:val="231F20"/>
        </w:rPr>
        <w:t xml:space="preserve"> педагоги-воспитатели и учителя-логопе</w:t>
      </w:r>
      <w:r w:rsidRPr="00E31AC7">
        <w:rPr>
          <w:color w:val="231F20"/>
        </w:rPr>
        <w:t>ды продумывают содержание и организацию</w:t>
      </w:r>
      <w:r>
        <w:rPr>
          <w:color w:val="231F20"/>
        </w:rPr>
        <w:t xml:space="preserve"> образовательных ситуаций, обо</w:t>
      </w:r>
      <w:r w:rsidRPr="00E31AC7">
        <w:rPr>
          <w:color w:val="231F20"/>
        </w:rPr>
        <w:t xml:space="preserve">гащающие опыт детей; эмоциональную сферу и представления о мире. </w:t>
      </w:r>
      <w:r w:rsidRPr="00E31AC7">
        <w:rPr>
          <w:color w:val="231F20"/>
          <w:spacing w:val="2"/>
        </w:rPr>
        <w:t xml:space="preserve">Все </w:t>
      </w:r>
      <w:r w:rsidRPr="00E31AC7">
        <w:rPr>
          <w:color w:val="231F20"/>
        </w:rPr>
        <w:t>образовательные моменты предполагают</w:t>
      </w:r>
      <w:r>
        <w:rPr>
          <w:color w:val="231F20"/>
        </w:rPr>
        <w:t xml:space="preserve"> познавательное общение педаго</w:t>
      </w:r>
      <w:r w:rsidRPr="00E31AC7">
        <w:rPr>
          <w:color w:val="231F20"/>
        </w:rPr>
        <w:t xml:space="preserve">гов, детей и родителей, и </w:t>
      </w:r>
      <w:r w:rsidRPr="00E31AC7">
        <w:rPr>
          <w:color w:val="231F20"/>
          <w:spacing w:val="2"/>
        </w:rPr>
        <w:t xml:space="preserve">самостоятельность </w:t>
      </w:r>
      <w:r w:rsidRPr="00E31AC7">
        <w:rPr>
          <w:color w:val="231F20"/>
        </w:rPr>
        <w:t xml:space="preserve">детей. Программа предполагает различные </w:t>
      </w:r>
      <w:r w:rsidRPr="00E31AC7">
        <w:rPr>
          <w:color w:val="231F20"/>
          <w:spacing w:val="2"/>
        </w:rPr>
        <w:t xml:space="preserve">способы </w:t>
      </w:r>
      <w:r w:rsidRPr="00E31AC7">
        <w:rPr>
          <w:color w:val="231F20"/>
        </w:rPr>
        <w:t xml:space="preserve">организации образовательного </w:t>
      </w:r>
      <w:r w:rsidRPr="00E31AC7">
        <w:rPr>
          <w:color w:val="231F20"/>
          <w:spacing w:val="2"/>
        </w:rPr>
        <w:t xml:space="preserve">процесса: </w:t>
      </w:r>
      <w:r w:rsidRPr="00E31AC7">
        <w:rPr>
          <w:color w:val="231F20"/>
        </w:rPr>
        <w:t>тематические погружения, детские проект</w:t>
      </w:r>
      <w:r>
        <w:rPr>
          <w:color w:val="231F20"/>
        </w:rPr>
        <w:t>ы, игры-театрализации, экспери</w:t>
      </w:r>
      <w:r w:rsidRPr="00E31AC7">
        <w:rPr>
          <w:color w:val="231F20"/>
        </w:rPr>
        <w:t>ментирование. Активно используются разнообразные виды</w:t>
      </w:r>
      <w:r w:rsidRPr="00E31AC7">
        <w:rPr>
          <w:color w:val="231F20"/>
          <w:spacing w:val="4"/>
        </w:rPr>
        <w:t xml:space="preserve"> </w:t>
      </w:r>
      <w:r w:rsidRPr="00E31AC7">
        <w:rPr>
          <w:color w:val="231F20"/>
        </w:rPr>
        <w:t>наглядности.</w:t>
      </w:r>
    </w:p>
    <w:p w:rsidR="00E31AC7" w:rsidRPr="00E31AC7" w:rsidRDefault="00E31AC7" w:rsidP="00E31AC7">
      <w:pPr>
        <w:pStyle w:val="1"/>
        <w:kinsoku w:val="0"/>
        <w:overflowPunct w:val="0"/>
        <w:spacing w:before="214" w:line="240" w:lineRule="auto"/>
        <w:ind w:right="-55" w:firstLine="479"/>
        <w:jc w:val="both"/>
        <w:rPr>
          <w:rFonts w:cs="Times New Roman"/>
          <w:color w:val="231F20"/>
          <w:sz w:val="24"/>
          <w:szCs w:val="24"/>
        </w:rPr>
      </w:pPr>
      <w:r w:rsidRPr="00E31AC7">
        <w:rPr>
          <w:rFonts w:cs="Times New Roman"/>
          <w:bCs w:val="0"/>
          <w:caps w:val="0"/>
          <w:sz w:val="24"/>
          <w:szCs w:val="24"/>
          <w:lang w:eastAsia="en-US"/>
        </w:rPr>
        <w:t>О</w:t>
      </w:r>
      <w:r w:rsidRPr="00E31AC7">
        <w:rPr>
          <w:rFonts w:cs="Times New Roman"/>
          <w:caps w:val="0"/>
          <w:color w:val="231F20"/>
          <w:sz w:val="24"/>
          <w:szCs w:val="24"/>
        </w:rPr>
        <w:t>бразовательная деятельность разных видов и культурных практик, способы поддержки детской инициативы</w:t>
      </w:r>
      <w:r>
        <w:rPr>
          <w:rFonts w:cs="Times New Roman"/>
          <w:caps w:val="0"/>
          <w:color w:val="231F20"/>
          <w:sz w:val="24"/>
          <w:szCs w:val="24"/>
        </w:rPr>
        <w:t>.</w:t>
      </w:r>
    </w:p>
    <w:p w:rsidR="00E31AC7" w:rsidRPr="00E31AC7" w:rsidRDefault="00E31AC7" w:rsidP="00E31AC7">
      <w:pPr>
        <w:pStyle w:val="af5"/>
        <w:kinsoku w:val="0"/>
        <w:overflowPunct w:val="0"/>
        <w:ind w:right="-55" w:firstLine="479"/>
        <w:jc w:val="both"/>
        <w:rPr>
          <w:color w:val="231F20"/>
        </w:rPr>
      </w:pPr>
      <w:r w:rsidRPr="00E31AC7">
        <w:rPr>
          <w:b/>
          <w:bCs/>
          <w:color w:val="231F20"/>
        </w:rPr>
        <w:t xml:space="preserve">Культурные практики </w:t>
      </w:r>
      <w:r w:rsidRPr="00E31AC7">
        <w:rPr>
          <w:color w:val="231F20"/>
        </w:rPr>
        <w:t xml:space="preserve">понимают в качестве поиска и освоения новых способов и форм деятельности, и поведения для организации собственных действий, и опыта. В </w:t>
      </w:r>
      <w:r>
        <w:rPr>
          <w:color w:val="231F20"/>
        </w:rPr>
        <w:t>МБДОУ</w:t>
      </w:r>
      <w:r w:rsidRPr="00E31AC7">
        <w:rPr>
          <w:color w:val="231F20"/>
        </w:rPr>
        <w:t xml:space="preserve"> основными куль</w:t>
      </w:r>
      <w:r>
        <w:rPr>
          <w:color w:val="231F20"/>
        </w:rPr>
        <w:t>турными практиками, осваиваемы</w:t>
      </w:r>
      <w:r w:rsidRPr="00E31AC7">
        <w:rPr>
          <w:color w:val="231F20"/>
        </w:rPr>
        <w:t>ми дошкольниками</w:t>
      </w:r>
      <w:r>
        <w:rPr>
          <w:color w:val="231F20"/>
        </w:rPr>
        <w:t xml:space="preserve"> с ТНР</w:t>
      </w:r>
      <w:r w:rsidRPr="00E31AC7">
        <w:rPr>
          <w:color w:val="231F20"/>
        </w:rPr>
        <w:t>, являются:</w:t>
      </w:r>
    </w:p>
    <w:p w:rsidR="00E31AC7" w:rsidRPr="00E31AC7" w:rsidRDefault="00E31AC7">
      <w:pPr>
        <w:pStyle w:val="a3"/>
        <w:widowControl w:val="0"/>
        <w:numPr>
          <w:ilvl w:val="0"/>
          <w:numId w:val="86"/>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игра, продуктивная</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деятельность</w:t>
      </w:r>
      <w:r>
        <w:rPr>
          <w:rFonts w:ascii="Times New Roman" w:hAnsi="Times New Roman" w:cs="Times New Roman"/>
          <w:color w:val="231F20"/>
          <w:sz w:val="24"/>
          <w:szCs w:val="24"/>
        </w:rPr>
        <w:t>;</w:t>
      </w:r>
    </w:p>
    <w:p w:rsidR="00E31AC7" w:rsidRPr="00E31AC7" w:rsidRDefault="00E31AC7">
      <w:pPr>
        <w:pStyle w:val="a3"/>
        <w:widowControl w:val="0"/>
        <w:numPr>
          <w:ilvl w:val="0"/>
          <w:numId w:val="86"/>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познавательно-исследовательская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деятельность;</w:t>
      </w:r>
    </w:p>
    <w:p w:rsidR="00E31AC7" w:rsidRPr="00E31AC7" w:rsidRDefault="00E31AC7">
      <w:pPr>
        <w:pStyle w:val="a3"/>
        <w:widowControl w:val="0"/>
        <w:numPr>
          <w:ilvl w:val="0"/>
          <w:numId w:val="86"/>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чтение;</w:t>
      </w:r>
    </w:p>
    <w:p w:rsidR="00E31AC7" w:rsidRPr="00E31AC7" w:rsidRDefault="00E31AC7">
      <w:pPr>
        <w:pStyle w:val="a3"/>
        <w:widowControl w:val="0"/>
        <w:numPr>
          <w:ilvl w:val="0"/>
          <w:numId w:val="86"/>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практическая деятельность;</w:t>
      </w:r>
    </w:p>
    <w:p w:rsidR="00E31AC7" w:rsidRPr="00E31AC7" w:rsidRDefault="00E31AC7">
      <w:pPr>
        <w:pStyle w:val="a3"/>
        <w:widowControl w:val="0"/>
        <w:numPr>
          <w:ilvl w:val="0"/>
          <w:numId w:val="86"/>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результативные физические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упражнения;</w:t>
      </w:r>
    </w:p>
    <w:p w:rsidR="00E31AC7" w:rsidRPr="00E31AC7" w:rsidRDefault="00E31AC7">
      <w:pPr>
        <w:pStyle w:val="a3"/>
        <w:widowControl w:val="0"/>
        <w:numPr>
          <w:ilvl w:val="0"/>
          <w:numId w:val="86"/>
        </w:numPr>
        <w:tabs>
          <w:tab w:val="left" w:pos="770"/>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(в процессе театрализации, в освоении содержательных областей), при занятиях с</w:t>
      </w:r>
      <w:r w:rsidRPr="00E31AC7">
        <w:rPr>
          <w:rFonts w:ascii="Times New Roman" w:hAnsi="Times New Roman" w:cs="Times New Roman"/>
          <w:color w:val="231F20"/>
          <w:spacing w:val="-4"/>
          <w:sz w:val="24"/>
          <w:szCs w:val="24"/>
        </w:rPr>
        <w:t xml:space="preserve"> </w:t>
      </w:r>
      <w:r w:rsidRPr="00E31AC7">
        <w:rPr>
          <w:rFonts w:ascii="Times New Roman" w:hAnsi="Times New Roman" w:cs="Times New Roman"/>
          <w:color w:val="231F20"/>
          <w:sz w:val="24"/>
          <w:szCs w:val="24"/>
        </w:rPr>
        <w:t>логопедом;</w:t>
      </w:r>
    </w:p>
    <w:p w:rsidR="00E31AC7" w:rsidRPr="00E31AC7" w:rsidRDefault="00E31AC7">
      <w:pPr>
        <w:pStyle w:val="a3"/>
        <w:widowControl w:val="0"/>
        <w:numPr>
          <w:ilvl w:val="0"/>
          <w:numId w:val="86"/>
        </w:numPr>
        <w:tabs>
          <w:tab w:val="left" w:pos="774"/>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музицирование: пение, танец, ритмич</w:t>
      </w:r>
      <w:r>
        <w:rPr>
          <w:rFonts w:ascii="Times New Roman" w:hAnsi="Times New Roman" w:cs="Times New Roman"/>
          <w:color w:val="231F20"/>
          <w:sz w:val="24"/>
          <w:szCs w:val="24"/>
        </w:rPr>
        <w:t>еские занятия, театрально-музы</w:t>
      </w:r>
      <w:r w:rsidRPr="00E31AC7">
        <w:rPr>
          <w:rFonts w:ascii="Times New Roman" w:hAnsi="Times New Roman" w:cs="Times New Roman"/>
          <w:color w:val="231F20"/>
          <w:sz w:val="24"/>
          <w:szCs w:val="24"/>
        </w:rPr>
        <w:t>кальные</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инсценировки;</w:t>
      </w:r>
    </w:p>
    <w:p w:rsidR="00E31AC7" w:rsidRPr="00E31AC7" w:rsidRDefault="00E31AC7">
      <w:pPr>
        <w:pStyle w:val="a3"/>
        <w:widowControl w:val="0"/>
        <w:numPr>
          <w:ilvl w:val="0"/>
          <w:numId w:val="86"/>
        </w:numPr>
        <w:tabs>
          <w:tab w:val="left" w:pos="763"/>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lastRenderedPageBreak/>
        <w:t xml:space="preserve">совместные творческая и досуговая деятельность семьи и </w:t>
      </w:r>
      <w:r>
        <w:rPr>
          <w:rFonts w:ascii="Times New Roman" w:hAnsi="Times New Roman" w:cs="Times New Roman"/>
          <w:color w:val="231F20"/>
          <w:sz w:val="24"/>
          <w:szCs w:val="24"/>
        </w:rPr>
        <w:t>МБДОУ (празд</w:t>
      </w:r>
      <w:r w:rsidRPr="00E31AC7">
        <w:rPr>
          <w:rFonts w:ascii="Times New Roman" w:hAnsi="Times New Roman" w:cs="Times New Roman"/>
          <w:color w:val="231F20"/>
          <w:sz w:val="24"/>
          <w:szCs w:val="24"/>
        </w:rPr>
        <w:t>ники, спектакли, экскурсии,</w:t>
      </w:r>
      <w:r w:rsidRPr="00E31AC7">
        <w:rPr>
          <w:rFonts w:ascii="Times New Roman" w:hAnsi="Times New Roman" w:cs="Times New Roman"/>
          <w:color w:val="231F20"/>
          <w:spacing w:val="-3"/>
          <w:sz w:val="24"/>
          <w:szCs w:val="24"/>
        </w:rPr>
        <w:t xml:space="preserve"> </w:t>
      </w:r>
      <w:r w:rsidRPr="00E31AC7">
        <w:rPr>
          <w:rFonts w:ascii="Times New Roman" w:hAnsi="Times New Roman" w:cs="Times New Roman"/>
          <w:color w:val="231F20"/>
          <w:sz w:val="24"/>
          <w:szCs w:val="24"/>
        </w:rPr>
        <w:t>прогулки).</w:t>
      </w:r>
    </w:p>
    <w:p w:rsidR="00E31AC7" w:rsidRPr="00E31AC7" w:rsidRDefault="00E31AC7" w:rsidP="00E31AC7">
      <w:pPr>
        <w:pStyle w:val="af5"/>
        <w:kinsoku w:val="0"/>
        <w:overflowPunct w:val="0"/>
        <w:ind w:right="-55" w:firstLine="720"/>
        <w:jc w:val="both"/>
        <w:rPr>
          <w:color w:val="231F20"/>
        </w:rPr>
      </w:pPr>
      <w:r w:rsidRPr="00E31AC7">
        <w:rPr>
          <w:color w:val="231F20"/>
        </w:rPr>
        <w:t>Дети</w:t>
      </w:r>
      <w:r w:rsidRPr="00E31AC7">
        <w:rPr>
          <w:color w:val="231F20"/>
          <w:spacing w:val="-11"/>
        </w:rPr>
        <w:t xml:space="preserve"> </w:t>
      </w:r>
      <w:r w:rsidRPr="00E31AC7">
        <w:rPr>
          <w:color w:val="231F20"/>
        </w:rPr>
        <w:t>всех</w:t>
      </w:r>
      <w:r w:rsidRPr="00E31AC7">
        <w:rPr>
          <w:color w:val="231F20"/>
          <w:spacing w:val="-11"/>
        </w:rPr>
        <w:t xml:space="preserve"> </w:t>
      </w:r>
      <w:r w:rsidRPr="00E31AC7">
        <w:rPr>
          <w:color w:val="231F20"/>
        </w:rPr>
        <w:t>уровней</w:t>
      </w:r>
      <w:r w:rsidRPr="00E31AC7">
        <w:rPr>
          <w:color w:val="231F20"/>
          <w:spacing w:val="-10"/>
        </w:rPr>
        <w:t xml:space="preserve"> </w:t>
      </w:r>
      <w:r w:rsidRPr="00E31AC7">
        <w:rPr>
          <w:color w:val="231F20"/>
        </w:rPr>
        <w:t>речевых</w:t>
      </w:r>
      <w:r w:rsidRPr="00E31AC7">
        <w:rPr>
          <w:color w:val="231F20"/>
          <w:spacing w:val="-11"/>
        </w:rPr>
        <w:t xml:space="preserve"> </w:t>
      </w:r>
      <w:r w:rsidRPr="00E31AC7">
        <w:rPr>
          <w:color w:val="231F20"/>
        </w:rPr>
        <w:t>нарушений</w:t>
      </w:r>
      <w:r w:rsidRPr="00E31AC7">
        <w:rPr>
          <w:color w:val="231F20"/>
          <w:spacing w:val="-10"/>
        </w:rPr>
        <w:t xml:space="preserve"> </w:t>
      </w:r>
      <w:r w:rsidRPr="00E31AC7">
        <w:rPr>
          <w:color w:val="231F20"/>
        </w:rPr>
        <w:t>привлекаются</w:t>
      </w:r>
      <w:r w:rsidRPr="00E31AC7">
        <w:rPr>
          <w:color w:val="231F20"/>
          <w:spacing w:val="-11"/>
        </w:rPr>
        <w:t xml:space="preserve"> </w:t>
      </w:r>
      <w:r w:rsidRPr="00E31AC7">
        <w:rPr>
          <w:color w:val="231F20"/>
        </w:rPr>
        <w:t>к</w:t>
      </w:r>
      <w:r w:rsidRPr="00E31AC7">
        <w:rPr>
          <w:color w:val="231F20"/>
          <w:spacing w:val="-11"/>
        </w:rPr>
        <w:t xml:space="preserve"> </w:t>
      </w:r>
      <w:r w:rsidRPr="00E31AC7">
        <w:rPr>
          <w:color w:val="231F20"/>
        </w:rPr>
        <w:t>участию</w:t>
      </w:r>
      <w:r w:rsidRPr="00E31AC7">
        <w:rPr>
          <w:color w:val="231F20"/>
          <w:spacing w:val="-11"/>
        </w:rPr>
        <w:t xml:space="preserve"> </w:t>
      </w:r>
      <w:r w:rsidRPr="00E31AC7">
        <w:rPr>
          <w:color w:val="231F20"/>
        </w:rPr>
        <w:t>в</w:t>
      </w:r>
      <w:r w:rsidRPr="00E31AC7">
        <w:rPr>
          <w:color w:val="231F20"/>
          <w:spacing w:val="-10"/>
        </w:rPr>
        <w:t xml:space="preserve"> </w:t>
      </w:r>
      <w:r>
        <w:rPr>
          <w:color w:val="231F20"/>
        </w:rPr>
        <w:t>спектак</w:t>
      </w:r>
      <w:r w:rsidRPr="00E31AC7">
        <w:rPr>
          <w:color w:val="231F20"/>
        </w:rPr>
        <w:t>лях, утренниках, театрализованных играх в соответствии с индивидуальными речевыми возможностями по рекомендации</w:t>
      </w:r>
      <w:r w:rsidRPr="00E31AC7">
        <w:rPr>
          <w:color w:val="231F20"/>
          <w:spacing w:val="-5"/>
        </w:rPr>
        <w:t xml:space="preserve"> </w:t>
      </w:r>
      <w:r w:rsidRPr="00E31AC7">
        <w:rPr>
          <w:color w:val="231F20"/>
        </w:rPr>
        <w:t>логопеда.</w:t>
      </w:r>
    </w:p>
    <w:p w:rsidR="00E31AC7" w:rsidRPr="00E31AC7" w:rsidRDefault="00E31AC7" w:rsidP="00E31AC7">
      <w:pPr>
        <w:pStyle w:val="2"/>
        <w:kinsoku w:val="0"/>
        <w:overflowPunct w:val="0"/>
        <w:spacing w:line="240" w:lineRule="auto"/>
        <w:ind w:right="-55" w:firstLine="720"/>
        <w:rPr>
          <w:rFonts w:ascii="Times New Roman" w:hAnsi="Times New Roman" w:cs="Times New Roman"/>
          <w:i/>
          <w:color w:val="231F20"/>
          <w:sz w:val="24"/>
          <w:szCs w:val="24"/>
        </w:rPr>
      </w:pPr>
      <w:r>
        <w:rPr>
          <w:rFonts w:ascii="Times New Roman" w:hAnsi="Times New Roman" w:cs="Times New Roman"/>
          <w:i/>
          <w:color w:val="231F20"/>
          <w:sz w:val="24"/>
          <w:szCs w:val="24"/>
        </w:rPr>
        <w:t>3-4 года.</w:t>
      </w:r>
    </w:p>
    <w:p w:rsidR="00E31AC7" w:rsidRPr="00E31AC7" w:rsidRDefault="00E31AC7" w:rsidP="00E31AC7">
      <w:pPr>
        <w:pStyle w:val="af5"/>
        <w:kinsoku w:val="0"/>
        <w:overflowPunct w:val="0"/>
        <w:ind w:right="-55" w:firstLine="720"/>
        <w:jc w:val="both"/>
        <w:rPr>
          <w:color w:val="231F20"/>
        </w:rPr>
      </w:pPr>
      <w:r w:rsidRPr="00E31AC7">
        <w:rPr>
          <w:color w:val="231F20"/>
        </w:rPr>
        <w:t>У детей формируется умение занимать себя игрой, рисовать, лепить, заниматься конструированием из крупного строительного материала, конструкторов. Рекомендованы просмотры театрализованных представлений и анимационных фильмов, прослушивание звукозаписей.</w:t>
      </w:r>
    </w:p>
    <w:p w:rsidR="00E31AC7" w:rsidRPr="00E31AC7" w:rsidRDefault="00E31AC7" w:rsidP="00E31AC7">
      <w:pPr>
        <w:pStyle w:val="2"/>
        <w:kinsoku w:val="0"/>
        <w:overflowPunct w:val="0"/>
        <w:spacing w:line="240" w:lineRule="auto"/>
        <w:ind w:right="-55" w:firstLine="72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4-5 лет.</w:t>
      </w:r>
    </w:p>
    <w:p w:rsidR="00E31AC7" w:rsidRPr="00E31AC7" w:rsidRDefault="00E31AC7" w:rsidP="00E31AC7">
      <w:pPr>
        <w:pStyle w:val="af5"/>
        <w:kinsoku w:val="0"/>
        <w:overflowPunct w:val="0"/>
        <w:ind w:left="111" w:right="-55" w:firstLine="609"/>
        <w:jc w:val="both"/>
        <w:rPr>
          <w:color w:val="231F20"/>
        </w:rPr>
      </w:pPr>
      <w:r w:rsidRPr="00E31AC7">
        <w:rPr>
          <w:color w:val="231F20"/>
        </w:rPr>
        <w:t xml:space="preserve">У детей </w:t>
      </w:r>
      <w:r>
        <w:rPr>
          <w:color w:val="231F20"/>
        </w:rPr>
        <w:t>этого</w:t>
      </w:r>
      <w:r w:rsidRPr="00E31AC7">
        <w:rPr>
          <w:color w:val="231F20"/>
        </w:rPr>
        <w:t xml:space="preserve"> возраста формируется умение отдыхать, занимать себя игрой, рассматривать иллюстрации в книгах, рисовать, лепить, музицировать, слушать </w:t>
      </w:r>
      <w:r w:rsidRPr="00E31AC7">
        <w:rPr>
          <w:color w:val="231F20"/>
          <w:spacing w:val="-4"/>
        </w:rPr>
        <w:t xml:space="preserve">музыку, </w:t>
      </w:r>
      <w:r w:rsidRPr="00E31AC7">
        <w:rPr>
          <w:color w:val="231F20"/>
          <w:spacing w:val="-3"/>
        </w:rPr>
        <w:t xml:space="preserve">наблюдать </w:t>
      </w:r>
      <w:r w:rsidRPr="00E31AC7">
        <w:rPr>
          <w:color w:val="231F20"/>
        </w:rPr>
        <w:t>за изменениями,</w:t>
      </w:r>
      <w:r>
        <w:rPr>
          <w:color w:val="231F20"/>
        </w:rPr>
        <w:t xml:space="preserve"> происходящими в природе, зани</w:t>
      </w:r>
      <w:r w:rsidRPr="00E31AC7">
        <w:rPr>
          <w:color w:val="231F20"/>
        </w:rPr>
        <w:t>маться конструированием из крупного и среднего строительного материала, конструкторов. Рекомендованы просмотры театрализованных представлений и анимационных фильмов, прослушивание звукозаписей. Дети привлекаются к познавательным развлечениям, знакомятся</w:t>
      </w:r>
      <w:r>
        <w:rPr>
          <w:color w:val="231F20"/>
        </w:rPr>
        <w:t xml:space="preserve"> с детскими энциклопедиями, эн</w:t>
      </w:r>
      <w:r w:rsidRPr="00E31AC7">
        <w:rPr>
          <w:color w:val="231F20"/>
        </w:rPr>
        <w:t>циклопедиями в картинках.</w:t>
      </w:r>
    </w:p>
    <w:p w:rsidR="00E31AC7" w:rsidRPr="00E31AC7"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5-6 лет.</w:t>
      </w:r>
    </w:p>
    <w:p w:rsidR="00E31AC7" w:rsidRPr="00E31AC7" w:rsidRDefault="00E31AC7" w:rsidP="00E31AC7">
      <w:pPr>
        <w:pStyle w:val="af5"/>
        <w:kinsoku w:val="0"/>
        <w:overflowPunct w:val="0"/>
        <w:ind w:left="111" w:right="-55" w:firstLine="369"/>
        <w:jc w:val="both"/>
        <w:rPr>
          <w:color w:val="231F20"/>
        </w:rPr>
      </w:pPr>
      <w:r w:rsidRPr="00E31AC7">
        <w:rPr>
          <w:color w:val="231F20"/>
        </w:rPr>
        <w:t xml:space="preserve">У старших </w:t>
      </w:r>
      <w:r w:rsidRPr="00E31AC7">
        <w:rPr>
          <w:color w:val="231F20"/>
          <w:spacing w:val="-4"/>
        </w:rPr>
        <w:t xml:space="preserve">дошкольников </w:t>
      </w:r>
      <w:r w:rsidRPr="00E31AC7">
        <w:rPr>
          <w:color w:val="231F20"/>
          <w:spacing w:val="-3"/>
        </w:rPr>
        <w:t xml:space="preserve">формируется </w:t>
      </w:r>
      <w:r w:rsidRPr="00E31AC7">
        <w:rPr>
          <w:color w:val="231F20"/>
          <w:spacing w:val="-2"/>
        </w:rPr>
        <w:t xml:space="preserve">умение </w:t>
      </w:r>
      <w:r>
        <w:rPr>
          <w:color w:val="231F20"/>
        </w:rPr>
        <w:t>самостоятельно органи</w:t>
      </w:r>
      <w:r w:rsidRPr="00E31AC7">
        <w:rPr>
          <w:color w:val="231F20"/>
          <w:spacing w:val="-3"/>
        </w:rPr>
        <w:t xml:space="preserve">зовывать </w:t>
      </w:r>
      <w:r w:rsidRPr="00E31AC7">
        <w:rPr>
          <w:color w:val="231F20"/>
        </w:rPr>
        <w:t xml:space="preserve">свой отдых </w:t>
      </w:r>
      <w:r w:rsidRPr="00E31AC7">
        <w:rPr>
          <w:color w:val="231F20"/>
          <w:spacing w:val="-3"/>
        </w:rPr>
        <w:t xml:space="preserve">дома </w:t>
      </w:r>
      <w:r w:rsidRPr="00E31AC7">
        <w:rPr>
          <w:color w:val="231F20"/>
        </w:rPr>
        <w:t xml:space="preserve">и в </w:t>
      </w:r>
      <w:r w:rsidRPr="00E31AC7">
        <w:rPr>
          <w:color w:val="231F20"/>
          <w:spacing w:val="-4"/>
        </w:rPr>
        <w:t xml:space="preserve">детском </w:t>
      </w:r>
      <w:r w:rsidRPr="00E31AC7">
        <w:rPr>
          <w:color w:val="231F20"/>
          <w:spacing w:val="-6"/>
        </w:rPr>
        <w:t xml:space="preserve">саду, </w:t>
      </w:r>
      <w:r w:rsidRPr="00E31AC7">
        <w:rPr>
          <w:color w:val="231F20"/>
          <w:spacing w:val="-3"/>
        </w:rPr>
        <w:t xml:space="preserve">заниматься творчеством (лепка, </w:t>
      </w:r>
      <w:r w:rsidRPr="00E31AC7">
        <w:rPr>
          <w:color w:val="231F20"/>
          <w:spacing w:val="-2"/>
        </w:rPr>
        <w:t xml:space="preserve">рисование </w:t>
      </w:r>
      <w:r w:rsidRPr="00E31AC7">
        <w:rPr>
          <w:color w:val="231F20"/>
        </w:rPr>
        <w:t xml:space="preserve">и </w:t>
      </w:r>
      <w:r w:rsidRPr="00E31AC7">
        <w:rPr>
          <w:color w:val="231F20"/>
          <w:spacing w:val="-9"/>
        </w:rPr>
        <w:t xml:space="preserve">т. </w:t>
      </w:r>
      <w:r w:rsidRPr="00E31AC7">
        <w:rPr>
          <w:color w:val="231F20"/>
        </w:rPr>
        <w:t xml:space="preserve">д.), </w:t>
      </w:r>
      <w:r w:rsidRPr="00E31AC7">
        <w:rPr>
          <w:color w:val="231F20"/>
          <w:spacing w:val="-3"/>
        </w:rPr>
        <w:t xml:space="preserve">слушать музыку </w:t>
      </w:r>
      <w:r w:rsidRPr="00E31AC7">
        <w:rPr>
          <w:color w:val="231F20"/>
        </w:rPr>
        <w:t xml:space="preserve">или </w:t>
      </w:r>
      <w:r w:rsidRPr="00E31AC7">
        <w:rPr>
          <w:color w:val="231F20"/>
          <w:spacing w:val="-3"/>
        </w:rPr>
        <w:t xml:space="preserve">записи литературных произведений, проводить </w:t>
      </w:r>
      <w:r w:rsidRPr="00E31AC7">
        <w:rPr>
          <w:color w:val="231F20"/>
        </w:rPr>
        <w:t xml:space="preserve">простые </w:t>
      </w:r>
      <w:r w:rsidRPr="00E31AC7">
        <w:rPr>
          <w:color w:val="231F20"/>
          <w:spacing w:val="-3"/>
        </w:rPr>
        <w:t xml:space="preserve">эксперименты, участвовать </w:t>
      </w:r>
      <w:r w:rsidRPr="00E31AC7">
        <w:rPr>
          <w:color w:val="231F20"/>
        </w:rPr>
        <w:t xml:space="preserve">в работе </w:t>
      </w:r>
      <w:r w:rsidRPr="00E31AC7">
        <w:rPr>
          <w:color w:val="231F20"/>
          <w:spacing w:val="-4"/>
        </w:rPr>
        <w:t xml:space="preserve">студий </w:t>
      </w:r>
      <w:r w:rsidRPr="00E31AC7">
        <w:rPr>
          <w:color w:val="231F20"/>
        </w:rPr>
        <w:t xml:space="preserve">и </w:t>
      </w:r>
      <w:r w:rsidRPr="00E31AC7">
        <w:rPr>
          <w:color w:val="231F20"/>
          <w:spacing w:val="-4"/>
        </w:rPr>
        <w:t xml:space="preserve">кружков. Рекомендуется </w:t>
      </w:r>
      <w:r w:rsidRPr="00E31AC7">
        <w:rPr>
          <w:color w:val="231F20"/>
        </w:rPr>
        <w:t xml:space="preserve">посещать с родителями выставки, музеи, киноцентры и театры, </w:t>
      </w:r>
      <w:r w:rsidRPr="00E31AC7">
        <w:rPr>
          <w:color w:val="231F20"/>
          <w:spacing w:val="-3"/>
        </w:rPr>
        <w:t xml:space="preserve">экскурсии. </w:t>
      </w:r>
      <w:r w:rsidRPr="00E31AC7">
        <w:rPr>
          <w:color w:val="231F20"/>
        </w:rPr>
        <w:t xml:space="preserve">Дети активно </w:t>
      </w:r>
      <w:r w:rsidRPr="00E31AC7">
        <w:rPr>
          <w:color w:val="231F20"/>
          <w:spacing w:val="-3"/>
        </w:rPr>
        <w:t xml:space="preserve">привлекаются </w:t>
      </w:r>
      <w:r w:rsidRPr="00E31AC7">
        <w:rPr>
          <w:color w:val="231F20"/>
        </w:rPr>
        <w:t xml:space="preserve">к участию в праздничных утренниках, украшении </w:t>
      </w:r>
      <w:r w:rsidRPr="00E31AC7">
        <w:rPr>
          <w:color w:val="231F20"/>
          <w:spacing w:val="-3"/>
        </w:rPr>
        <w:t xml:space="preserve">группы </w:t>
      </w:r>
      <w:r w:rsidRPr="00E31AC7">
        <w:rPr>
          <w:color w:val="231F20"/>
        </w:rPr>
        <w:t xml:space="preserve">и </w:t>
      </w:r>
      <w:r w:rsidRPr="00E31AC7">
        <w:rPr>
          <w:color w:val="231F20"/>
          <w:spacing w:val="-4"/>
        </w:rPr>
        <w:t xml:space="preserve">детского </w:t>
      </w:r>
      <w:r w:rsidRPr="00E31AC7">
        <w:rPr>
          <w:color w:val="231F20"/>
        </w:rPr>
        <w:t xml:space="preserve">сада к </w:t>
      </w:r>
      <w:r w:rsidRPr="00E31AC7">
        <w:rPr>
          <w:color w:val="231F20"/>
          <w:spacing w:val="-3"/>
        </w:rPr>
        <w:t xml:space="preserve">праздникам. Формируется </w:t>
      </w:r>
      <w:r w:rsidRPr="00E31AC7">
        <w:rPr>
          <w:color w:val="231F20"/>
          <w:spacing w:val="-2"/>
        </w:rPr>
        <w:t xml:space="preserve">умение </w:t>
      </w:r>
      <w:r>
        <w:rPr>
          <w:color w:val="231F20"/>
        </w:rPr>
        <w:t>и моти</w:t>
      </w:r>
      <w:r w:rsidRPr="00E31AC7">
        <w:rPr>
          <w:color w:val="231F20"/>
        </w:rPr>
        <w:t xml:space="preserve">вация </w:t>
      </w:r>
      <w:r w:rsidRPr="00E31AC7">
        <w:rPr>
          <w:color w:val="231F20"/>
          <w:spacing w:val="-3"/>
        </w:rPr>
        <w:t xml:space="preserve">поздравлять окружающих </w:t>
      </w:r>
      <w:r w:rsidRPr="00E31AC7">
        <w:rPr>
          <w:color w:val="231F20"/>
        </w:rPr>
        <w:t xml:space="preserve">с </w:t>
      </w:r>
      <w:r w:rsidRPr="00E31AC7">
        <w:rPr>
          <w:color w:val="231F20"/>
          <w:spacing w:val="-3"/>
        </w:rPr>
        <w:t xml:space="preserve">праздниками, делать </w:t>
      </w:r>
      <w:r w:rsidRPr="00E31AC7">
        <w:rPr>
          <w:color w:val="231F20"/>
        </w:rPr>
        <w:t xml:space="preserve">своими </w:t>
      </w:r>
      <w:r w:rsidRPr="00E31AC7">
        <w:rPr>
          <w:color w:val="231F20"/>
          <w:spacing w:val="-3"/>
        </w:rPr>
        <w:t xml:space="preserve">руками подарки, </w:t>
      </w:r>
      <w:r w:rsidRPr="00E31AC7">
        <w:rPr>
          <w:color w:val="231F20"/>
        </w:rPr>
        <w:t xml:space="preserve">преподносить сюрпризы (мамин праздник, День </w:t>
      </w:r>
      <w:r w:rsidRPr="00E31AC7">
        <w:rPr>
          <w:color w:val="231F20"/>
          <w:spacing w:val="-3"/>
        </w:rPr>
        <w:t xml:space="preserve">защитника </w:t>
      </w:r>
      <w:r w:rsidRPr="00E31AC7">
        <w:rPr>
          <w:color w:val="231F20"/>
        </w:rPr>
        <w:t>Отечества и д. р.).</w:t>
      </w:r>
    </w:p>
    <w:p w:rsidR="00E31AC7" w:rsidRPr="00E31AC7"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6-7 лет.</w:t>
      </w:r>
    </w:p>
    <w:p w:rsidR="00E31AC7" w:rsidRDefault="00E31AC7" w:rsidP="00E31AC7">
      <w:pPr>
        <w:pStyle w:val="af5"/>
        <w:kinsoku w:val="0"/>
        <w:overflowPunct w:val="0"/>
        <w:ind w:left="111" w:right="-55" w:firstLine="369"/>
        <w:jc w:val="both"/>
        <w:rPr>
          <w:color w:val="231F20"/>
        </w:rPr>
      </w:pPr>
      <w:r w:rsidRPr="00E31AC7">
        <w:rPr>
          <w:noProof/>
          <w:lang w:eastAsia="ru-RU"/>
        </w:rPr>
        <mc:AlternateContent>
          <mc:Choice Requires="wps">
            <w:drawing>
              <wp:anchor distT="0" distB="0" distL="0" distR="0" simplePos="0" relativeHeight="251659776" behindDoc="0" locked="0" layoutInCell="0" allowOverlap="1" wp14:anchorId="1EFB87F0" wp14:editId="329ABCEF">
                <wp:simplePos x="0" y="0"/>
                <wp:positionH relativeFrom="page">
                  <wp:posOffset>629920</wp:posOffset>
                </wp:positionH>
                <wp:positionV relativeFrom="paragraph">
                  <wp:posOffset>695960</wp:posOffset>
                </wp:positionV>
                <wp:extent cx="806450" cy="12700"/>
                <wp:effectExtent l="10795" t="10160" r="11430" b="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0" cy="12700"/>
                        </a:xfrm>
                        <a:custGeom>
                          <a:avLst/>
                          <a:gdLst>
                            <a:gd name="T0" fmla="*/ 0 w 1270"/>
                            <a:gd name="T1" fmla="*/ 0 h 20"/>
                            <a:gd name="T2" fmla="*/ 1269 w 1270"/>
                            <a:gd name="T3" fmla="*/ 0 h 20"/>
                          </a:gdLst>
                          <a:ahLst/>
                          <a:cxnLst>
                            <a:cxn ang="0">
                              <a:pos x="T0" y="T1"/>
                            </a:cxn>
                            <a:cxn ang="0">
                              <a:pos x="T2" y="T3"/>
                            </a:cxn>
                          </a:cxnLst>
                          <a:rect l="0" t="0" r="r" b="b"/>
                          <a:pathLst>
                            <a:path w="1270" h="20">
                              <a:moveTo>
                                <a:pt x="0" y="0"/>
                              </a:moveTo>
                              <a:lnTo>
                                <a:pt x="1269"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3FC8DFA5" id="Полилиния 4"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9.6pt,54.8pt,113.05pt,54.8pt" coordsize="1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" o:allowincell="f" filled="f" strokecolor="#231f20" strokeweight=".25pt">
                <v:path arrowok="t" o:connecttype="custom" o:connectlocs="0,0;805815,0" o:connectangles="0,0"/>
                <w10:wrap type="topAndBottom" anchorx="page"/>
              </v:polyline>
            </w:pict>
          </mc:Fallback>
        </mc:AlternateContent>
      </w:r>
      <w:r w:rsidRPr="00E31AC7">
        <w:rPr>
          <w:color w:val="231F20"/>
        </w:rPr>
        <w:t xml:space="preserve">Дошкольники подготовительной группы приучаются осмысливать </w:t>
      </w:r>
    </w:p>
    <w:p w:rsidR="00E31AC7" w:rsidRPr="00E31AC7" w:rsidRDefault="00E31AC7" w:rsidP="00222345">
      <w:pPr>
        <w:pStyle w:val="af5"/>
        <w:kinsoku w:val="0"/>
        <w:overflowPunct w:val="0"/>
        <w:ind w:left="111" w:right="-55"/>
        <w:jc w:val="both"/>
        <w:rPr>
          <w:color w:val="231F20"/>
        </w:rPr>
      </w:pPr>
      <w:r>
        <w:rPr>
          <w:color w:val="231F20"/>
        </w:rPr>
        <w:t>полу</w:t>
      </w:r>
      <w:r w:rsidRPr="00E31AC7">
        <w:rPr>
          <w:color w:val="231F20"/>
        </w:rPr>
        <w:t>ченные знания и использовать их в самост</w:t>
      </w:r>
      <w:r>
        <w:rPr>
          <w:color w:val="231F20"/>
        </w:rPr>
        <w:t>оятельной творческой деятельно</w:t>
      </w:r>
      <w:r w:rsidRPr="00E31AC7">
        <w:rPr>
          <w:color w:val="231F20"/>
        </w:rPr>
        <w:t>сти.</w:t>
      </w:r>
      <w:r w:rsidRPr="00E31AC7">
        <w:rPr>
          <w:color w:val="231F20"/>
          <w:spacing w:val="-12"/>
        </w:rPr>
        <w:t xml:space="preserve"> </w:t>
      </w:r>
      <w:r w:rsidRPr="00E31AC7">
        <w:rPr>
          <w:color w:val="231F20"/>
        </w:rPr>
        <w:t>Рекомендовано</w:t>
      </w:r>
      <w:r w:rsidRPr="00E31AC7">
        <w:rPr>
          <w:color w:val="231F20"/>
          <w:spacing w:val="-11"/>
        </w:rPr>
        <w:t xml:space="preserve"> </w:t>
      </w:r>
      <w:r w:rsidRPr="00E31AC7">
        <w:rPr>
          <w:color w:val="231F20"/>
        </w:rPr>
        <w:t>расширять</w:t>
      </w:r>
      <w:r w:rsidRPr="00E31AC7">
        <w:rPr>
          <w:color w:val="231F20"/>
          <w:spacing w:val="-11"/>
        </w:rPr>
        <w:t xml:space="preserve"> </w:t>
      </w:r>
      <w:r w:rsidRPr="00E31AC7">
        <w:rPr>
          <w:color w:val="231F20"/>
        </w:rPr>
        <w:t>знания</w:t>
      </w:r>
      <w:r w:rsidRPr="00E31AC7">
        <w:rPr>
          <w:color w:val="231F20"/>
          <w:spacing w:val="-11"/>
        </w:rPr>
        <w:t xml:space="preserve"> </w:t>
      </w:r>
      <w:r w:rsidRPr="00E31AC7">
        <w:rPr>
          <w:color w:val="231F20"/>
        </w:rPr>
        <w:t>об</w:t>
      </w:r>
      <w:r w:rsidRPr="00E31AC7">
        <w:rPr>
          <w:color w:val="231F20"/>
          <w:spacing w:val="-11"/>
        </w:rPr>
        <w:t xml:space="preserve"> </w:t>
      </w:r>
      <w:r w:rsidRPr="00E31AC7">
        <w:rPr>
          <w:color w:val="231F20"/>
        </w:rPr>
        <w:t>искусстве,</w:t>
      </w:r>
      <w:r w:rsidRPr="00E31AC7">
        <w:rPr>
          <w:color w:val="231F20"/>
          <w:spacing w:val="-11"/>
        </w:rPr>
        <w:t xml:space="preserve"> </w:t>
      </w:r>
      <w:r w:rsidRPr="00E31AC7">
        <w:rPr>
          <w:color w:val="231F20"/>
        </w:rPr>
        <w:t>приучать</w:t>
      </w:r>
      <w:r w:rsidRPr="00E31AC7">
        <w:rPr>
          <w:color w:val="231F20"/>
          <w:spacing w:val="-11"/>
        </w:rPr>
        <w:t xml:space="preserve"> </w:t>
      </w:r>
      <w:r w:rsidRPr="00E31AC7">
        <w:rPr>
          <w:color w:val="231F20"/>
        </w:rPr>
        <w:t>их</w:t>
      </w:r>
      <w:r w:rsidRPr="00E31AC7">
        <w:rPr>
          <w:color w:val="231F20"/>
          <w:spacing w:val="-12"/>
        </w:rPr>
        <w:t xml:space="preserve"> </w:t>
      </w:r>
      <w:r w:rsidRPr="00E31AC7">
        <w:rPr>
          <w:color w:val="231F20"/>
        </w:rPr>
        <w:t>к</w:t>
      </w:r>
      <w:r w:rsidRPr="00E31AC7">
        <w:rPr>
          <w:color w:val="231F20"/>
          <w:spacing w:val="-11"/>
        </w:rPr>
        <w:t xml:space="preserve"> </w:t>
      </w:r>
      <w:r w:rsidRPr="00E31AC7">
        <w:rPr>
          <w:color w:val="231F20"/>
          <w:spacing w:val="2"/>
        </w:rPr>
        <w:t xml:space="preserve">посещению </w:t>
      </w:r>
      <w:r w:rsidRPr="00E31AC7">
        <w:rPr>
          <w:color w:val="231F20"/>
        </w:rPr>
        <w:t>с</w:t>
      </w:r>
      <w:r w:rsidRPr="00E31AC7">
        <w:rPr>
          <w:color w:val="231F20"/>
          <w:spacing w:val="24"/>
        </w:rPr>
        <w:t xml:space="preserve"> </w:t>
      </w:r>
      <w:r w:rsidRPr="00E31AC7">
        <w:rPr>
          <w:color w:val="231F20"/>
        </w:rPr>
        <w:t>родителями</w:t>
      </w:r>
      <w:r w:rsidRPr="00E31AC7">
        <w:rPr>
          <w:color w:val="231F20"/>
          <w:spacing w:val="23"/>
        </w:rPr>
        <w:t xml:space="preserve"> </w:t>
      </w:r>
      <w:r w:rsidRPr="00E31AC7">
        <w:rPr>
          <w:color w:val="231F20"/>
        </w:rPr>
        <w:t>выставок,</w:t>
      </w:r>
      <w:r w:rsidRPr="00E31AC7">
        <w:rPr>
          <w:color w:val="231F20"/>
          <w:spacing w:val="24"/>
        </w:rPr>
        <w:t xml:space="preserve"> </w:t>
      </w:r>
      <w:r w:rsidRPr="00E31AC7">
        <w:rPr>
          <w:color w:val="231F20"/>
        </w:rPr>
        <w:t>музеев,</w:t>
      </w:r>
      <w:r w:rsidRPr="00E31AC7">
        <w:rPr>
          <w:color w:val="231F20"/>
          <w:spacing w:val="24"/>
        </w:rPr>
        <w:t xml:space="preserve"> </w:t>
      </w:r>
      <w:r w:rsidRPr="00E31AC7">
        <w:rPr>
          <w:color w:val="231F20"/>
        </w:rPr>
        <w:t>театров.</w:t>
      </w:r>
      <w:r w:rsidRPr="00E31AC7">
        <w:rPr>
          <w:color w:val="231F20"/>
          <w:spacing w:val="24"/>
        </w:rPr>
        <w:t xml:space="preserve"> </w:t>
      </w:r>
      <w:r w:rsidRPr="00E31AC7">
        <w:rPr>
          <w:color w:val="231F20"/>
        </w:rPr>
        <w:t>У</w:t>
      </w:r>
      <w:r w:rsidRPr="00E31AC7">
        <w:rPr>
          <w:color w:val="231F20"/>
          <w:spacing w:val="23"/>
        </w:rPr>
        <w:t xml:space="preserve"> </w:t>
      </w:r>
      <w:r w:rsidRPr="00E31AC7">
        <w:rPr>
          <w:color w:val="231F20"/>
        </w:rPr>
        <w:t>детей</w:t>
      </w:r>
      <w:r w:rsidRPr="00E31AC7">
        <w:rPr>
          <w:color w:val="231F20"/>
          <w:spacing w:val="24"/>
        </w:rPr>
        <w:t xml:space="preserve"> </w:t>
      </w:r>
      <w:r w:rsidRPr="00E31AC7">
        <w:rPr>
          <w:color w:val="231F20"/>
        </w:rPr>
        <w:t>седьмого</w:t>
      </w:r>
      <w:r w:rsidRPr="00E31AC7">
        <w:rPr>
          <w:color w:val="231F20"/>
          <w:spacing w:val="24"/>
        </w:rPr>
        <w:t xml:space="preserve"> </w:t>
      </w:r>
      <w:r w:rsidRPr="00E31AC7">
        <w:rPr>
          <w:color w:val="231F20"/>
        </w:rPr>
        <w:t>года</w:t>
      </w:r>
      <w:r w:rsidRPr="00E31AC7">
        <w:rPr>
          <w:color w:val="231F20"/>
          <w:spacing w:val="24"/>
        </w:rPr>
        <w:t xml:space="preserve"> </w:t>
      </w:r>
      <w:r w:rsidRPr="00E31AC7">
        <w:rPr>
          <w:color w:val="231F20"/>
        </w:rPr>
        <w:t>жизни</w:t>
      </w:r>
      <w:r w:rsidRPr="00E31AC7">
        <w:rPr>
          <w:color w:val="231F20"/>
          <w:spacing w:val="23"/>
        </w:rPr>
        <w:t xml:space="preserve"> </w:t>
      </w:r>
      <w:r w:rsidR="00222345">
        <w:rPr>
          <w:color w:val="231F20"/>
        </w:rPr>
        <w:t>фор</w:t>
      </w:r>
      <w:r w:rsidRPr="00E31AC7">
        <w:rPr>
          <w:color w:val="231F20"/>
        </w:rPr>
        <w:t xml:space="preserve">мируются представления о государственных праздниках, они </w:t>
      </w:r>
      <w:proofErr w:type="gramStart"/>
      <w:r w:rsidRPr="00E31AC7">
        <w:rPr>
          <w:color w:val="231F20"/>
        </w:rPr>
        <w:t>привлекаются  к</w:t>
      </w:r>
      <w:proofErr w:type="gramEnd"/>
      <w:r w:rsidRPr="00E31AC7">
        <w:rPr>
          <w:color w:val="231F20"/>
        </w:rPr>
        <w:t xml:space="preserve"> их подготовке и участию в тематических </w:t>
      </w:r>
      <w:r w:rsidRPr="00E31AC7">
        <w:rPr>
          <w:color w:val="231F20"/>
          <w:spacing w:val="2"/>
        </w:rPr>
        <w:t xml:space="preserve">постановках </w:t>
      </w:r>
      <w:r w:rsidRPr="00E31AC7">
        <w:rPr>
          <w:color w:val="231F20"/>
        </w:rPr>
        <w:t>и</w:t>
      </w:r>
      <w:r w:rsidRPr="00E31AC7">
        <w:rPr>
          <w:color w:val="231F20"/>
          <w:spacing w:val="54"/>
        </w:rPr>
        <w:t xml:space="preserve"> </w:t>
      </w:r>
      <w:r w:rsidRPr="00E31AC7">
        <w:rPr>
          <w:color w:val="231F20"/>
        </w:rPr>
        <w:t>утренниках.</w:t>
      </w:r>
    </w:p>
    <w:p w:rsidR="00E31AC7" w:rsidRPr="00E31AC7" w:rsidRDefault="0036618E" w:rsidP="00E31AC7">
      <w:pPr>
        <w:pStyle w:val="af5"/>
        <w:kinsoku w:val="0"/>
        <w:overflowPunct w:val="0"/>
        <w:spacing w:before="186"/>
        <w:ind w:left="451" w:right="-55"/>
        <w:jc w:val="both"/>
        <w:rPr>
          <w:b/>
          <w:bCs/>
          <w:color w:val="231F20"/>
        </w:rPr>
      </w:pPr>
      <w:r>
        <w:rPr>
          <w:b/>
          <w:bCs/>
          <w:color w:val="231F20"/>
        </w:rPr>
        <w:t>П</w:t>
      </w:r>
      <w:r w:rsidRPr="00E31AC7">
        <w:rPr>
          <w:b/>
          <w:bCs/>
          <w:color w:val="231F20"/>
        </w:rPr>
        <w:t>оддержка детской инициативы</w:t>
      </w:r>
      <w:r>
        <w:rPr>
          <w:b/>
          <w:bCs/>
          <w:color w:val="231F20"/>
        </w:rPr>
        <w:t>.</w:t>
      </w:r>
    </w:p>
    <w:p w:rsidR="00E31AC7" w:rsidRPr="00E31AC7" w:rsidRDefault="00E31AC7" w:rsidP="0036618E">
      <w:pPr>
        <w:pStyle w:val="af5"/>
        <w:kinsoku w:val="0"/>
        <w:overflowPunct w:val="0"/>
        <w:ind w:right="-55" w:firstLine="451"/>
        <w:jc w:val="both"/>
        <w:rPr>
          <w:color w:val="231F20"/>
        </w:rPr>
      </w:pPr>
      <w:r w:rsidRPr="00E31AC7">
        <w:rPr>
          <w:color w:val="231F20"/>
        </w:rPr>
        <w:t>Детская инициатива проявляется в сво</w:t>
      </w:r>
      <w:r w:rsidR="0036618E">
        <w:rPr>
          <w:color w:val="231F20"/>
        </w:rPr>
        <w:t>бодной самостоятельной деятель</w:t>
      </w:r>
      <w:r w:rsidRPr="00E31AC7">
        <w:rPr>
          <w:color w:val="231F20"/>
        </w:rPr>
        <w:t>ности</w:t>
      </w:r>
      <w:r w:rsidRPr="00E31AC7">
        <w:rPr>
          <w:color w:val="231F20"/>
          <w:spacing w:val="-4"/>
        </w:rPr>
        <w:t xml:space="preserve"> </w:t>
      </w:r>
      <w:r w:rsidRPr="00E31AC7">
        <w:rPr>
          <w:color w:val="231F20"/>
        </w:rPr>
        <w:t>детей</w:t>
      </w:r>
      <w:r w:rsidRPr="00E31AC7">
        <w:rPr>
          <w:color w:val="231F20"/>
          <w:spacing w:val="-4"/>
        </w:rPr>
        <w:t xml:space="preserve"> </w:t>
      </w:r>
      <w:r w:rsidRPr="00E31AC7">
        <w:rPr>
          <w:color w:val="231F20"/>
        </w:rPr>
        <w:t>по</w:t>
      </w:r>
      <w:r w:rsidRPr="00E31AC7">
        <w:rPr>
          <w:color w:val="231F20"/>
          <w:spacing w:val="-4"/>
        </w:rPr>
        <w:t xml:space="preserve"> </w:t>
      </w:r>
      <w:r w:rsidRPr="00E31AC7">
        <w:rPr>
          <w:color w:val="231F20"/>
        </w:rPr>
        <w:t>выбору</w:t>
      </w:r>
      <w:r w:rsidRPr="00E31AC7">
        <w:rPr>
          <w:color w:val="231F20"/>
          <w:spacing w:val="-4"/>
        </w:rPr>
        <w:t xml:space="preserve"> </w:t>
      </w:r>
      <w:r w:rsidRPr="00E31AC7">
        <w:rPr>
          <w:color w:val="231F20"/>
        </w:rPr>
        <w:t>и</w:t>
      </w:r>
      <w:r w:rsidRPr="00E31AC7">
        <w:rPr>
          <w:color w:val="231F20"/>
          <w:spacing w:val="-4"/>
        </w:rPr>
        <w:t xml:space="preserve"> </w:t>
      </w:r>
      <w:r w:rsidRPr="00E31AC7">
        <w:rPr>
          <w:color w:val="231F20"/>
        </w:rPr>
        <w:t>интересам.</w:t>
      </w:r>
      <w:r w:rsidRPr="00E31AC7">
        <w:rPr>
          <w:color w:val="231F20"/>
          <w:spacing w:val="-4"/>
        </w:rPr>
        <w:t xml:space="preserve"> </w:t>
      </w:r>
      <w:r w:rsidRPr="00E31AC7">
        <w:rPr>
          <w:color w:val="231F20"/>
        </w:rPr>
        <w:t>Все</w:t>
      </w:r>
      <w:r w:rsidRPr="00E31AC7">
        <w:rPr>
          <w:color w:val="231F20"/>
          <w:spacing w:val="-4"/>
        </w:rPr>
        <w:t xml:space="preserve"> </w:t>
      </w:r>
      <w:r w:rsidRPr="00E31AC7">
        <w:rPr>
          <w:color w:val="231F20"/>
        </w:rPr>
        <w:t>виды</w:t>
      </w:r>
      <w:r w:rsidRPr="00E31AC7">
        <w:rPr>
          <w:color w:val="231F20"/>
          <w:spacing w:val="-4"/>
        </w:rPr>
        <w:t xml:space="preserve"> </w:t>
      </w:r>
      <w:r w:rsidRPr="00E31AC7">
        <w:rPr>
          <w:color w:val="231F20"/>
        </w:rPr>
        <w:t>деятельности</w:t>
      </w:r>
      <w:r w:rsidRPr="00E31AC7">
        <w:rPr>
          <w:color w:val="231F20"/>
          <w:spacing w:val="-4"/>
        </w:rPr>
        <w:t xml:space="preserve"> </w:t>
      </w:r>
      <w:r w:rsidRPr="00E31AC7">
        <w:rPr>
          <w:color w:val="231F20"/>
        </w:rPr>
        <w:t>ребенка</w:t>
      </w:r>
      <w:r w:rsidRPr="00E31AC7">
        <w:rPr>
          <w:color w:val="231F20"/>
          <w:spacing w:val="-4"/>
        </w:rPr>
        <w:t xml:space="preserve"> </w:t>
      </w:r>
      <w:r w:rsidRPr="00E31AC7">
        <w:rPr>
          <w:color w:val="231F20"/>
        </w:rPr>
        <w:t>в</w:t>
      </w:r>
      <w:r w:rsidRPr="00E31AC7">
        <w:rPr>
          <w:color w:val="231F20"/>
          <w:spacing w:val="-4"/>
        </w:rPr>
        <w:t xml:space="preserve"> </w:t>
      </w:r>
      <w:r w:rsidRPr="00E31AC7">
        <w:rPr>
          <w:color w:val="231F20"/>
          <w:spacing w:val="-3"/>
        </w:rPr>
        <w:t xml:space="preserve">детском </w:t>
      </w:r>
      <w:r w:rsidRPr="00E31AC7">
        <w:rPr>
          <w:color w:val="231F20"/>
        </w:rPr>
        <w:t>саду осуществляются в форме самостоятельной инициативной</w:t>
      </w:r>
      <w:r w:rsidRPr="00E31AC7">
        <w:rPr>
          <w:color w:val="231F20"/>
          <w:spacing w:val="-6"/>
        </w:rPr>
        <w:t xml:space="preserve"> </w:t>
      </w:r>
      <w:r w:rsidRPr="00E31AC7">
        <w:rPr>
          <w:color w:val="231F20"/>
        </w:rPr>
        <w:t>деятельности:</w:t>
      </w:r>
    </w:p>
    <w:p w:rsidR="00E31AC7" w:rsidRPr="00E31AC7" w:rsidRDefault="00E31AC7">
      <w:pPr>
        <w:pStyle w:val="a3"/>
        <w:widowControl w:val="0"/>
        <w:numPr>
          <w:ilvl w:val="0"/>
          <w:numId w:val="86"/>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сюжетно-ролевые, развивающие и логические</w:t>
      </w:r>
      <w:r w:rsidRPr="00E31AC7">
        <w:rPr>
          <w:rFonts w:ascii="Times New Roman" w:hAnsi="Times New Roman" w:cs="Times New Roman"/>
          <w:color w:val="231F20"/>
          <w:spacing w:val="-23"/>
          <w:sz w:val="24"/>
          <w:szCs w:val="24"/>
        </w:rPr>
        <w:t xml:space="preserve"> </w:t>
      </w:r>
      <w:r w:rsidRPr="00E31AC7">
        <w:rPr>
          <w:rFonts w:ascii="Times New Roman" w:hAnsi="Times New Roman" w:cs="Times New Roman"/>
          <w:color w:val="231F20"/>
          <w:sz w:val="24"/>
          <w:szCs w:val="24"/>
        </w:rPr>
        <w:t>игры;</w:t>
      </w:r>
    </w:p>
    <w:p w:rsidR="00E31AC7" w:rsidRPr="00E31AC7" w:rsidRDefault="00E31AC7">
      <w:pPr>
        <w:pStyle w:val="a3"/>
        <w:widowControl w:val="0"/>
        <w:numPr>
          <w:ilvl w:val="0"/>
          <w:numId w:val="86"/>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музыкальные игры и</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импровизации;</w:t>
      </w:r>
    </w:p>
    <w:p w:rsidR="00E31AC7" w:rsidRPr="00E31AC7" w:rsidRDefault="00E31AC7">
      <w:pPr>
        <w:pStyle w:val="a3"/>
        <w:widowControl w:val="0"/>
        <w:numPr>
          <w:ilvl w:val="0"/>
          <w:numId w:val="86"/>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речевые игры, игры с буквами, звуками и</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слогами;</w:t>
      </w:r>
    </w:p>
    <w:p w:rsidR="00E31AC7" w:rsidRPr="00E31AC7" w:rsidRDefault="00E31AC7">
      <w:pPr>
        <w:pStyle w:val="a3"/>
        <w:widowControl w:val="0"/>
        <w:numPr>
          <w:ilvl w:val="0"/>
          <w:numId w:val="86"/>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самостоятельная деятельность в книжном</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pacing w:val="-3"/>
          <w:sz w:val="24"/>
          <w:szCs w:val="24"/>
        </w:rPr>
        <w:t>уголке;</w:t>
      </w:r>
    </w:p>
    <w:p w:rsidR="00E31AC7" w:rsidRPr="00E31AC7" w:rsidRDefault="00E31AC7">
      <w:pPr>
        <w:pStyle w:val="a3"/>
        <w:widowControl w:val="0"/>
        <w:numPr>
          <w:ilvl w:val="0"/>
          <w:numId w:val="86"/>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самостоятельная изобразительная и конструктивная</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деятельность;</w:t>
      </w:r>
    </w:p>
    <w:p w:rsidR="00E31AC7" w:rsidRPr="00E31AC7" w:rsidRDefault="00E31AC7">
      <w:pPr>
        <w:pStyle w:val="a3"/>
        <w:widowControl w:val="0"/>
        <w:numPr>
          <w:ilvl w:val="0"/>
          <w:numId w:val="86"/>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опыты, эксперименты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др.</w:t>
      </w:r>
    </w:p>
    <w:p w:rsidR="00E31AC7" w:rsidRPr="00E31AC7" w:rsidRDefault="00E31AC7" w:rsidP="0036618E">
      <w:pPr>
        <w:pStyle w:val="af5"/>
        <w:kinsoku w:val="0"/>
        <w:overflowPunct w:val="0"/>
        <w:ind w:right="-55" w:firstLine="479"/>
        <w:jc w:val="both"/>
        <w:rPr>
          <w:color w:val="231F20"/>
        </w:rPr>
      </w:pPr>
      <w:r w:rsidRPr="00E31AC7">
        <w:rPr>
          <w:color w:val="231F20"/>
        </w:rPr>
        <w:t>Взрослые участники образовательного процесса применяют следующие способы поддержки детской инициативы.</w:t>
      </w:r>
    </w:p>
    <w:p w:rsidR="00E31AC7" w:rsidRPr="00E31AC7" w:rsidRDefault="0036618E">
      <w:pPr>
        <w:pStyle w:val="a3"/>
        <w:widowControl w:val="0"/>
        <w:numPr>
          <w:ilvl w:val="0"/>
          <w:numId w:val="86"/>
        </w:numPr>
        <w:tabs>
          <w:tab w:val="left" w:pos="777"/>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оздают при планировании и организации образовательных ситуаций условия для активизации познавательной активности</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детей.</w:t>
      </w:r>
    </w:p>
    <w:p w:rsidR="00E31AC7" w:rsidRPr="00E31AC7" w:rsidRDefault="0036618E">
      <w:pPr>
        <w:pStyle w:val="a3"/>
        <w:widowControl w:val="0"/>
        <w:numPr>
          <w:ilvl w:val="0"/>
          <w:numId w:val="86"/>
        </w:numPr>
        <w:tabs>
          <w:tab w:val="left" w:pos="76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оздают ситуации и условия для самос</w:t>
      </w:r>
      <w:r>
        <w:rPr>
          <w:rFonts w:ascii="Times New Roman" w:hAnsi="Times New Roman" w:cs="Times New Roman"/>
          <w:color w:val="231F20"/>
          <w:sz w:val="24"/>
          <w:szCs w:val="24"/>
        </w:rPr>
        <w:t>тоятельной творческой деятель</w:t>
      </w:r>
      <w:r w:rsidR="00E31AC7" w:rsidRPr="00E31AC7">
        <w:rPr>
          <w:rFonts w:ascii="Times New Roman" w:hAnsi="Times New Roman" w:cs="Times New Roman"/>
          <w:color w:val="231F20"/>
          <w:sz w:val="24"/>
          <w:szCs w:val="24"/>
        </w:rPr>
        <w:t xml:space="preserve">ности (рисования, конструирования и </w:t>
      </w:r>
      <w:r w:rsidR="00E31AC7" w:rsidRPr="00E31AC7">
        <w:rPr>
          <w:rFonts w:ascii="Times New Roman" w:hAnsi="Times New Roman" w:cs="Times New Roman"/>
          <w:color w:val="231F20"/>
          <w:spacing w:val="-9"/>
          <w:sz w:val="24"/>
          <w:szCs w:val="24"/>
        </w:rPr>
        <w:t>т.</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w:t>
      </w:r>
    </w:p>
    <w:p w:rsidR="00E31AC7" w:rsidRPr="00E31AC7" w:rsidRDefault="0036618E">
      <w:pPr>
        <w:pStyle w:val="a3"/>
        <w:widowControl w:val="0"/>
        <w:numPr>
          <w:ilvl w:val="0"/>
          <w:numId w:val="86"/>
        </w:numPr>
        <w:tabs>
          <w:tab w:val="left" w:pos="81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 xml:space="preserve">бучают приемам самостоятельной работы (планирование, детское проектирование) и </w:t>
      </w:r>
      <w:r w:rsidR="00E31AC7" w:rsidRPr="00E31AC7">
        <w:rPr>
          <w:rFonts w:ascii="Times New Roman" w:hAnsi="Times New Roman" w:cs="Times New Roman"/>
          <w:color w:val="231F20"/>
          <w:sz w:val="24"/>
          <w:szCs w:val="24"/>
        </w:rPr>
        <w:lastRenderedPageBreak/>
        <w:t>самостоятельному применению знаний и</w:t>
      </w:r>
      <w:r w:rsidR="00E31AC7" w:rsidRPr="00E31AC7">
        <w:rPr>
          <w:rFonts w:ascii="Times New Roman" w:hAnsi="Times New Roman" w:cs="Times New Roman"/>
          <w:color w:val="231F20"/>
          <w:spacing w:val="-10"/>
          <w:sz w:val="24"/>
          <w:szCs w:val="24"/>
        </w:rPr>
        <w:t xml:space="preserve"> </w:t>
      </w:r>
      <w:r w:rsidR="00E31AC7" w:rsidRPr="00E31AC7">
        <w:rPr>
          <w:rFonts w:ascii="Times New Roman" w:hAnsi="Times New Roman" w:cs="Times New Roman"/>
          <w:color w:val="231F20"/>
          <w:sz w:val="24"/>
          <w:szCs w:val="24"/>
        </w:rPr>
        <w:t>умений.</w:t>
      </w:r>
    </w:p>
    <w:p w:rsidR="00E31AC7" w:rsidRPr="00E31AC7" w:rsidRDefault="0036618E">
      <w:pPr>
        <w:pStyle w:val="a3"/>
        <w:widowControl w:val="0"/>
        <w:numPr>
          <w:ilvl w:val="0"/>
          <w:numId w:val="86"/>
        </w:numPr>
        <w:tabs>
          <w:tab w:val="left" w:pos="80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беспечивают позитивные поощряющие самостоятельность оценки, поддерживают мотивацию к самостоятельности и</w:t>
      </w:r>
      <w:r w:rsidR="00E31AC7" w:rsidRPr="00E31AC7">
        <w:rPr>
          <w:rFonts w:ascii="Times New Roman" w:hAnsi="Times New Roman" w:cs="Times New Roman"/>
          <w:color w:val="231F20"/>
          <w:spacing w:val="-6"/>
          <w:sz w:val="24"/>
          <w:szCs w:val="24"/>
        </w:rPr>
        <w:t xml:space="preserve"> </w:t>
      </w:r>
      <w:r w:rsidR="00E31AC7" w:rsidRPr="00E31AC7">
        <w:rPr>
          <w:rFonts w:ascii="Times New Roman" w:hAnsi="Times New Roman" w:cs="Times New Roman"/>
          <w:color w:val="231F20"/>
          <w:sz w:val="24"/>
          <w:szCs w:val="24"/>
        </w:rPr>
        <w:t>инициативе.</w:t>
      </w:r>
    </w:p>
    <w:p w:rsidR="00E31AC7" w:rsidRPr="00E31AC7" w:rsidRDefault="0036618E">
      <w:pPr>
        <w:pStyle w:val="a3"/>
        <w:widowControl w:val="0"/>
        <w:numPr>
          <w:ilvl w:val="0"/>
          <w:numId w:val="86"/>
        </w:numPr>
        <w:tabs>
          <w:tab w:val="left" w:pos="759"/>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pacing w:val="-4"/>
          <w:sz w:val="24"/>
          <w:szCs w:val="24"/>
        </w:rPr>
        <w:t>у</w:t>
      </w:r>
      <w:r w:rsidR="00E31AC7" w:rsidRPr="00E31AC7">
        <w:rPr>
          <w:rFonts w:ascii="Times New Roman" w:hAnsi="Times New Roman" w:cs="Times New Roman"/>
          <w:color w:val="231F20"/>
          <w:spacing w:val="-4"/>
          <w:sz w:val="24"/>
          <w:szCs w:val="24"/>
        </w:rPr>
        <w:t xml:space="preserve">правляют </w:t>
      </w:r>
      <w:r w:rsidR="00E31AC7" w:rsidRPr="00E31AC7">
        <w:rPr>
          <w:rFonts w:ascii="Times New Roman" w:hAnsi="Times New Roman" w:cs="Times New Roman"/>
          <w:color w:val="231F20"/>
          <w:sz w:val="24"/>
          <w:szCs w:val="24"/>
        </w:rPr>
        <w:t>развитием предметно-развивающей среды, стимулирующей развитие инициативы</w:t>
      </w:r>
      <w:r w:rsidR="00E31AC7" w:rsidRPr="00E31AC7">
        <w:rPr>
          <w:rFonts w:ascii="Times New Roman" w:hAnsi="Times New Roman" w:cs="Times New Roman"/>
          <w:color w:val="231F20"/>
          <w:spacing w:val="-1"/>
          <w:sz w:val="24"/>
          <w:szCs w:val="24"/>
        </w:rPr>
        <w:t xml:space="preserve"> </w:t>
      </w:r>
      <w:r w:rsidR="00E31AC7" w:rsidRPr="00E31AC7">
        <w:rPr>
          <w:rFonts w:ascii="Times New Roman" w:hAnsi="Times New Roman" w:cs="Times New Roman"/>
          <w:color w:val="231F20"/>
          <w:sz w:val="24"/>
          <w:szCs w:val="24"/>
        </w:rPr>
        <w:t>детей.</w:t>
      </w:r>
    </w:p>
    <w:p w:rsidR="00E31AC7" w:rsidRPr="00E31AC7" w:rsidRDefault="0036618E">
      <w:pPr>
        <w:pStyle w:val="a3"/>
        <w:widowControl w:val="0"/>
        <w:numPr>
          <w:ilvl w:val="0"/>
          <w:numId w:val="86"/>
        </w:numPr>
        <w:tabs>
          <w:tab w:val="left" w:pos="762"/>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р</w:t>
      </w:r>
      <w:r w:rsidR="00E31AC7" w:rsidRPr="00E31AC7">
        <w:rPr>
          <w:rFonts w:ascii="Times New Roman" w:hAnsi="Times New Roman" w:cs="Times New Roman"/>
          <w:color w:val="231F20"/>
          <w:sz w:val="24"/>
          <w:szCs w:val="24"/>
        </w:rPr>
        <w:t xml:space="preserve">азъясняют педагогические приемы </w:t>
      </w:r>
      <w:r>
        <w:rPr>
          <w:rFonts w:ascii="Times New Roman" w:hAnsi="Times New Roman" w:cs="Times New Roman"/>
          <w:color w:val="231F20"/>
          <w:sz w:val="24"/>
          <w:szCs w:val="24"/>
        </w:rPr>
        <w:t>и методы по поддержке инициати</w:t>
      </w:r>
      <w:r w:rsidR="00E31AC7" w:rsidRPr="00E31AC7">
        <w:rPr>
          <w:rFonts w:ascii="Times New Roman" w:hAnsi="Times New Roman" w:cs="Times New Roman"/>
          <w:color w:val="231F20"/>
          <w:sz w:val="24"/>
          <w:szCs w:val="24"/>
        </w:rPr>
        <w:t>вы семьям</w:t>
      </w:r>
      <w:r w:rsidR="00E31AC7" w:rsidRPr="00E31AC7">
        <w:rPr>
          <w:rFonts w:ascii="Times New Roman" w:hAnsi="Times New Roman" w:cs="Times New Roman"/>
          <w:color w:val="231F20"/>
          <w:spacing w:val="-2"/>
          <w:sz w:val="24"/>
          <w:szCs w:val="24"/>
        </w:rPr>
        <w:t xml:space="preserve"> </w:t>
      </w:r>
      <w:r w:rsidR="00E31AC7" w:rsidRPr="00E31AC7">
        <w:rPr>
          <w:rFonts w:ascii="Times New Roman" w:hAnsi="Times New Roman" w:cs="Times New Roman"/>
          <w:color w:val="231F20"/>
          <w:sz w:val="24"/>
          <w:szCs w:val="24"/>
        </w:rPr>
        <w:t>воспитанников.</w:t>
      </w:r>
    </w:p>
    <w:p w:rsidR="00E31AC7" w:rsidRDefault="00E31AC7" w:rsidP="00E31AC7">
      <w:pPr>
        <w:pStyle w:val="af5"/>
        <w:kinsoku w:val="0"/>
        <w:overflowPunct w:val="0"/>
      </w:pP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2"/>
          <w:szCs w:val="22"/>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достижения</w:t>
      </w:r>
      <w:r w:rsidRPr="009C65A6">
        <w:rPr>
          <w:rFonts w:ascii="Times New Roman" w:hAnsi="Times New Roman" w:cs="Times New Roman"/>
          <w:color w:val="000000"/>
          <w:spacing w:val="127"/>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pacing w:val="1"/>
          <w:sz w:val="24"/>
        </w:rPr>
        <w:t>воспитания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pacing w:val="1"/>
          <w:sz w:val="24"/>
        </w:rPr>
        <w:t>ходе</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rPr>
        <w:t xml:space="preserve"> </w:t>
      </w:r>
      <w:r w:rsidRPr="009C65A6">
        <w:rPr>
          <w:rFonts w:ascii="Times New Roman" w:hAnsi="Times New Roman" w:cs="Times New Roman"/>
          <w:color w:val="000000"/>
          <w:sz w:val="24"/>
          <w:u w:val="single"/>
        </w:rPr>
        <w:t>следующие</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организация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90"/>
          <w:sz w:val="24"/>
        </w:rPr>
        <w:t xml:space="preserve"> </w:t>
      </w:r>
      <w:r w:rsidRPr="009C65A6">
        <w:rPr>
          <w:rFonts w:ascii="Times New Roman" w:hAnsi="Times New Roman" w:cs="Times New Roman"/>
          <w:color w:val="000000"/>
          <w:sz w:val="24"/>
        </w:rPr>
        <w:t>(приучение</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положительным</w:t>
      </w:r>
      <w:r w:rsidRPr="009C65A6">
        <w:rPr>
          <w:rFonts w:ascii="Times New Roman" w:hAnsi="Times New Roman" w:cs="Times New Roman"/>
          <w:color w:val="000000"/>
          <w:spacing w:val="87"/>
          <w:sz w:val="24"/>
        </w:rPr>
        <w:t xml:space="preserve"> </w:t>
      </w:r>
      <w:proofErr w:type="gramStart"/>
      <w:r w:rsidRPr="009C65A6">
        <w:rPr>
          <w:rFonts w:ascii="Times New Roman" w:hAnsi="Times New Roman" w:cs="Times New Roman"/>
          <w:color w:val="000000"/>
          <w:sz w:val="24"/>
        </w:rPr>
        <w:t xml:space="preserve">формам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общественного</w:t>
      </w:r>
      <w:proofErr w:type="gramEnd"/>
      <w:r w:rsidRPr="009C65A6">
        <w:rPr>
          <w:rFonts w:ascii="Times New Roman" w:hAnsi="Times New Roman" w:cs="Times New Roman"/>
          <w:color w:val="000000"/>
          <w:sz w:val="24"/>
        </w:rPr>
        <w:t xml:space="preserve"> поведения,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упражнение, воспитывающие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ситуации, игровые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осознание</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pacing w:val="-1"/>
          <w:sz w:val="24"/>
        </w:rPr>
        <w:t>(рассказ</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123"/>
          <w:sz w:val="24"/>
        </w:rPr>
        <w:t xml:space="preserve"> </w:t>
      </w:r>
      <w:r w:rsidRPr="009C65A6">
        <w:rPr>
          <w:rFonts w:ascii="Times New Roman" w:hAnsi="Times New Roman" w:cs="Times New Roman"/>
          <w:color w:val="000000"/>
          <w:sz w:val="24"/>
        </w:rPr>
        <w:t>моральные</w:t>
      </w:r>
      <w:r w:rsidRPr="009C65A6">
        <w:rPr>
          <w:rFonts w:ascii="Times New Roman" w:hAnsi="Times New Roman" w:cs="Times New Roman"/>
          <w:color w:val="000000"/>
          <w:spacing w:val="123"/>
          <w:sz w:val="24"/>
        </w:rPr>
        <w:t xml:space="preserve"> </w:t>
      </w:r>
      <w:r w:rsidR="00022ED0" w:rsidRPr="009C65A6">
        <w:rPr>
          <w:rFonts w:ascii="Times New Roman" w:hAnsi="Times New Roman" w:cs="Times New Roman"/>
          <w:color w:val="000000"/>
          <w:sz w:val="24"/>
        </w:rPr>
        <w:t>темы, разъяснение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норм</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правил</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чтение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художественной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литературы,</w:t>
      </w:r>
      <w:r w:rsidRPr="009C65A6">
        <w:rPr>
          <w:rFonts w:ascii="Times New Roman" w:hAnsi="Times New Roman" w:cs="Times New Roman"/>
          <w:color w:val="000000"/>
          <w:spacing w:val="64"/>
          <w:sz w:val="24"/>
        </w:rPr>
        <w:t xml:space="preserve"> </w:t>
      </w:r>
      <w:proofErr w:type="gramStart"/>
      <w:r w:rsidRPr="009C65A6">
        <w:rPr>
          <w:rFonts w:ascii="Times New Roman" w:hAnsi="Times New Roman" w:cs="Times New Roman"/>
          <w:color w:val="000000"/>
          <w:sz w:val="24"/>
        </w:rPr>
        <w:t xml:space="preserve">этические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беседы</w:t>
      </w:r>
      <w:proofErr w:type="gramEnd"/>
      <w:r w:rsidRPr="009C65A6">
        <w:rPr>
          <w:rFonts w:ascii="Times New Roman" w:hAnsi="Times New Roman" w:cs="Times New Roman"/>
          <w:color w:val="000000"/>
          <w:sz w:val="24"/>
        </w:rPr>
        <w:t>, обсуждение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поступков и жизненных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ситуаций, личный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пример);</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мотивация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z w:val="24"/>
        </w:rPr>
        <w:t>(поощрение,</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развития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эмоций,</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игры, соревнования, проектные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pacing w:val="-1"/>
          <w:sz w:val="24"/>
        </w:rPr>
        <w:t>используют</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традиционные</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(словесные,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наглядные, практические)</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дополняют</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методами,</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основу</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которых</w:t>
      </w:r>
      <w:r w:rsidRPr="009C65A6">
        <w:rPr>
          <w:rFonts w:ascii="Times New Roman" w:hAnsi="Times New Roman" w:cs="Times New Roman"/>
          <w:color w:val="000000"/>
          <w:spacing w:val="80"/>
          <w:sz w:val="24"/>
        </w:rPr>
        <w:t xml:space="preserve"> </w:t>
      </w:r>
      <w:r w:rsidRPr="009C65A6">
        <w:rPr>
          <w:rFonts w:ascii="Times New Roman" w:hAnsi="Times New Roman" w:cs="Times New Roman"/>
          <w:color w:val="000000"/>
          <w:sz w:val="24"/>
        </w:rPr>
        <w:t>положен</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познавательной</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1)</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использовании</w:t>
      </w:r>
      <w:r w:rsidRPr="009C65A6">
        <w:rPr>
          <w:rFonts w:ascii="Times New Roman" w:hAnsi="Times New Roman" w:cs="Times New Roman"/>
          <w:color w:val="000000"/>
          <w:spacing w:val="162"/>
          <w:sz w:val="24"/>
        </w:rPr>
        <w:t xml:space="preserve"> </w:t>
      </w:r>
      <w:r w:rsidRPr="009C65A6">
        <w:rPr>
          <w:rFonts w:ascii="Times New Roman" w:hAnsi="Times New Roman" w:cs="Times New Roman"/>
          <w:color w:val="000000"/>
          <w:sz w:val="24"/>
        </w:rPr>
        <w:t>информационно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рецептивного</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предъявляется</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информация, организуются</w:t>
      </w:r>
      <w:r w:rsidRPr="009C65A6">
        <w:rPr>
          <w:rFonts w:ascii="Times New Roman" w:hAnsi="Times New Roman" w:cs="Times New Roman"/>
          <w:color w:val="000000"/>
          <w:spacing w:val="238"/>
          <w:sz w:val="24"/>
        </w:rPr>
        <w:t xml:space="preserve"> </w:t>
      </w:r>
      <w:r w:rsidRPr="009C65A6">
        <w:rPr>
          <w:rFonts w:ascii="Times New Roman" w:hAnsi="Times New Roman" w:cs="Times New Roman"/>
          <w:color w:val="000000"/>
          <w:sz w:val="24"/>
        </w:rPr>
        <w:t>действия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объектом</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изучения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(распознающее</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наблюдение, рассматривание</w:t>
      </w:r>
      <w:r w:rsidRPr="009C65A6">
        <w:rPr>
          <w:rFonts w:ascii="Times New Roman" w:hAnsi="Times New Roman" w:cs="Times New Roman"/>
          <w:color w:val="000000"/>
          <w:spacing w:val="188"/>
          <w:sz w:val="24"/>
        </w:rPr>
        <w:t xml:space="preserve"> </w:t>
      </w:r>
      <w:r w:rsidRPr="009C65A6">
        <w:rPr>
          <w:rFonts w:ascii="Times New Roman" w:hAnsi="Times New Roman" w:cs="Times New Roman"/>
          <w:color w:val="000000"/>
          <w:sz w:val="24"/>
        </w:rPr>
        <w:t>картин,</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демонстрация</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pacing w:val="1"/>
          <w:sz w:val="24"/>
        </w:rPr>
        <w:t>кино</w:t>
      </w:r>
      <w:r w:rsidRPr="009C65A6">
        <w:rPr>
          <w:rFonts w:ascii="Times New Roman" w:hAnsi="Times New Roman" w:cs="Times New Roman"/>
          <w:color w:val="000000"/>
          <w:sz w:val="24"/>
        </w:rPr>
        <w:t>-</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диафильмов,</w:t>
      </w:r>
      <w:r w:rsidRPr="009C65A6">
        <w:rPr>
          <w:rFonts w:ascii="Times New Roman" w:hAnsi="Times New Roman" w:cs="Times New Roman"/>
          <w:color w:val="000000"/>
          <w:spacing w:val="187"/>
          <w:sz w:val="24"/>
        </w:rPr>
        <w:t xml:space="preserve"> </w:t>
      </w:r>
      <w:r w:rsidRPr="009C65A6">
        <w:rPr>
          <w:rFonts w:ascii="Times New Roman" w:hAnsi="Times New Roman" w:cs="Times New Roman"/>
          <w:color w:val="000000"/>
          <w:sz w:val="24"/>
        </w:rPr>
        <w:t>просмотр</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компьютерных презентаций, рассказы 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 чтение);</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2)</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репродуктивный</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предполагает</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создание</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pacing w:val="-1"/>
          <w:sz w:val="24"/>
        </w:rPr>
        <w:t>условий</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воспроизведения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и способов</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руководство</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35"/>
          <w:sz w:val="24"/>
        </w:rPr>
        <w:t xml:space="preserve"> </w:t>
      </w:r>
      <w:r w:rsidRPr="009C65A6">
        <w:rPr>
          <w:rFonts w:ascii="Times New Roman" w:hAnsi="Times New Roman" w:cs="Times New Roman"/>
          <w:color w:val="000000"/>
          <w:sz w:val="24"/>
        </w:rPr>
        <w:t>выполнением</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(упражнения</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образца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pacing w:val="-1"/>
          <w:sz w:val="24"/>
        </w:rPr>
        <w:t>педагога, беседа,</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рассказов с</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опорой</w:t>
      </w:r>
      <w:r w:rsidRPr="009C65A6">
        <w:rPr>
          <w:rFonts w:ascii="Times New Roman" w:hAnsi="Times New Roman" w:cs="Times New Roman"/>
          <w:color w:val="000000"/>
          <w:spacing w:val="1"/>
          <w:sz w:val="24"/>
        </w:rPr>
        <w:t xml:space="preserve"> 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предметную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предметно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схематическую</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модель);</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3)</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проблемного</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изложения</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представляет</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собой</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постановку</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раскрытие</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pacing w:val="-2"/>
          <w:sz w:val="24"/>
        </w:rPr>
        <w:t>пути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 xml:space="preserve">ее </w:t>
      </w:r>
      <w:r w:rsidRPr="009C65A6">
        <w:rPr>
          <w:rFonts w:ascii="Times New Roman" w:hAnsi="Times New Roman" w:cs="Times New Roman"/>
          <w:color w:val="000000"/>
          <w:sz w:val="24"/>
        </w:rPr>
        <w:t>решения в процессе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опытов, наблюдений;</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4)</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применении</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эвристического</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(частично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поискового)</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проблемная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задача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делится</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 xml:space="preserve">на </w:t>
      </w:r>
      <w:r w:rsidRPr="009C65A6">
        <w:rPr>
          <w:rFonts w:ascii="Times New Roman" w:hAnsi="Times New Roman" w:cs="Times New Roman"/>
          <w:color w:val="000000"/>
          <w:spacing w:val="-1"/>
          <w:sz w:val="24"/>
        </w:rPr>
        <w:t>части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pacing w:val="-1"/>
          <w:sz w:val="24"/>
        </w:rPr>
        <w:t>которых</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принимают</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1"/>
          <w:sz w:val="24"/>
        </w:rPr>
        <w:t>участие</w:t>
      </w:r>
      <w:r w:rsidRPr="009C65A6">
        <w:rPr>
          <w:rFonts w:ascii="Times New Roman" w:hAnsi="Times New Roman" w:cs="Times New Roman"/>
          <w:color w:val="000000"/>
          <w:spacing w:val="43"/>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(применение</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 новых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условиях);</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5)</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исследовательский</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включает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04"/>
          <w:sz w:val="24"/>
        </w:rPr>
        <w:t xml:space="preserve"> </w:t>
      </w:r>
      <w:r w:rsidRPr="009C65A6">
        <w:rPr>
          <w:rFonts w:ascii="Times New Roman" w:hAnsi="Times New Roman" w:cs="Times New Roman"/>
          <w:color w:val="000000"/>
          <w:spacing w:val="1"/>
          <w:sz w:val="24"/>
        </w:rPr>
        <w:t>предъявление</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проблемных</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pacing w:val="-1"/>
          <w:sz w:val="24"/>
        </w:rPr>
        <w:t xml:space="preserve">ситуаций, </w:t>
      </w:r>
      <w:r w:rsidRPr="009C65A6">
        <w:rPr>
          <w:rFonts w:ascii="Times New Roman" w:hAnsi="Times New Roman" w:cs="Times New Roman"/>
          <w:color w:val="000000"/>
          <w:sz w:val="24"/>
        </w:rPr>
        <w:t>ситуаций</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pacing w:val="1"/>
          <w:sz w:val="24"/>
        </w:rPr>
        <w:t>для</w:t>
      </w:r>
      <w:r w:rsidRPr="009C65A6">
        <w:rPr>
          <w:rFonts w:ascii="Times New Roman" w:hAnsi="Times New Roman" w:cs="Times New Roman"/>
          <w:color w:val="000000"/>
          <w:spacing w:val="347"/>
          <w:sz w:val="24"/>
        </w:rPr>
        <w:t xml:space="preserve"> </w:t>
      </w:r>
      <w:r w:rsidRPr="009C65A6">
        <w:rPr>
          <w:rFonts w:ascii="Times New Roman" w:hAnsi="Times New Roman" w:cs="Times New Roman"/>
          <w:color w:val="000000"/>
          <w:sz w:val="24"/>
        </w:rPr>
        <w:t>экспериментирования</w:t>
      </w:r>
      <w:r w:rsidRPr="009C65A6">
        <w:rPr>
          <w:rFonts w:ascii="Times New Roman" w:hAnsi="Times New Roman" w:cs="Times New Roman"/>
          <w:color w:val="000000"/>
          <w:spacing w:val="34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z w:val="24"/>
        </w:rPr>
        <w:t>опытов</w:t>
      </w:r>
      <w:r w:rsidRPr="009C65A6">
        <w:rPr>
          <w:rFonts w:ascii="Times New Roman" w:hAnsi="Times New Roman" w:cs="Times New Roman"/>
          <w:color w:val="000000"/>
          <w:spacing w:val="352"/>
          <w:sz w:val="24"/>
        </w:rPr>
        <w:t xml:space="preserve"> </w:t>
      </w:r>
      <w:r w:rsidRPr="009C65A6">
        <w:rPr>
          <w:rFonts w:ascii="Times New Roman" w:hAnsi="Times New Roman" w:cs="Times New Roman"/>
          <w:color w:val="000000"/>
          <w:sz w:val="24"/>
        </w:rPr>
        <w:t>(творческие</w:t>
      </w:r>
      <w:r w:rsidRPr="009C65A6">
        <w:rPr>
          <w:rFonts w:ascii="Times New Roman" w:hAnsi="Times New Roman" w:cs="Times New Roman"/>
          <w:color w:val="000000"/>
          <w:spacing w:val="349"/>
          <w:sz w:val="24"/>
        </w:rPr>
        <w:t xml:space="preserve"> </w:t>
      </w:r>
      <w:r w:rsidRPr="009C65A6">
        <w:rPr>
          <w:rFonts w:ascii="Times New Roman" w:hAnsi="Times New Roman" w:cs="Times New Roman"/>
          <w:color w:val="000000"/>
          <w:sz w:val="24"/>
        </w:rPr>
        <w:t>задания,</w:t>
      </w:r>
      <w:r w:rsidRPr="009C65A6">
        <w:rPr>
          <w:rFonts w:ascii="Times New Roman" w:hAnsi="Times New Roman" w:cs="Times New Roman"/>
          <w:color w:val="000000"/>
          <w:spacing w:val="350"/>
          <w:sz w:val="24"/>
        </w:rPr>
        <w:t xml:space="preserve"> </w:t>
      </w:r>
      <w:r w:rsidRPr="009C65A6">
        <w:rPr>
          <w:rFonts w:ascii="Times New Roman" w:hAnsi="Times New Roman" w:cs="Times New Roman"/>
          <w:color w:val="000000"/>
          <w:sz w:val="24"/>
        </w:rPr>
        <w:t>опыты, экспериментирование).</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решения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широко</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применяется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проектов.</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Он способствует</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развитию</w:t>
      </w:r>
      <w:r w:rsidRPr="009C65A6">
        <w:rPr>
          <w:rFonts w:ascii="Times New Roman" w:hAnsi="Times New Roman" w:cs="Times New Roman"/>
          <w:color w:val="000000"/>
          <w:spacing w:val="113"/>
          <w:sz w:val="24"/>
        </w:rPr>
        <w:t xml:space="preserve"> </w:t>
      </w:r>
      <w:r w:rsidRPr="009C65A6">
        <w:rPr>
          <w:rFonts w:ascii="Times New Roman" w:hAnsi="Times New Roman" w:cs="Times New Roman"/>
          <w:color w:val="000000"/>
          <w:sz w:val="24"/>
        </w:rPr>
        <w:t>у</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активности,</w:t>
      </w:r>
      <w:r w:rsidRPr="009C65A6">
        <w:rPr>
          <w:rFonts w:ascii="Times New Roman" w:hAnsi="Times New Roman" w:cs="Times New Roman"/>
          <w:color w:val="000000"/>
          <w:spacing w:val="108"/>
          <w:sz w:val="24"/>
        </w:rPr>
        <w:t xml:space="preserve"> </w:t>
      </w:r>
      <w:r w:rsidRPr="009C65A6">
        <w:rPr>
          <w:rFonts w:ascii="Times New Roman" w:hAnsi="Times New Roman" w:cs="Times New Roman"/>
          <w:color w:val="000000"/>
          <w:spacing w:val="1"/>
          <w:sz w:val="24"/>
        </w:rPr>
        <w:t>познавательных</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интересов, коммуникативных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творческих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способностей,</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навыков</w:t>
      </w:r>
      <w:r w:rsidRPr="009C65A6">
        <w:rPr>
          <w:rFonts w:ascii="Times New Roman" w:hAnsi="Times New Roman" w:cs="Times New Roman"/>
          <w:color w:val="000000"/>
          <w:spacing w:val="76"/>
          <w:sz w:val="24"/>
        </w:rPr>
        <w:t xml:space="preserve"> </w:t>
      </w:r>
      <w:r w:rsidRPr="009C65A6">
        <w:rPr>
          <w:rFonts w:ascii="Times New Roman" w:hAnsi="Times New Roman" w:cs="Times New Roman"/>
          <w:color w:val="000000"/>
          <w:sz w:val="24"/>
        </w:rPr>
        <w:t>сотрудничества</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другое.</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Выполняя совместные</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проекты,</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получают</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представления</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своих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z w:val="24"/>
        </w:rPr>
        <w:t>возможностях,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pacing w:val="-1"/>
          <w:sz w:val="24"/>
        </w:rPr>
        <w:t>умениях,</w:t>
      </w:r>
      <w:r w:rsidRPr="009C65A6">
        <w:rPr>
          <w:rFonts w:ascii="Times New Roman" w:hAnsi="Times New Roman" w:cs="Times New Roman"/>
          <w:sz w:val="24"/>
        </w:rPr>
        <w:t xml:space="preserve"> </w:t>
      </w:r>
      <w:r w:rsidRPr="009C65A6">
        <w:rPr>
          <w:rFonts w:ascii="Times New Roman" w:hAnsi="Times New Roman" w:cs="Times New Roman"/>
          <w:color w:val="000000"/>
          <w:sz w:val="24"/>
        </w:rPr>
        <w:t>потребностях.</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Осуществляя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pacing w:val="1"/>
          <w:sz w:val="24"/>
        </w:rPr>
        <w:t>педагог</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учитывает</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z w:val="24"/>
        </w:rPr>
        <w:t>возрастные</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 личностные</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особенности</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педагогический</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потенциал</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каждого</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условия</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его применения,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реализуемые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цели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задачи,</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прогнозирует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возможные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результаты.</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решения</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задач</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воспитания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обучения целесообразно использовать</w:t>
      </w:r>
      <w:r w:rsidRPr="009C65A6">
        <w:rPr>
          <w:rFonts w:ascii="Times New Roman" w:hAnsi="Times New Roman" w:cs="Times New Roman"/>
          <w:color w:val="000000"/>
          <w:spacing w:val="1"/>
          <w:sz w:val="24"/>
        </w:rPr>
        <w:t xml:space="preserve"> комплекс</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 xml:space="preserve">методов.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98"/>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педагог</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использовать</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средства, представленные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совокупностью материальных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идеальных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объектов:</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демонстрационные</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раздаточные;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визуальные, аудийные, аудиовизуальные;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естественные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искусственные;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реальные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виртуальные.</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lastRenderedPageBreak/>
        <w:t>Форма</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непосредственно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образовательной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воспитанниками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представляет собой</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единицы</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дидактического</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цикла.</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Форма</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определяет</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ориентацию</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деятельности, является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совокупностью</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последовательно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применяемых</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
          <w:sz w:val="24"/>
        </w:rPr>
        <w:t xml:space="preserve"> </w:t>
      </w:r>
      <w:r w:rsidRPr="009C65A6">
        <w:rPr>
          <w:rFonts w:ascii="Times New Roman" w:hAnsi="Times New Roman" w:cs="Times New Roman"/>
          <w:color w:val="000000"/>
          <w:sz w:val="24"/>
        </w:rPr>
        <w:t>рассчитанных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определённый временной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промежуток.</w:t>
      </w:r>
      <w:r w:rsidRPr="009C65A6">
        <w:rPr>
          <w:rFonts w:ascii="Times New Roman" w:hAnsi="Times New Roman" w:cs="Times New Roman"/>
          <w:color w:val="000000"/>
          <w:spacing w:val="9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93"/>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лежать</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ведущий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специфический</w:t>
      </w:r>
      <w:r w:rsidRPr="009C65A6">
        <w:rPr>
          <w:rFonts w:ascii="Times New Roman" w:hAnsi="Times New Roman" w:cs="Times New Roman"/>
        </w:rPr>
        <w:t xml:space="preserve"> </w:t>
      </w:r>
      <w:r w:rsidRPr="009C65A6">
        <w:rPr>
          <w:rFonts w:ascii="Times New Roman" w:hAnsi="Times New Roman" w:cs="Times New Roman"/>
          <w:color w:val="000000"/>
          <w:sz w:val="24"/>
        </w:rPr>
        <w:t>сюжетообразующий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компонент.</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Метод</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дошкольной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педагогике</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вариант</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совместной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или воздействия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целью</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решения</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(воспитание,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обучение,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развитие, социализация).</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Способ</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вариация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применения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отдельного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зависящая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а также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становления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ведущей</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потребностей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 xml:space="preserve">и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индивидуального состояния ребёнка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(группы детей).</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Приём</w:t>
      </w:r>
      <w:r w:rsidRPr="009C65A6">
        <w:rPr>
          <w:rFonts w:ascii="Times New Roman" w:hAnsi="Times New Roman" w:cs="Times New Roman"/>
          <w:b/>
          <w:bCs/>
          <w:color w:val="000000"/>
          <w:spacing w:val="50"/>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это</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составная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часть</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отдельная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сторона</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Отдельные</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приемы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 xml:space="preserve">могут </w:t>
      </w:r>
      <w:r w:rsidRPr="009C65A6">
        <w:rPr>
          <w:rFonts w:ascii="Times New Roman" w:hAnsi="Times New Roman" w:cs="Times New Roman"/>
          <w:color w:val="000000"/>
          <w:sz w:val="24"/>
        </w:rPr>
        <w:t>входить</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в </w:t>
      </w:r>
      <w:r w:rsidRPr="009C65A6">
        <w:rPr>
          <w:rFonts w:ascii="Times New Roman" w:hAnsi="Times New Roman" w:cs="Times New Roman"/>
          <w:color w:val="000000"/>
          <w:spacing w:val="-1"/>
          <w:sz w:val="24"/>
        </w:rPr>
        <w:t>состав</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различных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w:t>
      </w:r>
    </w:p>
    <w:p w:rsidR="009C65A6" w:rsidRPr="009C65A6" w:rsidRDefault="009C65A6" w:rsidP="009C65A6">
      <w:pPr>
        <w:pBdr>
          <w:top w:val="none" w:sz="4" w:space="0" w:color="000000"/>
          <w:left w:val="none" w:sz="4" w:space="0" w:color="000000"/>
          <w:bottom w:val="none" w:sz="4" w:space="0" w:color="000000"/>
          <w:right w:val="none" w:sz="4" w:space="0" w:color="000000"/>
        </w:pBdr>
        <w:ind w:right="564" w:firstLine="708"/>
        <w:jc w:val="both"/>
        <w:rPr>
          <w:rFonts w:ascii="Times New Roman" w:hAnsi="Times New Roman" w:cs="Times New Roman"/>
        </w:rPr>
      </w:pPr>
      <w:r w:rsidRPr="009C65A6">
        <w:rPr>
          <w:rFonts w:ascii="Times New Roman" w:hAnsi="Times New Roman" w:cs="Times New Roman"/>
          <w:b/>
          <w:bCs/>
          <w:color w:val="000000"/>
          <w:sz w:val="24"/>
        </w:rPr>
        <w:t>Средство</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вспомогательный</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элемент</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2"/>
          <w:sz w:val="24"/>
        </w:rPr>
        <w:t xml:space="preserve"> </w:t>
      </w:r>
      <w:r w:rsidRPr="009C65A6">
        <w:rPr>
          <w:rFonts w:ascii="Times New Roman" w:hAnsi="Times New Roman" w:cs="Times New Roman"/>
          <w:color w:val="000000"/>
          <w:sz w:val="24"/>
        </w:rPr>
        <w:t>определенных</w:t>
      </w:r>
      <w:r w:rsidRPr="009C65A6">
        <w:rPr>
          <w:rFonts w:ascii="Times New Roman" w:hAnsi="Times New Roman" w:cs="Times New Roman"/>
          <w:color w:val="000000"/>
          <w:spacing w:val="10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 способов действия.</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06"/>
          <w:sz w:val="24"/>
        </w:rPr>
        <w:t xml:space="preserve"> </w:t>
      </w:r>
      <w:r>
        <w:rPr>
          <w:rFonts w:ascii="Times New Roman" w:hAnsi="Times New Roman" w:cs="Times New Roman"/>
          <w:color w:val="000000"/>
          <w:spacing w:val="-1"/>
          <w:sz w:val="24"/>
        </w:rPr>
        <w:t>МБДОУ</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04"/>
          <w:sz w:val="24"/>
        </w:rPr>
        <w:t xml:space="preserve"> </w:t>
      </w:r>
      <w:r w:rsidRPr="009C65A6">
        <w:rPr>
          <w:rFonts w:ascii="Times New Roman" w:hAnsi="Times New Roman" w:cs="Times New Roman"/>
          <w:b/>
          <w:bCs/>
          <w:color w:val="000000"/>
          <w:sz w:val="24"/>
        </w:rPr>
        <w:t>образовательные технологии</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том</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числе</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дистанционные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образовательные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технологии,</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исключая</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образовательные технологии,</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которые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могут</w:t>
      </w:r>
      <w:r w:rsidRPr="009C65A6">
        <w:rPr>
          <w:rFonts w:ascii="Times New Roman" w:hAnsi="Times New Roman" w:cs="Times New Roman"/>
          <w:color w:val="000000"/>
          <w:spacing w:val="40"/>
          <w:sz w:val="24"/>
        </w:rPr>
        <w:t xml:space="preserve"> </w:t>
      </w:r>
      <w:r w:rsidRPr="009C65A6">
        <w:rPr>
          <w:rFonts w:ascii="Times New Roman" w:hAnsi="Times New Roman" w:cs="Times New Roman"/>
          <w:color w:val="000000"/>
          <w:sz w:val="24"/>
        </w:rPr>
        <w:t>нанести</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вред</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здоровью</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38"/>
          <w:sz w:val="24"/>
        </w:rPr>
        <w:t xml:space="preserve"> </w:t>
      </w:r>
      <w:r w:rsidRPr="009C65A6">
        <w:rPr>
          <w:rFonts w:ascii="Times New Roman" w:hAnsi="Times New Roman" w:cs="Times New Roman"/>
          <w:color w:val="000000"/>
          <w:spacing w:val="1"/>
          <w:sz w:val="24"/>
        </w:rPr>
        <w:t>Применение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z w:val="24"/>
        </w:rPr>
        <w:t>электронного</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обучения, дистанционных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технологий,</w:t>
      </w:r>
      <w:r w:rsidRPr="009C65A6">
        <w:rPr>
          <w:rFonts w:ascii="Times New Roman" w:hAnsi="Times New Roman" w:cs="Times New Roman"/>
          <w:color w:val="000000"/>
          <w:spacing w:val="110"/>
          <w:sz w:val="24"/>
        </w:rPr>
        <w:t xml:space="preserve"> </w:t>
      </w:r>
      <w:r w:rsidRPr="009C65A6">
        <w:rPr>
          <w:rFonts w:ascii="Times New Roman" w:hAnsi="Times New Roman" w:cs="Times New Roman"/>
          <w:color w:val="000000"/>
          <w:sz w:val="24"/>
        </w:rPr>
        <w:t>а</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также</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работа</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электронными</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средствами</w:t>
      </w:r>
      <w:r w:rsidRPr="009C65A6">
        <w:rPr>
          <w:rFonts w:ascii="Times New Roman" w:hAnsi="Times New Roman" w:cs="Times New Roman"/>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осуществляется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требованиями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2"/>
          <w:sz w:val="24"/>
        </w:rPr>
        <w:t>СанПиН</w:t>
      </w:r>
      <w:r>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2.4.3648-20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СанПиН</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1.2.3685-21.</w:t>
      </w:r>
    </w:p>
    <w:p w:rsidR="009C65A6" w:rsidRPr="005F375F"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bCs/>
          <w:color w:val="FF0000"/>
          <w:sz w:val="24"/>
          <w:szCs w:val="24"/>
        </w:rPr>
      </w:pPr>
      <w:r w:rsidRPr="009C65A6">
        <w:rPr>
          <w:rFonts w:ascii="Times New Roman" w:hAnsi="Times New Roman" w:cs="Times New Roman"/>
          <w:b/>
          <w:color w:val="000000"/>
          <w:sz w:val="24"/>
        </w:rPr>
        <w:t>Педагогические</w:t>
      </w:r>
      <w:r w:rsidRPr="009C65A6">
        <w:rPr>
          <w:rFonts w:ascii="Times New Roman" w:hAnsi="Times New Roman" w:cs="Times New Roman"/>
          <w:b/>
          <w:color w:val="000000"/>
          <w:spacing w:val="-1"/>
          <w:sz w:val="24"/>
        </w:rPr>
        <w:t xml:space="preserve"> </w:t>
      </w:r>
      <w:r w:rsidRPr="009C65A6">
        <w:rPr>
          <w:rFonts w:ascii="Times New Roman" w:hAnsi="Times New Roman" w:cs="Times New Roman"/>
          <w:b/>
          <w:color w:val="000000"/>
          <w:sz w:val="24"/>
        </w:rPr>
        <w:t>технологии:</w:t>
      </w:r>
      <w:r w:rsidR="003452B5">
        <w:rPr>
          <w:rFonts w:ascii="Times New Roman" w:hAnsi="Times New Roman" w:cs="Times New Roman"/>
          <w:b/>
          <w:color w:val="000000"/>
          <w:sz w:val="24"/>
        </w:rPr>
        <w:t xml:space="preserve"> </w:t>
      </w:r>
    </w:p>
    <w:p w:rsidR="009C65A6" w:rsidRPr="009A2AD2"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2"/>
          <w:szCs w:val="22"/>
        </w:rPr>
      </w:pPr>
      <w:r w:rsidRPr="009A2AD2">
        <w:rPr>
          <w:rFonts w:ascii="Times New Roman" w:hAnsi="Times New Roman" w:cs="Times New Roman"/>
          <w:i/>
          <w:color w:val="000000" w:themeColor="text1"/>
          <w:sz w:val="24"/>
        </w:rPr>
        <w:t xml:space="preserve">Технологии </w:t>
      </w:r>
      <w:r w:rsidRPr="009A2AD2">
        <w:rPr>
          <w:rFonts w:ascii="Times New Roman" w:hAnsi="Times New Roman" w:cs="Times New Roman"/>
          <w:i/>
          <w:color w:val="000000" w:themeColor="text1"/>
          <w:spacing w:val="1"/>
          <w:sz w:val="24"/>
        </w:rPr>
        <w:t>на</w:t>
      </w:r>
      <w:r w:rsidRPr="009A2AD2">
        <w:rPr>
          <w:rFonts w:ascii="Times New Roman" w:hAnsi="Times New Roman" w:cs="Times New Roman"/>
          <w:i/>
          <w:color w:val="000000" w:themeColor="text1"/>
          <w:spacing w:val="-1"/>
          <w:sz w:val="24"/>
        </w:rPr>
        <w:t xml:space="preserve"> </w:t>
      </w:r>
      <w:r w:rsidRPr="009A2AD2">
        <w:rPr>
          <w:rFonts w:ascii="Times New Roman" w:hAnsi="Times New Roman" w:cs="Times New Roman"/>
          <w:i/>
          <w:color w:val="000000" w:themeColor="text1"/>
          <w:sz w:val="24"/>
        </w:rPr>
        <w:t>основе</w:t>
      </w:r>
      <w:r w:rsidRPr="009A2AD2">
        <w:rPr>
          <w:rFonts w:ascii="Times New Roman" w:hAnsi="Times New Roman" w:cs="Times New Roman"/>
          <w:i/>
          <w:color w:val="000000" w:themeColor="text1"/>
          <w:spacing w:val="-1"/>
          <w:sz w:val="24"/>
        </w:rPr>
        <w:t xml:space="preserve"> </w:t>
      </w:r>
      <w:r w:rsidRPr="009A2AD2">
        <w:rPr>
          <w:rFonts w:ascii="Times New Roman" w:hAnsi="Times New Roman" w:cs="Times New Roman"/>
          <w:i/>
          <w:color w:val="000000" w:themeColor="text1"/>
          <w:sz w:val="24"/>
        </w:rPr>
        <w:t>деятельностного подхода:</w:t>
      </w:r>
    </w:p>
    <w:p w:rsidR="009C65A6" w:rsidRPr="009A2AD2"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color w:val="000000" w:themeColor="text1"/>
        </w:rPr>
      </w:pPr>
      <w:r w:rsidRPr="009A2AD2">
        <w:rPr>
          <w:rFonts w:ascii="Times New Roman" w:eastAsia="Wingdings" w:hAnsi="Times New Roman" w:cs="Times New Roman"/>
          <w:color w:val="000000" w:themeColor="text1"/>
          <w:sz w:val="24"/>
        </w:rPr>
        <w:t></w:t>
      </w:r>
      <w:r w:rsidRPr="009A2AD2">
        <w:rPr>
          <w:rFonts w:ascii="Times New Roman" w:hAnsi="Times New Roman" w:cs="Times New Roman"/>
          <w:color w:val="000000" w:themeColor="text1"/>
          <w:spacing w:val="111"/>
          <w:sz w:val="24"/>
        </w:rPr>
        <w:t xml:space="preserve"> </w:t>
      </w:r>
      <w:r w:rsidRPr="009A2AD2">
        <w:rPr>
          <w:rFonts w:ascii="Times New Roman" w:hAnsi="Times New Roman" w:cs="Times New Roman"/>
          <w:color w:val="000000" w:themeColor="text1"/>
          <w:sz w:val="24"/>
        </w:rPr>
        <w:t>технология</w:t>
      </w:r>
      <w:r w:rsidRPr="009A2AD2">
        <w:rPr>
          <w:rFonts w:ascii="Times New Roman" w:hAnsi="Times New Roman" w:cs="Times New Roman"/>
          <w:color w:val="000000" w:themeColor="text1"/>
          <w:spacing w:val="1"/>
          <w:sz w:val="24"/>
        </w:rPr>
        <w:t xml:space="preserve"> </w:t>
      </w:r>
      <w:r w:rsidRPr="009A2AD2">
        <w:rPr>
          <w:rFonts w:ascii="Times New Roman" w:hAnsi="Times New Roman" w:cs="Times New Roman"/>
          <w:color w:val="000000" w:themeColor="text1"/>
          <w:sz w:val="24"/>
        </w:rPr>
        <w:t>– метод проектов</w:t>
      </w:r>
      <w:r w:rsidR="003452B5" w:rsidRPr="009A2AD2">
        <w:rPr>
          <w:rFonts w:ascii="Times New Roman" w:hAnsi="Times New Roman" w:cs="Times New Roman"/>
          <w:color w:val="000000" w:themeColor="text1"/>
          <w:sz w:val="24"/>
        </w:rPr>
        <w:t>;</w:t>
      </w:r>
    </w:p>
    <w:p w:rsidR="009C65A6" w:rsidRPr="009A2AD2"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color w:val="000000" w:themeColor="text1"/>
        </w:rPr>
      </w:pPr>
      <w:r w:rsidRPr="009A2AD2">
        <w:rPr>
          <w:rFonts w:ascii="Times New Roman" w:eastAsia="Wingdings" w:hAnsi="Times New Roman" w:cs="Times New Roman"/>
          <w:color w:val="000000" w:themeColor="text1"/>
          <w:sz w:val="24"/>
        </w:rPr>
        <w:t></w:t>
      </w:r>
      <w:r w:rsidRPr="009A2AD2">
        <w:rPr>
          <w:rFonts w:ascii="Times New Roman" w:hAnsi="Times New Roman" w:cs="Times New Roman"/>
          <w:color w:val="000000" w:themeColor="text1"/>
          <w:spacing w:val="111"/>
          <w:sz w:val="24"/>
        </w:rPr>
        <w:t xml:space="preserve"> </w:t>
      </w:r>
      <w:r w:rsidRPr="009A2AD2">
        <w:rPr>
          <w:rFonts w:ascii="Times New Roman" w:hAnsi="Times New Roman" w:cs="Times New Roman"/>
          <w:color w:val="000000" w:themeColor="text1"/>
          <w:sz w:val="24"/>
        </w:rPr>
        <w:t>технология самостоятельной</w:t>
      </w:r>
      <w:r w:rsidRPr="009A2AD2">
        <w:rPr>
          <w:rFonts w:ascii="Times New Roman" w:hAnsi="Times New Roman" w:cs="Times New Roman"/>
          <w:color w:val="000000" w:themeColor="text1"/>
          <w:spacing w:val="-1"/>
          <w:sz w:val="24"/>
        </w:rPr>
        <w:t xml:space="preserve"> </w:t>
      </w:r>
      <w:r w:rsidRPr="009A2AD2">
        <w:rPr>
          <w:rFonts w:ascii="Times New Roman" w:hAnsi="Times New Roman" w:cs="Times New Roman"/>
          <w:color w:val="000000" w:themeColor="text1"/>
          <w:sz w:val="24"/>
        </w:rPr>
        <w:t>исследовательской</w:t>
      </w:r>
      <w:r w:rsidRPr="009A2AD2">
        <w:rPr>
          <w:rFonts w:ascii="Times New Roman" w:hAnsi="Times New Roman" w:cs="Times New Roman"/>
          <w:color w:val="000000" w:themeColor="text1"/>
          <w:spacing w:val="1"/>
          <w:sz w:val="24"/>
        </w:rPr>
        <w:t xml:space="preserve"> </w:t>
      </w:r>
      <w:r w:rsidRPr="009A2AD2">
        <w:rPr>
          <w:rFonts w:ascii="Times New Roman" w:hAnsi="Times New Roman" w:cs="Times New Roman"/>
          <w:color w:val="000000" w:themeColor="text1"/>
          <w:sz w:val="24"/>
        </w:rPr>
        <w:t>деятельности</w:t>
      </w:r>
      <w:r w:rsidRPr="009A2AD2">
        <w:rPr>
          <w:rFonts w:ascii="Times New Roman" w:hAnsi="Times New Roman" w:cs="Times New Roman"/>
          <w:color w:val="000000" w:themeColor="text1"/>
          <w:spacing w:val="-2"/>
          <w:sz w:val="24"/>
        </w:rPr>
        <w:t xml:space="preserve"> </w:t>
      </w:r>
      <w:r w:rsidRPr="009A2AD2">
        <w:rPr>
          <w:rFonts w:ascii="Times New Roman" w:hAnsi="Times New Roman" w:cs="Times New Roman"/>
          <w:color w:val="000000" w:themeColor="text1"/>
          <w:sz w:val="24"/>
        </w:rPr>
        <w:t>детей</w:t>
      </w:r>
      <w:r w:rsidR="003452B5" w:rsidRPr="009A2AD2">
        <w:rPr>
          <w:rFonts w:ascii="Times New Roman" w:hAnsi="Times New Roman" w:cs="Times New Roman"/>
          <w:color w:val="000000" w:themeColor="text1"/>
          <w:sz w:val="24"/>
        </w:rPr>
        <w:t>;</w:t>
      </w:r>
    </w:p>
    <w:p w:rsidR="009C65A6" w:rsidRPr="009A2AD2"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color w:val="000000" w:themeColor="text1"/>
        </w:rPr>
      </w:pPr>
      <w:r w:rsidRPr="009A2AD2">
        <w:rPr>
          <w:rFonts w:ascii="Times New Roman" w:eastAsia="Wingdings" w:hAnsi="Times New Roman" w:cs="Times New Roman"/>
          <w:color w:val="000000" w:themeColor="text1"/>
          <w:sz w:val="24"/>
        </w:rPr>
        <w:t></w:t>
      </w:r>
      <w:r w:rsidRPr="009A2AD2">
        <w:rPr>
          <w:rFonts w:ascii="Times New Roman" w:hAnsi="Times New Roman" w:cs="Times New Roman"/>
          <w:color w:val="000000" w:themeColor="text1"/>
          <w:spacing w:val="111"/>
          <w:sz w:val="24"/>
        </w:rPr>
        <w:t xml:space="preserve"> </w:t>
      </w:r>
      <w:r w:rsidRPr="009A2AD2">
        <w:rPr>
          <w:rFonts w:ascii="Times New Roman" w:hAnsi="Times New Roman" w:cs="Times New Roman"/>
          <w:color w:val="000000" w:themeColor="text1"/>
          <w:sz w:val="24"/>
        </w:rPr>
        <w:t>технология детского экспериментирования</w:t>
      </w:r>
      <w:r w:rsidR="003452B5" w:rsidRPr="009A2AD2">
        <w:rPr>
          <w:rFonts w:ascii="Times New Roman" w:hAnsi="Times New Roman" w:cs="Times New Roman"/>
          <w:color w:val="000000" w:themeColor="text1"/>
          <w:sz w:val="24"/>
        </w:rPr>
        <w:t>.</w:t>
      </w:r>
    </w:p>
    <w:p w:rsidR="009C65A6" w:rsidRPr="009A2AD2"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rPr>
      </w:pPr>
      <w:r w:rsidRPr="009A2AD2">
        <w:rPr>
          <w:rFonts w:ascii="Times New Roman" w:hAnsi="Times New Roman" w:cs="Times New Roman"/>
          <w:i/>
          <w:color w:val="000000" w:themeColor="text1"/>
          <w:sz w:val="24"/>
        </w:rPr>
        <w:t>Игровые</w:t>
      </w:r>
      <w:r w:rsidRPr="009A2AD2">
        <w:rPr>
          <w:rFonts w:ascii="Times New Roman" w:hAnsi="Times New Roman" w:cs="Times New Roman"/>
          <w:i/>
          <w:color w:val="000000" w:themeColor="text1"/>
          <w:spacing w:val="-1"/>
          <w:sz w:val="24"/>
        </w:rPr>
        <w:t xml:space="preserve"> </w:t>
      </w:r>
      <w:r w:rsidRPr="009A2AD2">
        <w:rPr>
          <w:rFonts w:ascii="Times New Roman" w:hAnsi="Times New Roman" w:cs="Times New Roman"/>
          <w:i/>
          <w:color w:val="000000" w:themeColor="text1"/>
          <w:sz w:val="24"/>
        </w:rPr>
        <w:t>педагогические</w:t>
      </w:r>
      <w:r w:rsidRPr="009A2AD2">
        <w:rPr>
          <w:rFonts w:ascii="Times New Roman" w:hAnsi="Times New Roman" w:cs="Times New Roman"/>
          <w:i/>
          <w:color w:val="000000" w:themeColor="text1"/>
          <w:spacing w:val="-1"/>
          <w:sz w:val="24"/>
        </w:rPr>
        <w:t xml:space="preserve"> </w:t>
      </w:r>
      <w:r w:rsidRPr="009A2AD2">
        <w:rPr>
          <w:rFonts w:ascii="Times New Roman" w:hAnsi="Times New Roman" w:cs="Times New Roman"/>
          <w:i/>
          <w:color w:val="000000" w:themeColor="text1"/>
          <w:sz w:val="24"/>
        </w:rPr>
        <w:t>технологии:</w:t>
      </w:r>
    </w:p>
    <w:p w:rsidR="009C65A6" w:rsidRPr="009A2AD2"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color w:val="000000" w:themeColor="text1"/>
          <w:sz w:val="24"/>
          <w:szCs w:val="24"/>
        </w:rPr>
      </w:pPr>
      <w:r w:rsidRPr="009A2AD2">
        <w:rPr>
          <w:rFonts w:ascii="Times New Roman" w:eastAsia="Wingdings" w:hAnsi="Times New Roman" w:cs="Times New Roman"/>
          <w:color w:val="000000" w:themeColor="text1"/>
          <w:sz w:val="24"/>
        </w:rPr>
        <w:t></w:t>
      </w:r>
      <w:r w:rsidRPr="009A2AD2">
        <w:rPr>
          <w:rFonts w:ascii="Times New Roman" w:hAnsi="Times New Roman" w:cs="Times New Roman"/>
          <w:color w:val="000000" w:themeColor="text1"/>
          <w:spacing w:val="111"/>
          <w:sz w:val="24"/>
        </w:rPr>
        <w:t xml:space="preserve"> </w:t>
      </w:r>
      <w:r w:rsidRPr="009A2AD2">
        <w:rPr>
          <w:rFonts w:ascii="Times New Roman" w:hAnsi="Times New Roman" w:cs="Times New Roman"/>
          <w:color w:val="000000" w:themeColor="text1"/>
          <w:sz w:val="24"/>
        </w:rPr>
        <w:t>игровой набор</w:t>
      </w:r>
      <w:r w:rsidRPr="009A2AD2">
        <w:rPr>
          <w:rFonts w:ascii="Times New Roman" w:hAnsi="Times New Roman" w:cs="Times New Roman"/>
          <w:color w:val="000000" w:themeColor="text1"/>
          <w:spacing w:val="2"/>
          <w:sz w:val="24"/>
        </w:rPr>
        <w:t xml:space="preserve"> </w:t>
      </w:r>
      <w:r w:rsidRPr="009A2AD2">
        <w:rPr>
          <w:rFonts w:ascii="Times New Roman" w:hAnsi="Times New Roman" w:cs="Times New Roman"/>
          <w:color w:val="000000" w:themeColor="text1"/>
          <w:spacing w:val="-2"/>
          <w:sz w:val="24"/>
        </w:rPr>
        <w:t>«Дары</w:t>
      </w:r>
      <w:r w:rsidRPr="009A2AD2">
        <w:rPr>
          <w:rFonts w:ascii="Times New Roman" w:hAnsi="Times New Roman" w:cs="Times New Roman"/>
          <w:color w:val="000000" w:themeColor="text1"/>
          <w:spacing w:val="3"/>
          <w:sz w:val="24"/>
        </w:rPr>
        <w:t xml:space="preserve"> </w:t>
      </w:r>
      <w:r w:rsidR="003452B5" w:rsidRPr="009A2AD2">
        <w:rPr>
          <w:rFonts w:ascii="Times New Roman" w:hAnsi="Times New Roman" w:cs="Times New Roman"/>
          <w:color w:val="000000" w:themeColor="text1"/>
          <w:sz w:val="24"/>
        </w:rPr>
        <w:t>Фребеля».</w:t>
      </w:r>
    </w:p>
    <w:p w:rsidR="009C65A6" w:rsidRPr="009A2AD2"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color w:val="000000" w:themeColor="text1"/>
          <w:sz w:val="24"/>
          <w:szCs w:val="24"/>
        </w:rPr>
      </w:pPr>
      <w:r w:rsidRPr="009A2AD2">
        <w:rPr>
          <w:rFonts w:ascii="Times New Roman" w:hAnsi="Times New Roman" w:cs="Times New Roman"/>
          <w:i/>
          <w:color w:val="000000" w:themeColor="text1"/>
          <w:sz w:val="24"/>
        </w:rPr>
        <w:t>Технологии обучения</w:t>
      </w:r>
      <w:r w:rsidRPr="009A2AD2">
        <w:rPr>
          <w:rFonts w:ascii="Times New Roman" w:hAnsi="Times New Roman" w:cs="Times New Roman"/>
          <w:i/>
          <w:color w:val="000000" w:themeColor="text1"/>
          <w:spacing w:val="-1"/>
          <w:sz w:val="24"/>
        </w:rPr>
        <w:t xml:space="preserve"> </w:t>
      </w:r>
      <w:r w:rsidRPr="009A2AD2">
        <w:rPr>
          <w:rFonts w:ascii="Times New Roman" w:hAnsi="Times New Roman" w:cs="Times New Roman"/>
          <w:i/>
          <w:color w:val="000000" w:themeColor="text1"/>
          <w:sz w:val="24"/>
        </w:rPr>
        <w:t>и</w:t>
      </w:r>
      <w:r w:rsidRPr="009A2AD2">
        <w:rPr>
          <w:rFonts w:ascii="Times New Roman" w:hAnsi="Times New Roman" w:cs="Times New Roman"/>
          <w:i/>
          <w:color w:val="000000" w:themeColor="text1"/>
          <w:spacing w:val="2"/>
          <w:sz w:val="24"/>
        </w:rPr>
        <w:t xml:space="preserve"> </w:t>
      </w:r>
      <w:r w:rsidRPr="009A2AD2">
        <w:rPr>
          <w:rFonts w:ascii="Times New Roman" w:hAnsi="Times New Roman" w:cs="Times New Roman"/>
          <w:i/>
          <w:color w:val="000000" w:themeColor="text1"/>
          <w:sz w:val="24"/>
        </w:rPr>
        <w:t>развития:</w:t>
      </w:r>
    </w:p>
    <w:p w:rsidR="009C65A6" w:rsidRPr="009A2AD2"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color w:val="000000" w:themeColor="text1"/>
        </w:rPr>
      </w:pPr>
      <w:r w:rsidRPr="009A2AD2">
        <w:rPr>
          <w:rFonts w:ascii="Times New Roman" w:eastAsia="Wingdings" w:hAnsi="Times New Roman" w:cs="Times New Roman"/>
          <w:color w:val="000000" w:themeColor="text1"/>
          <w:sz w:val="24"/>
        </w:rPr>
        <w:t></w:t>
      </w:r>
      <w:r w:rsidRPr="009A2AD2">
        <w:rPr>
          <w:rFonts w:ascii="Times New Roman" w:hAnsi="Times New Roman" w:cs="Times New Roman"/>
          <w:color w:val="000000" w:themeColor="text1"/>
          <w:spacing w:val="111"/>
          <w:sz w:val="24"/>
        </w:rPr>
        <w:t xml:space="preserve"> </w:t>
      </w:r>
      <w:r w:rsidRPr="009A2AD2">
        <w:rPr>
          <w:rFonts w:ascii="Times New Roman" w:hAnsi="Times New Roman" w:cs="Times New Roman"/>
          <w:color w:val="000000" w:themeColor="text1"/>
          <w:sz w:val="24"/>
        </w:rPr>
        <w:t xml:space="preserve">Технология, основанная </w:t>
      </w:r>
      <w:r w:rsidRPr="009A2AD2">
        <w:rPr>
          <w:rFonts w:ascii="Times New Roman" w:hAnsi="Times New Roman" w:cs="Times New Roman"/>
          <w:color w:val="000000" w:themeColor="text1"/>
          <w:spacing w:val="1"/>
          <w:sz w:val="24"/>
        </w:rPr>
        <w:t>на</w:t>
      </w:r>
      <w:r w:rsidRPr="009A2AD2">
        <w:rPr>
          <w:rFonts w:ascii="Times New Roman" w:hAnsi="Times New Roman" w:cs="Times New Roman"/>
          <w:color w:val="000000" w:themeColor="text1"/>
          <w:spacing w:val="-2"/>
          <w:sz w:val="24"/>
        </w:rPr>
        <w:t xml:space="preserve"> </w:t>
      </w:r>
      <w:r w:rsidRPr="009A2AD2">
        <w:rPr>
          <w:rFonts w:ascii="Times New Roman" w:hAnsi="Times New Roman" w:cs="Times New Roman"/>
          <w:color w:val="000000" w:themeColor="text1"/>
          <w:sz w:val="24"/>
        </w:rPr>
        <w:t>ТРИЗ</w:t>
      </w:r>
      <w:r w:rsidR="003452B5" w:rsidRPr="009A2AD2">
        <w:rPr>
          <w:rFonts w:ascii="Times New Roman" w:hAnsi="Times New Roman" w:cs="Times New Roman"/>
          <w:color w:val="000000" w:themeColor="text1"/>
          <w:sz w:val="24"/>
        </w:rPr>
        <w:t>;</w:t>
      </w:r>
    </w:p>
    <w:p w:rsidR="009C65A6" w:rsidRPr="009A2AD2"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color w:val="000000" w:themeColor="text1"/>
        </w:rPr>
      </w:pPr>
      <w:r w:rsidRPr="009A2AD2">
        <w:rPr>
          <w:rFonts w:ascii="Times New Roman" w:eastAsia="Wingdings" w:hAnsi="Times New Roman" w:cs="Times New Roman"/>
          <w:color w:val="000000" w:themeColor="text1"/>
          <w:sz w:val="24"/>
        </w:rPr>
        <w:t></w:t>
      </w:r>
      <w:r w:rsidRPr="009A2AD2">
        <w:rPr>
          <w:rFonts w:ascii="Times New Roman" w:hAnsi="Times New Roman" w:cs="Times New Roman"/>
          <w:color w:val="000000" w:themeColor="text1"/>
          <w:spacing w:val="111"/>
          <w:sz w:val="24"/>
        </w:rPr>
        <w:t xml:space="preserve"> </w:t>
      </w:r>
      <w:r w:rsidRPr="009A2AD2">
        <w:rPr>
          <w:rFonts w:ascii="Times New Roman" w:hAnsi="Times New Roman" w:cs="Times New Roman"/>
          <w:color w:val="000000" w:themeColor="text1"/>
          <w:sz w:val="24"/>
        </w:rPr>
        <w:t>Технология формирования основ безопасной</w:t>
      </w:r>
      <w:r w:rsidRPr="009A2AD2">
        <w:rPr>
          <w:rFonts w:ascii="Times New Roman" w:hAnsi="Times New Roman" w:cs="Times New Roman"/>
          <w:color w:val="000000" w:themeColor="text1"/>
          <w:spacing w:val="-1"/>
          <w:sz w:val="24"/>
        </w:rPr>
        <w:t xml:space="preserve"> </w:t>
      </w:r>
      <w:r w:rsidRPr="009A2AD2">
        <w:rPr>
          <w:rFonts w:ascii="Times New Roman" w:hAnsi="Times New Roman" w:cs="Times New Roman"/>
          <w:color w:val="000000" w:themeColor="text1"/>
          <w:sz w:val="24"/>
        </w:rPr>
        <w:t>жизнедеятельности.</w:t>
      </w:r>
    </w:p>
    <w:p w:rsidR="009C65A6" w:rsidRPr="009A2AD2" w:rsidRDefault="009C65A6" w:rsidP="009C65A6">
      <w:pPr>
        <w:pBdr>
          <w:top w:val="none" w:sz="4" w:space="0" w:color="000000"/>
          <w:left w:val="none" w:sz="4" w:space="0" w:color="000000"/>
          <w:bottom w:val="none" w:sz="4" w:space="0" w:color="000000"/>
          <w:right w:val="none" w:sz="4" w:space="0" w:color="000000"/>
        </w:pBdr>
        <w:ind w:right="559"/>
        <w:jc w:val="both"/>
        <w:rPr>
          <w:rFonts w:ascii="Times New Roman" w:hAnsi="Times New Roman" w:cs="Times New Roman"/>
          <w:color w:val="000000" w:themeColor="text1"/>
          <w:sz w:val="24"/>
        </w:rPr>
      </w:pPr>
    </w:p>
    <w:p w:rsidR="009C65A6" w:rsidRPr="009C65A6" w:rsidRDefault="009C65A6" w:rsidP="0036618E">
      <w:pPr>
        <w:pBdr>
          <w:top w:val="none" w:sz="4" w:space="0" w:color="000000"/>
          <w:left w:val="none" w:sz="4" w:space="0" w:color="000000"/>
          <w:bottom w:val="none" w:sz="4" w:space="0" w:color="000000"/>
          <w:right w:val="none" w:sz="4" w:space="0" w:color="000000"/>
        </w:pBdr>
        <w:ind w:right="-2" w:firstLine="360"/>
        <w:jc w:val="both"/>
        <w:rPr>
          <w:rFonts w:ascii="Times New Roman" w:hAnsi="Times New Roman" w:cs="Times New Roman"/>
          <w:color w:val="000000"/>
          <w:sz w:val="24"/>
          <w:szCs w:val="24"/>
          <w:u w:val="single"/>
        </w:rPr>
      </w:pPr>
      <w:r w:rsidRPr="009C65A6">
        <w:rPr>
          <w:rFonts w:ascii="Times New Roman" w:hAnsi="Times New Roman" w:cs="Times New Roman"/>
          <w:color w:val="000000"/>
          <w:sz w:val="24"/>
        </w:rPr>
        <w:t>Согласно</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ФГОС</w:t>
      </w:r>
      <w:r w:rsidRPr="009C65A6">
        <w:rPr>
          <w:rFonts w:ascii="Times New Roman" w:hAnsi="Times New Roman" w:cs="Times New Roman"/>
          <w:color w:val="000000"/>
          <w:spacing w:val="139"/>
          <w:sz w:val="24"/>
        </w:rPr>
        <w:t xml:space="preserve"> </w:t>
      </w:r>
      <w:r w:rsidR="003452B5" w:rsidRPr="009C65A6">
        <w:rPr>
          <w:rFonts w:ascii="Times New Roman" w:hAnsi="Times New Roman" w:cs="Times New Roman"/>
          <w:color w:val="000000"/>
          <w:sz w:val="24"/>
        </w:rPr>
        <w:t>ДО</w:t>
      </w:r>
      <w:r w:rsidR="003452B5" w:rsidRPr="009C65A6">
        <w:rPr>
          <w:rFonts w:ascii="Times New Roman" w:hAnsi="Times New Roman" w:cs="Times New Roman"/>
          <w:color w:val="000000"/>
          <w:spacing w:val="140"/>
          <w:sz w:val="24"/>
        </w:rPr>
        <w:t xml:space="preserve"> </w:t>
      </w:r>
      <w:r w:rsidR="003452B5"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140"/>
          <w:sz w:val="24"/>
        </w:rPr>
        <w:t xml:space="preserve"> </w:t>
      </w:r>
      <w:r>
        <w:rPr>
          <w:rFonts w:ascii="Times New Roman" w:hAnsi="Times New Roman" w:cs="Times New Roman"/>
          <w:color w:val="000000"/>
          <w:sz w:val="24"/>
        </w:rPr>
        <w:t>МБДОУ</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используют различные</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8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видом</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детской</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и возрастными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особенностями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9C65A6" w:rsidRPr="009C65A6" w:rsidRDefault="009C65A6" w:rsidP="009C65A6">
      <w:pPr>
        <w:pBdr>
          <w:top w:val="none" w:sz="4" w:space="0" w:color="000000"/>
          <w:left w:val="none" w:sz="4" w:space="0" w:color="000000"/>
          <w:bottom w:val="none" w:sz="4" w:space="0" w:color="000000"/>
          <w:right w:val="none" w:sz="4" w:space="0" w:color="000000"/>
        </w:pBdr>
        <w:ind w:firstLine="360"/>
        <w:jc w:val="both"/>
        <w:rPr>
          <w:rFonts w:ascii="Times New Roman" w:hAnsi="Times New Roman" w:cs="Times New Roman"/>
        </w:rPr>
      </w:pPr>
      <w:r w:rsidRPr="009C65A6">
        <w:rPr>
          <w:rFonts w:ascii="Times New Roman" w:hAnsi="Times New Roman" w:cs="Times New Roman"/>
          <w:color w:val="000000"/>
          <w:sz w:val="24"/>
          <w:u w:val="single"/>
        </w:rPr>
        <w:t>В</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дошкольном</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возрасте</w:t>
      </w:r>
      <w:r w:rsidRPr="009C65A6">
        <w:rPr>
          <w:rFonts w:ascii="Times New Roman" w:hAnsi="Times New Roman" w:cs="Times New Roman"/>
          <w:color w:val="000000"/>
          <w:spacing w:val="-1"/>
          <w:sz w:val="24"/>
          <w:u w:val="single"/>
        </w:rPr>
        <w:t xml:space="preserve"> (3</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года</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8 лет):</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игровая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(сюжетно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ролевая,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театрализованная,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режиссерская,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pacing w:val="1"/>
          <w:sz w:val="24"/>
        </w:rPr>
        <w:t>строительно</w:t>
      </w:r>
      <w:r w:rsidRPr="009C65A6">
        <w:rPr>
          <w:rFonts w:ascii="Times New Roman" w:hAnsi="Times New Roman" w:cs="Times New Roman"/>
          <w:color w:val="000000"/>
          <w:sz w:val="24"/>
        </w:rPr>
        <w:t>- конструктивная, дидактическая, подвижная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общение</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pacing w:val="-1"/>
          <w:sz w:val="24"/>
        </w:rPr>
        <w:t>со</w:t>
      </w:r>
      <w:r w:rsidRPr="009C65A6">
        <w:rPr>
          <w:rFonts w:ascii="Times New Roman" w:hAnsi="Times New Roman" w:cs="Times New Roman"/>
          <w:color w:val="000000"/>
          <w:spacing w:val="404"/>
          <w:sz w:val="24"/>
        </w:rPr>
        <w:t xml:space="preserve"> </w:t>
      </w:r>
      <w:r w:rsidRPr="009C65A6">
        <w:rPr>
          <w:rFonts w:ascii="Times New Roman" w:hAnsi="Times New Roman" w:cs="Times New Roman"/>
          <w:color w:val="000000"/>
          <w:sz w:val="24"/>
        </w:rPr>
        <w:t>взрослым</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2"/>
          <w:sz w:val="24"/>
        </w:rPr>
        <w:t>-</w:t>
      </w:r>
      <w:r w:rsidRPr="009C65A6">
        <w:rPr>
          <w:rFonts w:ascii="Times New Roman" w:hAnsi="Times New Roman" w:cs="Times New Roman"/>
          <w:color w:val="000000"/>
          <w:sz w:val="24"/>
        </w:rPr>
        <w:t>деловое,</w:t>
      </w:r>
      <w:r w:rsidRPr="009C65A6">
        <w:rPr>
          <w:rFonts w:ascii="Times New Roman" w:hAnsi="Times New Roman" w:cs="Times New Roman"/>
          <w:color w:val="000000"/>
          <w:spacing w:val="403"/>
          <w:sz w:val="24"/>
        </w:rPr>
        <w:t xml:space="preserve"> </w:t>
      </w:r>
      <w:r w:rsidRPr="009C65A6">
        <w:rPr>
          <w:rFonts w:ascii="Times New Roman" w:hAnsi="Times New Roman" w:cs="Times New Roman"/>
          <w:color w:val="000000"/>
          <w:sz w:val="24"/>
        </w:rPr>
        <w:t>внеситуативно</w:t>
      </w:r>
      <w:r w:rsidRPr="009C65A6">
        <w:rPr>
          <w:rFonts w:ascii="Times New Roman" w:hAnsi="Times New Roman" w:cs="Times New Roman"/>
          <w:color w:val="000000"/>
          <w:spacing w:val="-1"/>
          <w:sz w:val="24"/>
        </w:rPr>
        <w:t>-</w:t>
      </w:r>
      <w:r w:rsidR="00255334" w:rsidRPr="009C65A6">
        <w:rPr>
          <w:rFonts w:ascii="Times New Roman" w:hAnsi="Times New Roman" w:cs="Times New Roman"/>
          <w:color w:val="000000"/>
          <w:sz w:val="24"/>
        </w:rPr>
        <w:t>познавательное,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личностное) и сверстниками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речевая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pacing w:val="-1"/>
          <w:sz w:val="24"/>
        </w:rPr>
        <w:t>речи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взрослого</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сверстников,</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активная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диалогическая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 монологическая речь);</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познавательно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исследовательская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экспериментирование;</w:t>
      </w:r>
      <w:r w:rsidRPr="009C65A6">
        <w:rPr>
          <w:rFonts w:ascii="Times New Roman" w:hAnsi="Times New Roman" w:cs="Times New Roman"/>
          <w:color w:val="000000"/>
          <w:spacing w:val="46"/>
          <w:sz w:val="24"/>
        </w:rPr>
        <w:t xml:space="preserve"> </w:t>
      </w:r>
      <w:proofErr w:type="gramStart"/>
      <w:r w:rsidRPr="009C65A6">
        <w:rPr>
          <w:rFonts w:ascii="Times New Roman" w:hAnsi="Times New Roman" w:cs="Times New Roman"/>
          <w:color w:val="000000"/>
          <w:sz w:val="24"/>
        </w:rPr>
        <w:t xml:space="preserve">изобразительная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деятельность</w:t>
      </w:r>
      <w:proofErr w:type="gramEnd"/>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(рисование,</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лепка,</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аппликация)</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конструирование</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pacing w:val="1"/>
          <w:sz w:val="24"/>
        </w:rPr>
        <w:t>из</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разных</w:t>
      </w:r>
      <w:r w:rsidRPr="009C65A6">
        <w:rPr>
          <w:rFonts w:ascii="Times New Roman" w:hAnsi="Times New Roman" w:cs="Times New Roman"/>
          <w:color w:val="000000"/>
          <w:spacing w:val="14"/>
          <w:sz w:val="24"/>
        </w:rPr>
        <w:t xml:space="preserve"> </w:t>
      </w:r>
      <w:r w:rsidRPr="009C65A6">
        <w:rPr>
          <w:rFonts w:ascii="Times New Roman" w:hAnsi="Times New Roman" w:cs="Times New Roman"/>
          <w:color w:val="000000"/>
          <w:sz w:val="24"/>
        </w:rPr>
        <w:t>материалов</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pacing w:val="1"/>
          <w:sz w:val="24"/>
        </w:rPr>
        <w:t>по</w:t>
      </w:r>
      <w:r w:rsidRPr="009C65A6">
        <w:rPr>
          <w:rFonts w:ascii="Times New Roman" w:hAnsi="Times New Roman" w:cs="Times New Roman"/>
        </w:rPr>
        <w:t xml:space="preserve"> </w:t>
      </w:r>
      <w:r w:rsidRPr="009C65A6">
        <w:rPr>
          <w:rFonts w:ascii="Times New Roman" w:hAnsi="Times New Roman" w:cs="Times New Roman"/>
          <w:color w:val="000000"/>
          <w:spacing w:val="300"/>
          <w:sz w:val="24"/>
        </w:rPr>
        <w:t> </w:t>
      </w:r>
      <w:r w:rsidRPr="009C65A6">
        <w:rPr>
          <w:rFonts w:ascii="Times New Roman" w:hAnsi="Times New Roman" w:cs="Times New Roman"/>
          <w:color w:val="000000"/>
          <w:spacing w:val="-1"/>
          <w:sz w:val="24"/>
        </w:rPr>
        <w:t>образцу,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условию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замыслу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ребенка;</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40"/>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двигательная</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(основные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виды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движений,</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общеразвивающие</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спортивные упражнения, подвижные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элементы спортивных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игр</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элементарная</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трудовая</w:t>
      </w:r>
      <w:r w:rsidRPr="009C65A6">
        <w:rPr>
          <w:rFonts w:ascii="Times New Roman" w:hAnsi="Times New Roman" w:cs="Times New Roman"/>
          <w:color w:val="000000"/>
          <w:spacing w:val="55"/>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(самообслуживание,</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хозяйственно</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бытовой</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pacing w:val="-1"/>
          <w:sz w:val="24"/>
        </w:rPr>
        <w:t>труд, труд</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 природе, ручной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труд);</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музыкальная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понимание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произведений,</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пение, музыкально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ритмические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движения, игра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детских</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инструментах).</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rPr>
      </w:pPr>
      <w:r w:rsidRPr="009C65A6">
        <w:rPr>
          <w:rFonts w:ascii="Times New Roman" w:hAnsi="Times New Roman" w:cs="Times New Roman"/>
          <w:color w:val="000000"/>
          <w:sz w:val="24"/>
        </w:rPr>
        <w:lastRenderedPageBreak/>
        <w:t>Вариативность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61"/>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зависит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не</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только</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pacing w:val="-2"/>
          <w:sz w:val="24"/>
        </w:rPr>
        <w:t xml:space="preserve">от </w:t>
      </w:r>
      <w:r w:rsidRPr="009C65A6">
        <w:rPr>
          <w:rFonts w:ascii="Times New Roman" w:hAnsi="Times New Roman" w:cs="Times New Roman"/>
          <w:color w:val="000000"/>
          <w:sz w:val="24"/>
        </w:rPr>
        <w:t>учета</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возрастных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обучающихся,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индивидуальных</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rPr>
        <w:t xml:space="preserve"> </w:t>
      </w:r>
      <w:r w:rsidRPr="009C65A6">
        <w:rPr>
          <w:rFonts w:ascii="Times New Roman" w:hAnsi="Times New Roman" w:cs="Times New Roman"/>
          <w:color w:val="000000"/>
          <w:sz w:val="24"/>
        </w:rPr>
        <w:t xml:space="preserve">потребностей, </w:t>
      </w:r>
      <w:r w:rsidRPr="009C65A6">
        <w:rPr>
          <w:rFonts w:ascii="Times New Roman" w:hAnsi="Times New Roman" w:cs="Times New Roman"/>
          <w:color w:val="000000"/>
          <w:spacing w:val="1"/>
          <w:sz w:val="24"/>
        </w:rPr>
        <w:t>но</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от личных</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интересов, мотивов, ожиданий, желаний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детей. </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Важное</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значение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имеет</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признание</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приоритетной</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субъективной</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позиции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rPr>
        <w:t xml:space="preserve"> </w:t>
      </w:r>
      <w:r w:rsidRPr="009C65A6">
        <w:rPr>
          <w:rFonts w:ascii="Times New Roman" w:hAnsi="Times New Roman" w:cs="Times New Roman"/>
          <w:color w:val="000000"/>
          <w:sz w:val="24"/>
        </w:rPr>
        <w:t>образовательном</w:t>
      </w:r>
      <w:r w:rsidRPr="009C65A6">
        <w:rPr>
          <w:rFonts w:ascii="Times New Roman" w:hAnsi="Times New Roman" w:cs="Times New Roman"/>
          <w:color w:val="000000"/>
          <w:spacing w:val="-1"/>
          <w:sz w:val="24"/>
        </w:rPr>
        <w:t xml:space="preserve"> процессе.</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32"/>
          <w:sz w:val="24"/>
        </w:rPr>
        <w:t xml:space="preserve"> </w:t>
      </w:r>
      <w:r w:rsidR="00322AE9">
        <w:rPr>
          <w:rFonts w:ascii="Times New Roman" w:hAnsi="Times New Roman" w:cs="Times New Roman"/>
          <w:color w:val="000000"/>
          <w:sz w:val="24"/>
        </w:rPr>
        <w:t xml:space="preserve">АОП </w:t>
      </w:r>
      <w:r w:rsidR="00255334">
        <w:rPr>
          <w:rFonts w:ascii="Times New Roman" w:hAnsi="Times New Roman" w:cs="Times New Roman"/>
          <w:color w:val="000000"/>
          <w:sz w:val="24"/>
        </w:rPr>
        <w:t>ДО</w:t>
      </w:r>
      <w:r w:rsidR="00255334" w:rsidRPr="009C65A6">
        <w:rPr>
          <w:rFonts w:ascii="Times New Roman" w:hAnsi="Times New Roman" w:cs="Times New Roman"/>
          <w:color w:val="000000"/>
          <w:spacing w:val="62"/>
          <w:sz w:val="24"/>
        </w:rPr>
        <w:t xml:space="preserve"> </w:t>
      </w:r>
      <w:r w:rsidR="00255334" w:rsidRPr="009C65A6">
        <w:rPr>
          <w:rFonts w:ascii="Times New Roman" w:hAnsi="Times New Roman" w:cs="Times New Roman"/>
          <w:color w:val="000000"/>
          <w:spacing w:val="1"/>
          <w:sz w:val="24"/>
        </w:rPr>
        <w:t>педагог</w:t>
      </w:r>
      <w:r w:rsidR="00255334">
        <w:rPr>
          <w:rFonts w:ascii="Times New Roman" w:hAnsi="Times New Roman" w:cs="Times New Roman"/>
          <w:color w:val="000000"/>
          <w:spacing w:val="1"/>
          <w:sz w:val="24"/>
        </w:rPr>
        <w:t>и</w:t>
      </w:r>
      <w:r w:rsidRPr="009C65A6">
        <w:rPr>
          <w:rFonts w:ascii="Times New Roman" w:hAnsi="Times New Roman" w:cs="Times New Roman"/>
          <w:color w:val="000000"/>
          <w:spacing w:val="135"/>
          <w:sz w:val="24"/>
        </w:rPr>
        <w:t xml:space="preserve"> </w:t>
      </w:r>
      <w:r w:rsidRPr="009C65A6">
        <w:rPr>
          <w:rFonts w:ascii="Times New Roman" w:hAnsi="Times New Roman" w:cs="Times New Roman"/>
          <w:color w:val="000000"/>
          <w:spacing w:val="-1"/>
          <w:sz w:val="24"/>
        </w:rPr>
        <w:t>учитывают</w:t>
      </w:r>
      <w:r w:rsidRPr="009C65A6">
        <w:rPr>
          <w:rFonts w:ascii="Times New Roman" w:hAnsi="Times New Roman" w:cs="Times New Roman"/>
        </w:rPr>
        <w:t xml:space="preserve"> </w:t>
      </w:r>
      <w:r w:rsidRPr="009C65A6">
        <w:rPr>
          <w:rFonts w:ascii="Times New Roman" w:hAnsi="Times New Roman" w:cs="Times New Roman"/>
          <w:color w:val="000000"/>
          <w:sz w:val="24"/>
        </w:rPr>
        <w:t>субъектные</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проявления</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интерес</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pacing w:val="1"/>
          <w:sz w:val="24"/>
        </w:rPr>
        <w:t>миру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культуре;</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избирательное</w:t>
      </w:r>
      <w:r w:rsidRPr="009C65A6">
        <w:rPr>
          <w:rFonts w:ascii="Times New Roman" w:hAnsi="Times New Roman" w:cs="Times New Roman"/>
        </w:rPr>
        <w:t xml:space="preserve"> </w:t>
      </w:r>
      <w:r w:rsidRPr="009C65A6">
        <w:rPr>
          <w:rFonts w:ascii="Times New Roman" w:hAnsi="Times New Roman" w:cs="Times New Roman"/>
          <w:color w:val="000000"/>
          <w:sz w:val="24"/>
        </w:rPr>
        <w:t>отношение</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социокультурным</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объектам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разным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видам</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инициативность</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rPr>
        <w:t xml:space="preserve"> </w:t>
      </w:r>
      <w:r w:rsidRPr="009C65A6">
        <w:rPr>
          <w:rFonts w:ascii="Times New Roman" w:hAnsi="Times New Roman" w:cs="Times New Roman"/>
          <w:color w:val="000000"/>
          <w:sz w:val="24"/>
        </w:rPr>
        <w:t>желание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заниматься</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pacing w:val="-1"/>
          <w:sz w:val="24"/>
        </w:rPr>
        <w:t>той</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иной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деятельностью;</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самостоятельность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pacing w:val="1"/>
          <w:sz w:val="24"/>
        </w:rPr>
        <w:t>осуществлении</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73"/>
          <w:sz w:val="24"/>
        </w:rPr>
        <w:t xml:space="preserve"> </w:t>
      </w:r>
      <w:r w:rsidRPr="009C65A6">
        <w:rPr>
          <w:rFonts w:ascii="Times New Roman" w:hAnsi="Times New Roman" w:cs="Times New Roman"/>
          <w:color w:val="000000"/>
          <w:sz w:val="24"/>
        </w:rPr>
        <w:t>творчество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интерпретации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объектов</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культуры</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создании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pacing w:val="-1"/>
          <w:sz w:val="24"/>
        </w:rPr>
        <w:t>продуктов</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2"/>
          <w:szCs w:val="22"/>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pacing w:val="1"/>
          <w:sz w:val="24"/>
        </w:rPr>
        <w:t>МБДОУ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педагогически</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обоснованных</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форм,</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средств реализации</w:t>
      </w:r>
      <w:r w:rsidRPr="009C65A6">
        <w:rPr>
          <w:rFonts w:ascii="Times New Roman" w:hAnsi="Times New Roman" w:cs="Times New Roman"/>
          <w:color w:val="000000"/>
          <w:spacing w:val="29"/>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z w:val="24"/>
        </w:rPr>
        <w:t>,</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адекватных</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образовательным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потребностям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предпочтениям</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детей,</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соотношение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интеграция</w:t>
      </w:r>
      <w:r w:rsidRPr="009C65A6">
        <w:rPr>
          <w:rFonts w:ascii="Times New Roman" w:hAnsi="Times New Roman" w:cs="Times New Roman"/>
          <w:color w:val="000000"/>
          <w:spacing w:val="118"/>
          <w:sz w:val="24"/>
        </w:rPr>
        <w:t xml:space="preserve"> </w:t>
      </w:r>
      <w:r w:rsidRPr="009C65A6">
        <w:rPr>
          <w:rFonts w:ascii="Times New Roman" w:hAnsi="Times New Roman" w:cs="Times New Roman"/>
          <w:color w:val="000000"/>
          <w:spacing w:val="-1"/>
          <w:sz w:val="24"/>
        </w:rPr>
        <w:t>при</w:t>
      </w:r>
      <w:r w:rsidRPr="009C65A6">
        <w:rPr>
          <w:rFonts w:ascii="Times New Roman" w:hAnsi="Times New Roman" w:cs="Times New Roman"/>
          <w:color w:val="000000"/>
          <w:spacing w:val="119"/>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обеспечивает</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вариативность.</w:t>
      </w:r>
    </w:p>
    <w:p w:rsidR="00E108DF" w:rsidRPr="00C70130" w:rsidRDefault="00E108DF" w:rsidP="00E108DF">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b/>
          <w:color w:val="000000"/>
          <w:sz w:val="24"/>
          <w:szCs w:val="24"/>
        </w:rPr>
      </w:pPr>
      <w:r w:rsidRPr="00E3235E">
        <w:rPr>
          <w:rFonts w:ascii="Times New Roman" w:eastAsia="Times New Roman" w:hAnsi="Times New Roman" w:cs="Times New Roman"/>
          <w:color w:val="000000"/>
          <w:sz w:val="24"/>
          <w:u w:val="single"/>
        </w:rPr>
        <w:t>Средства</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воспитания</w:t>
      </w:r>
      <w:r w:rsidRPr="00E3235E">
        <w:rPr>
          <w:rFonts w:ascii="Times New Roman" w:eastAsia="Times New Roman" w:hAnsi="Times New Roman" w:cs="Times New Roman"/>
          <w:color w:val="000000"/>
          <w:spacing w:val="36"/>
          <w:sz w:val="24"/>
          <w:u w:val="single"/>
        </w:rPr>
        <w:t xml:space="preserve"> </w:t>
      </w:r>
      <w:r w:rsidRPr="00E3235E">
        <w:rPr>
          <w:rFonts w:ascii="Times New Roman" w:eastAsia="Times New Roman" w:hAnsi="Times New Roman" w:cs="Times New Roman"/>
          <w:color w:val="000000"/>
          <w:sz w:val="24"/>
          <w:u w:val="single"/>
        </w:rPr>
        <w:t>и</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обучения</w:t>
      </w:r>
      <w:r>
        <w:rPr>
          <w:rFonts w:ascii="Times New Roman" w:eastAsia="Times New Roman" w:hAnsi="Times New Roman" w:cs="Times New Roman"/>
          <w:color w:val="000000"/>
          <w:sz w:val="24"/>
        </w:rPr>
        <w:t>,</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в</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pacing w:val="-1"/>
          <w:sz w:val="24"/>
        </w:rPr>
        <w:t>числе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технические,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соответствующие</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z w:val="24"/>
        </w:rPr>
        <w:t>материалы</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pacing w:val="1"/>
          <w:sz w:val="24"/>
        </w:rPr>
        <w:t xml:space="preserve">(в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152"/>
          <w:sz w:val="24"/>
        </w:rPr>
        <w:t xml:space="preserve"> </w:t>
      </w:r>
      <w:r>
        <w:rPr>
          <w:rFonts w:ascii="Times New Roman" w:eastAsia="Times New Roman" w:hAnsi="Times New Roman" w:cs="Times New Roman"/>
          <w:color w:val="000000"/>
          <w:sz w:val="24"/>
        </w:rPr>
        <w:t>числе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расходные),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игровое,</w:t>
      </w:r>
      <w:r>
        <w:rPr>
          <w:rFonts w:ascii="Times New Roman" w:eastAsia="Times New Roman" w:hAnsi="Times New Roman" w:cs="Times New Roman"/>
          <w:color w:val="000000"/>
          <w:spacing w:val="156"/>
          <w:sz w:val="24"/>
        </w:rPr>
        <w:t xml:space="preserve"> </w:t>
      </w:r>
      <w:r>
        <w:rPr>
          <w:rFonts w:ascii="Times New Roman" w:eastAsia="Times New Roman" w:hAnsi="Times New Roman" w:cs="Times New Roman"/>
          <w:color w:val="000000"/>
          <w:sz w:val="24"/>
        </w:rPr>
        <w:t>спортивное,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оздоровительное</w:t>
      </w:r>
      <w:r>
        <w:rPr>
          <w:rFonts w:ascii="Times New Roman" w:eastAsia="Times New Roman" w:hAnsi="Times New Roman" w:cs="Times New Roman"/>
          <w:color w:val="000000"/>
          <w:spacing w:val="152"/>
          <w:sz w:val="24"/>
        </w:rPr>
        <w:t xml:space="preserve"> </w:t>
      </w:r>
      <w:r w:rsidRPr="00E108DF">
        <w:rPr>
          <w:rFonts w:ascii="Times New Roman" w:eastAsia="Times New Roman" w:hAnsi="Times New Roman" w:cs="Times New Roman"/>
          <w:color w:val="000000"/>
          <w:sz w:val="24"/>
          <w:szCs w:val="24"/>
        </w:rPr>
        <w:t>оборудование,</w:t>
      </w:r>
      <w:r w:rsidRPr="00E108DF">
        <w:rPr>
          <w:rFonts w:ascii="Times New Roman" w:eastAsia="Times New Roman" w:hAnsi="Times New Roman" w:cs="Times New Roman"/>
          <w:color w:val="000000"/>
          <w:spacing w:val="153"/>
          <w:sz w:val="24"/>
          <w:szCs w:val="24"/>
        </w:rPr>
        <w:t xml:space="preserve"> </w:t>
      </w:r>
      <w:r w:rsidRPr="00E108DF">
        <w:rPr>
          <w:rFonts w:ascii="Times New Roman" w:eastAsia="Times New Roman" w:hAnsi="Times New Roman" w:cs="Times New Roman"/>
          <w:color w:val="000000"/>
          <w:sz w:val="24"/>
          <w:szCs w:val="24"/>
        </w:rPr>
        <w:t>инвентарь,</w:t>
      </w:r>
      <w:r w:rsidRPr="00E108DF">
        <w:rPr>
          <w:rFonts w:ascii="Times New Roman" w:hAnsi="Times New Roman" w:cs="Times New Roman"/>
          <w:sz w:val="24"/>
          <w:szCs w:val="24"/>
        </w:rPr>
        <w:t xml:space="preserve"> </w:t>
      </w:r>
      <w:r w:rsidRPr="00E108DF">
        <w:rPr>
          <w:rFonts w:ascii="Times New Roman" w:eastAsia="Times New Roman" w:hAnsi="Times New Roman" w:cs="Times New Roman"/>
          <w:color w:val="000000"/>
          <w:sz w:val="24"/>
          <w:szCs w:val="24"/>
        </w:rPr>
        <w:t>необходимые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реализации</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Программы,</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z w:val="24"/>
          <w:szCs w:val="24"/>
        </w:rPr>
        <w:t>которые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используются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развития</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pacing w:val="-1"/>
          <w:sz w:val="24"/>
          <w:szCs w:val="24"/>
        </w:rPr>
        <w:t>следующих</w:t>
      </w:r>
      <w:r w:rsidRPr="00E108DF">
        <w:rPr>
          <w:rFonts w:ascii="Times New Roman" w:eastAsia="Times New Roman" w:hAnsi="Times New Roman" w:cs="Times New Roman"/>
          <w:color w:val="000000"/>
          <w:spacing w:val="12"/>
          <w:sz w:val="24"/>
          <w:szCs w:val="24"/>
        </w:rPr>
        <w:t xml:space="preserve"> </w:t>
      </w:r>
      <w:r w:rsidRPr="00E3235E">
        <w:rPr>
          <w:rFonts w:ascii="Times New Roman" w:eastAsia="Times New Roman" w:hAnsi="Times New Roman" w:cs="Times New Roman"/>
          <w:color w:val="000000"/>
          <w:sz w:val="24"/>
          <w:szCs w:val="24"/>
          <w:u w:val="single"/>
        </w:rPr>
        <w:t>видов</w:t>
      </w:r>
      <w:r w:rsidRPr="00E3235E">
        <w:rPr>
          <w:rFonts w:ascii="Times New Roman" w:hAnsi="Times New Roman" w:cs="Times New Roman"/>
          <w:sz w:val="24"/>
          <w:szCs w:val="24"/>
          <w:u w:val="single"/>
        </w:rPr>
        <w:t xml:space="preserve"> </w:t>
      </w:r>
      <w:r w:rsidRPr="00E3235E">
        <w:rPr>
          <w:rFonts w:ascii="Times New Roman" w:eastAsia="Times New Roman" w:hAnsi="Times New Roman" w:cs="Times New Roman"/>
          <w:color w:val="000000"/>
          <w:sz w:val="24"/>
          <w:szCs w:val="24"/>
          <w:u w:val="single"/>
        </w:rPr>
        <w:t>деятельности</w:t>
      </w:r>
      <w:r w:rsidRPr="00E3235E">
        <w:rPr>
          <w:rFonts w:ascii="Times New Roman" w:eastAsia="Times New Roman" w:hAnsi="Times New Roman" w:cs="Times New Roman"/>
          <w:color w:val="000000"/>
          <w:spacing w:val="1"/>
          <w:sz w:val="24"/>
          <w:szCs w:val="24"/>
          <w:u w:val="single"/>
        </w:rPr>
        <w:t xml:space="preserve"> </w:t>
      </w:r>
      <w:r w:rsidRPr="00E3235E">
        <w:rPr>
          <w:rFonts w:ascii="Times New Roman" w:eastAsia="Times New Roman" w:hAnsi="Times New Roman" w:cs="Times New Roman"/>
          <w:color w:val="000000"/>
          <w:sz w:val="24"/>
          <w:szCs w:val="24"/>
          <w:u w:val="single"/>
        </w:rPr>
        <w:t>детей</w:t>
      </w:r>
      <w:r w:rsidRPr="00E108DF">
        <w:rPr>
          <w:rFonts w:ascii="Times New Roman" w:eastAsia="Times New Roman" w:hAnsi="Times New Roman" w:cs="Times New Roman"/>
          <w:color w:val="000000"/>
          <w:sz w:val="24"/>
          <w:szCs w:val="24"/>
        </w:rPr>
        <w:t xml:space="preserve">: </w:t>
      </w:r>
      <w:r w:rsidR="00C70130">
        <w:rPr>
          <w:rFonts w:ascii="Times New Roman" w:eastAsia="Times New Roman" w:hAnsi="Times New Roman" w:cs="Times New Roman"/>
          <w:color w:val="000000"/>
          <w:sz w:val="24"/>
          <w:szCs w:val="24"/>
        </w:rPr>
        <w:t>(</w:t>
      </w:r>
      <w:r w:rsidR="00C70130" w:rsidRPr="00C70130">
        <w:rPr>
          <w:rFonts w:ascii="Times New Roman" w:eastAsia="Times New Roman" w:hAnsi="Times New Roman" w:cs="Times New Roman"/>
          <w:b/>
          <w:color w:val="000000"/>
          <w:sz w:val="24"/>
          <w:szCs w:val="24"/>
        </w:rPr>
        <w:t>п</w:t>
      </w:r>
      <w:r w:rsidR="00C70130">
        <w:rPr>
          <w:rFonts w:ascii="Times New Roman" w:eastAsia="Times New Roman" w:hAnsi="Times New Roman" w:cs="Times New Roman"/>
          <w:b/>
          <w:color w:val="000000"/>
          <w:sz w:val="24"/>
          <w:szCs w:val="24"/>
        </w:rPr>
        <w:t>.</w:t>
      </w:r>
      <w:r w:rsidR="00C70130" w:rsidRPr="00C70130">
        <w:rPr>
          <w:rFonts w:ascii="Times New Roman" w:eastAsia="Times New Roman" w:hAnsi="Times New Roman" w:cs="Times New Roman"/>
          <w:b/>
          <w:color w:val="000000"/>
          <w:sz w:val="24"/>
          <w:szCs w:val="24"/>
        </w:rPr>
        <w:t xml:space="preserve"> 5.2.</w:t>
      </w:r>
      <w:proofErr w:type="gramStart"/>
      <w:r w:rsidR="00C70130" w:rsidRPr="00C70130">
        <w:rPr>
          <w:rFonts w:ascii="Times New Roman" w:eastAsia="Times New Roman" w:hAnsi="Times New Roman" w:cs="Times New Roman"/>
          <w:b/>
          <w:color w:val="000000"/>
          <w:sz w:val="24"/>
          <w:szCs w:val="24"/>
        </w:rPr>
        <w:t>1.</w:t>
      </w:r>
      <w:r w:rsidR="00C70130">
        <w:rPr>
          <w:rFonts w:ascii="Times New Roman" w:eastAsia="Times New Roman" w:hAnsi="Times New Roman" w:cs="Times New Roman"/>
          <w:b/>
          <w:color w:val="000000"/>
          <w:sz w:val="24"/>
          <w:szCs w:val="24"/>
        </w:rPr>
        <w:t>ФАОП</w:t>
      </w:r>
      <w:proofErr w:type="gramEnd"/>
      <w:r w:rsidR="00C70130">
        <w:rPr>
          <w:rFonts w:ascii="Times New Roman" w:eastAsia="Times New Roman" w:hAnsi="Times New Roman" w:cs="Times New Roman"/>
          <w:b/>
          <w:color w:val="000000"/>
          <w:sz w:val="24"/>
          <w:szCs w:val="24"/>
        </w:rPr>
        <w:t xml:space="preserve"> ДО)</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1. Предметная деятельность.</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2. Игровая (сюжетно-ролевая игра, игра с правилами и другие виды игры).</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E108DF" w:rsidRP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восприятие художе</w:t>
      </w:r>
      <w:r>
        <w:rPr>
          <w:rFonts w:ascii="Times New Roman" w:hAnsi="Times New Roman" w:cs="Times New Roman"/>
          <w:sz w:val="24"/>
          <w:szCs w:val="24"/>
        </w:rPr>
        <w:t>ственной литературы и фольклора;</w:t>
      </w:r>
    </w:p>
    <w:p w:rsid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самообслуживание и элементарный бытово</w:t>
      </w:r>
      <w:r>
        <w:rPr>
          <w:rFonts w:ascii="Times New Roman" w:hAnsi="Times New Roman" w:cs="Times New Roman"/>
          <w:sz w:val="24"/>
          <w:szCs w:val="24"/>
        </w:rPr>
        <w:t>й труд (в помещении и на улице);</w:t>
      </w:r>
      <w:r w:rsidRPr="00E108DF">
        <w:rPr>
          <w:rFonts w:ascii="Times New Roman" w:hAnsi="Times New Roman" w:cs="Times New Roman"/>
          <w:sz w:val="24"/>
          <w:szCs w:val="24"/>
        </w:rPr>
        <w:t xml:space="preserve"> </w:t>
      </w:r>
    </w:p>
    <w:p w:rsidR="00E108DF" w:rsidRP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конструирование из разного материала, включая конструкторы, модули, бу</w:t>
      </w:r>
      <w:r>
        <w:rPr>
          <w:rFonts w:ascii="Times New Roman" w:hAnsi="Times New Roman" w:cs="Times New Roman"/>
          <w:sz w:val="24"/>
          <w:szCs w:val="24"/>
        </w:rPr>
        <w:t>магу, природный и иной материал;</w:t>
      </w:r>
    </w:p>
    <w:p w:rsidR="00E3235E" w:rsidRDefault="00E108DF" w:rsidP="00E3235E">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изобразительная</w:t>
      </w:r>
      <w:r>
        <w:rPr>
          <w:rFonts w:ascii="Times New Roman" w:hAnsi="Times New Roman" w:cs="Times New Roman"/>
          <w:sz w:val="24"/>
          <w:szCs w:val="24"/>
        </w:rPr>
        <w:t xml:space="preserve"> (рисование, лепка, аппликация)</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двигательная (овладение основными движениями) формы активности ребенка.</w:t>
      </w:r>
    </w:p>
    <w:p w:rsidR="00B83F6B" w:rsidRDefault="00B83F6B"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sectPr w:rsidR="00107EB5" w:rsidSect="00137734">
          <w:footerReference w:type="default" r:id="rId38"/>
          <w:footerReference w:type="first" r:id="rId39"/>
          <w:pgSz w:w="11906" w:h="16838"/>
          <w:pgMar w:top="1134" w:right="851" w:bottom="1134" w:left="851" w:header="0" w:footer="210" w:gutter="0"/>
          <w:cols w:space="720"/>
        </w:sectPr>
      </w:pPr>
    </w:p>
    <w:p w:rsidR="0056155F" w:rsidRDefault="00B83F6B"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Особенности образовательной деятельности разных видов и культурных практик.</w:t>
      </w:r>
    </w:p>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107EB5" w:rsidRPr="00B83F6B" w:rsidTr="00101D7F">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i/>
                <w:color w:val="000000"/>
                <w:sz w:val="20"/>
                <w:szCs w:val="20"/>
              </w:rPr>
              <w:t>(основные компоненты)</w:t>
            </w:r>
          </w:p>
        </w:tc>
      </w:tr>
      <w:tr w:rsidR="00107EB5" w:rsidRPr="00B83F6B" w:rsidTr="00101D7F">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r>
      <w:tr w:rsidR="00107EB5" w:rsidRPr="00B83F6B" w:rsidTr="00101D7F">
        <w:trPr>
          <w:trHeight w:val="1090"/>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взаимодействие с семьями детей по реализации Программы</w:t>
            </w:r>
          </w:p>
        </w:tc>
      </w:tr>
    </w:tbl>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2409"/>
        <w:gridCol w:w="1843"/>
        <w:gridCol w:w="1417"/>
        <w:gridCol w:w="2976"/>
        <w:gridCol w:w="3795"/>
        <w:gridCol w:w="57"/>
      </w:tblGrid>
      <w:tr w:rsidR="00107EB5" w:rsidRPr="00B83F6B" w:rsidTr="00101D7F">
        <w:tc>
          <w:tcPr>
            <w:tcW w:w="14849" w:type="dxa"/>
            <w:gridSpan w:val="6"/>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(совместная деятельность педагога и детей, самостоятельная деятельность детей)</w:t>
            </w:r>
            <w:r w:rsidRPr="00B83F6B">
              <w:rPr>
                <w:sz w:val="20"/>
                <w:szCs w:val="20"/>
              </w:rPr>
              <w:t xml:space="preserve"> </w:t>
            </w:r>
            <w:r w:rsidRPr="00B83F6B">
              <w:rPr>
                <w:rFonts w:ascii="Times New Roman" w:eastAsia="Times New Roman" w:hAnsi="Times New Roman" w:cs="Times New Roman"/>
                <w:i/>
                <w:color w:val="000000"/>
                <w:sz w:val="20"/>
                <w:szCs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педагога с ребенком, где, взаимодействуя с ребенком, он выполняет функции педагога: </w:t>
            </w:r>
            <w:r w:rsidRPr="00B83F6B">
              <w:rPr>
                <w:rFonts w:ascii="Times New Roman" w:eastAsia="Times New Roman" w:hAnsi="Times New Roman" w:cs="Times New Roman"/>
                <w:b/>
                <w:color w:val="000000"/>
                <w:sz w:val="20"/>
                <w:szCs w:val="20"/>
                <w:u w:val="single"/>
              </w:rPr>
              <w:t>обучает ребенка чему-то новому</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ребенка с педагогом, при которой </w:t>
            </w:r>
            <w:r w:rsidRPr="00B83F6B">
              <w:rPr>
                <w:rFonts w:ascii="Times New Roman" w:eastAsia="Times New Roman" w:hAnsi="Times New Roman" w:cs="Times New Roman"/>
                <w:b/>
                <w:color w:val="000000"/>
                <w:sz w:val="20"/>
                <w:szCs w:val="20"/>
                <w:u w:val="single"/>
              </w:rPr>
              <w:t>ребенок и педагог – равноправные партнеры</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группы детей под руководством педагога</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color w:val="000000"/>
                <w:sz w:val="20"/>
                <w:szCs w:val="20"/>
                <w:u w:val="single"/>
              </w:rPr>
              <w:t>который на правах участника</w:t>
            </w:r>
            <w:r w:rsidRPr="00B83F6B">
              <w:rPr>
                <w:rFonts w:ascii="Times New Roman" w:eastAsia="Times New Roman" w:hAnsi="Times New Roman" w:cs="Times New Roman"/>
                <w:color w:val="000000"/>
                <w:sz w:val="20"/>
                <w:szCs w:val="20"/>
              </w:rPr>
              <w:t xml:space="preserve"> деятельности на всех этапах ее выполнения (от планирования до завершения) </w:t>
            </w:r>
            <w:r w:rsidRPr="00B83F6B">
              <w:rPr>
                <w:rFonts w:ascii="Times New Roman" w:eastAsia="Times New Roman" w:hAnsi="Times New Roman" w:cs="Times New Roman"/>
                <w:b/>
                <w:color w:val="000000"/>
                <w:sz w:val="20"/>
                <w:szCs w:val="20"/>
                <w:u w:val="single"/>
              </w:rPr>
              <w:t>направляет совместную деятельность группы детей</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детей со сверстниками без участия педагога</w:t>
            </w:r>
            <w:r w:rsidRPr="00B83F6B">
              <w:rPr>
                <w:rFonts w:ascii="Times New Roman" w:eastAsia="Times New Roman" w:hAnsi="Times New Roman" w:cs="Times New Roman"/>
                <w:color w:val="000000"/>
                <w:sz w:val="20"/>
                <w:szCs w:val="20"/>
              </w:rPr>
              <w:t xml:space="preserve">, но по его заданию. </w:t>
            </w:r>
            <w:r w:rsidRPr="00B83F6B">
              <w:rPr>
                <w:rFonts w:ascii="Times New Roman" w:eastAsia="Times New Roman" w:hAnsi="Times New Roman" w:cs="Times New Roman"/>
                <w:b/>
                <w:color w:val="000000"/>
                <w:sz w:val="20"/>
                <w:szCs w:val="20"/>
                <w:u w:val="single"/>
              </w:rPr>
              <w:t>Педагог в этой ситуации не является участником деятельности</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но выступает в роли ее организатора</w:t>
            </w:r>
            <w:r w:rsidRPr="00B83F6B">
              <w:rPr>
                <w:rFonts w:ascii="Times New Roman" w:eastAsia="Times New Roman" w:hAnsi="Times New Roman" w:cs="Times New Roman"/>
                <w:color w:val="000000"/>
                <w:sz w:val="20"/>
                <w:szCs w:val="2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самостоятельная,</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спонтанно возникающая, совместная деятельность детей без всякого участия педагога</w:t>
            </w:r>
            <w:r w:rsidRPr="00B83F6B">
              <w:rPr>
                <w:rFonts w:ascii="Times New Roman" w:eastAsia="Times New Roman" w:hAnsi="Times New Roman" w:cs="Times New Roman"/>
                <w:color w:val="000000"/>
                <w:sz w:val="20"/>
                <w:szCs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i/>
                <w:color w:val="000000"/>
                <w:sz w:val="20"/>
                <w:szCs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6661" w:type="dxa"/>
            <w:gridSpan w:val="3"/>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 утренний отрезок времени</w:t>
            </w:r>
          </w:p>
        </w:tc>
        <w:tc>
          <w:tcPr>
            <w:tcW w:w="8188" w:type="dxa"/>
            <w:gridSpan w:val="3"/>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666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bl>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rPr>
        <w:sectPr w:rsidR="00107EB5" w:rsidSect="00107EB5">
          <w:pgSz w:w="16838" w:h="11906" w:orient="landscape"/>
          <w:pgMar w:top="851" w:right="1134" w:bottom="851" w:left="1134" w:header="0" w:footer="210" w:gutter="0"/>
          <w:cols w:space="720"/>
        </w:sectPr>
      </w:pPr>
    </w:p>
    <w:p w:rsidR="0056155F" w:rsidRDefault="0056155F" w:rsidP="00B83F6B">
      <w:pPr>
        <w:pBdr>
          <w:top w:val="none" w:sz="4" w:space="0" w:color="000000"/>
          <w:left w:val="none" w:sz="4" w:space="0" w:color="000000"/>
          <w:bottom w:val="none" w:sz="4" w:space="0" w:color="000000"/>
          <w:right w:val="none" w:sz="4" w:space="0" w:color="000000"/>
        </w:pBdr>
        <w:spacing w:line="85" w:lineRule="atLeast"/>
        <w:rPr>
          <w:szCs w:val="23"/>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283"/>
        <w:gridCol w:w="2835"/>
        <w:gridCol w:w="5353"/>
        <w:gridCol w:w="57"/>
      </w:tblGrid>
      <w:tr w:rsidR="00B83F6B" w:rsidRPr="00B83F6B" w:rsidTr="00DA195E">
        <w:tc>
          <w:tcPr>
            <w:tcW w:w="6661" w:type="dxa"/>
            <w:gridSpan w:val="2"/>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2"/>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трудом взрослых</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опыты и эксперименты, практико-ориентированные проекты, коллекционирование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трудовые поручения и дежурства (сервировка стола к приему пищи, уход за комнатными растениями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с детьми в соответствии с задачами разных образовательных областей</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 деятельность детей по интересам детей (рисование, конструирование, лепка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83"/>
        </w:trPr>
        <w:tc>
          <w:tcPr>
            <w:tcW w:w="4378" w:type="dxa"/>
            <w:tcBorders>
              <w:top w:val="none" w:sz="4" w:space="0" w:color="000000"/>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занятие </w:t>
            </w:r>
          </w:p>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p>
        </w:tc>
        <w:tc>
          <w:tcPr>
            <w:tcW w:w="10471" w:type="dxa"/>
            <w:gridSpan w:val="3"/>
            <w:tcBorders>
              <w:top w:val="none" w:sz="4" w:space="0" w:color="000000"/>
              <w:left w:val="none" w:sz="4"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культурные практики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дело, занимательное и интересное детям, развивающее их</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форма организации обучения, наряду с экскурсиями, дидактическими играми, играми-путешествиями и другими</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bl>
    <w:p w:rsidR="00DA195E" w:rsidRDefault="00DA195E" w:rsidP="00B83F6B">
      <w:pPr>
        <w:jc w:val="both"/>
        <w:sectPr w:rsidR="00DA195E" w:rsidSect="0056155F">
          <w:pgSz w:w="16838" w:h="11906" w:orient="landscape"/>
          <w:pgMar w:top="851" w:right="1134" w:bottom="851" w:left="1134" w:header="0" w:footer="210" w:gutter="0"/>
          <w:cols w:space="720"/>
        </w:sectPr>
      </w:pPr>
    </w:p>
    <w:tbl>
      <w:tblPr>
        <w:tblStyle w:val="aa"/>
        <w:tblW w:w="14906"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142"/>
        <w:gridCol w:w="2976"/>
        <w:gridCol w:w="5353"/>
        <w:gridCol w:w="57"/>
      </w:tblGrid>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4"/>
        </w:trPr>
        <w:tc>
          <w:tcPr>
            <w:tcW w:w="437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познавательно-исследовательская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3"/>
        </w:trPr>
        <w:tc>
          <w:tcPr>
            <w:tcW w:w="4378" w:type="dxa"/>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коммуникативная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w:t>
            </w:r>
          </w:p>
        </w:tc>
        <w:tc>
          <w:tcPr>
            <w:tcW w:w="535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353" w:type="dxa"/>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в игре </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на прогулке </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2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занимает центральное место в жизни ребенка, являясь преобладающим видом его самостоятельной деятельности</w:t>
            </w: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1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64"/>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04"/>
        </w:trPr>
        <w:tc>
          <w:tcPr>
            <w:tcW w:w="6520" w:type="dxa"/>
            <w:gridSpan w:val="2"/>
            <w:vMerge/>
            <w:tcBorders>
              <w:top w:val="single" w:sz="4" w:space="0" w:color="auto"/>
              <w:bottom w:val="single" w:sz="4" w:space="0" w:color="auto"/>
            </w:tcBorders>
          </w:tcPr>
          <w:p w:rsidR="00B83F6B" w:rsidRPr="00B83F6B" w:rsidRDefault="00B83F6B" w:rsidP="0036618E">
            <w:pPr>
              <w:rPr>
                <w:sz w:val="20"/>
                <w:szCs w:val="20"/>
              </w:rPr>
            </w:pPr>
          </w:p>
        </w:tc>
        <w:tc>
          <w:tcPr>
            <w:tcW w:w="8329" w:type="dxa"/>
            <w:gridSpan w:val="2"/>
            <w:vMerge w:val="restart"/>
            <w:tcBorders>
              <w:top w:val="single" w:sz="4" w:space="0" w:color="auto"/>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совместной игре дети строят свои взаимоотношения, учатся общению, проявляют активность, инициативу и другое</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10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выполняет различные функции: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обучающую;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познавательную;</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развивающую;</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воспитательную;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социокультурную;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коммуникативную;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эмоциогенную;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развлекательную;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диагностическую;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психотерапевтическую;</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другие</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441"/>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B83F6B">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 xml:space="preserve">элементарная трудовая деятельность детей на участке </w:t>
            </w:r>
            <w:r w:rsidR="00266E6F">
              <w:rPr>
                <w:rFonts w:ascii="Times New Roman" w:eastAsia="Times New Roman" w:hAnsi="Times New Roman" w:cs="Times New Roman"/>
                <w:color w:val="000000"/>
                <w:sz w:val="20"/>
                <w:szCs w:val="20"/>
              </w:rPr>
              <w:t>МБДОУ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907"/>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выступает как:</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форма организации жизни и деятельности детей;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разностороннего развития личности ребенка;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метод или прием обучения;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саморазвития;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самовоспитания;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самообучения;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саморегуляции</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максимально используются все варианты её применения в дошкольном образовании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(форма самостоятельной инициативной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F2F2F2" w:fill="F2F2F2"/>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b/>
                <w:color w:val="000000"/>
                <w:sz w:val="20"/>
                <w:szCs w:val="20"/>
              </w:rPr>
              <w:t>Формы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lastRenderedPageBreak/>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color w:val="000000"/>
                <w:sz w:val="20"/>
                <w:szCs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 xml:space="preserve">4. поощрять проявление детской инициативы в течение всего дня пребывания ребенка в </w:t>
            </w:r>
            <w:r w:rsidR="00266E6F">
              <w:rPr>
                <w:rFonts w:ascii="Times New Roman" w:eastAsia="Times New Roman" w:hAnsi="Times New Roman" w:cs="Times New Roman"/>
                <w:color w:val="000000"/>
                <w:sz w:val="20"/>
                <w:szCs w:val="20"/>
              </w:rPr>
              <w:t>МБДОУ</w:t>
            </w:r>
            <w:r w:rsidRPr="00B83F6B">
              <w:rPr>
                <w:rFonts w:ascii="Times New Roman" w:eastAsia="Times New Roman" w:hAnsi="Times New Roman" w:cs="Times New Roman"/>
                <w:color w:val="000000"/>
                <w:sz w:val="20"/>
                <w:szCs w:val="20"/>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bl>
    <w:p w:rsidR="00DA195E" w:rsidRDefault="00DA195E"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sectPr w:rsidR="00DA195E" w:rsidSect="0056155F">
          <w:pgSz w:w="16838" w:h="11906" w:orient="landscape"/>
          <w:pgMar w:top="851" w:right="1134" w:bottom="851" w:left="1134" w:header="0" w:footer="210" w:gutter="0"/>
          <w:cols w:space="720"/>
        </w:sectPr>
      </w:pPr>
    </w:p>
    <w:p w:rsidR="00B83F6B" w:rsidRDefault="00B83F6B" w:rsidP="00624359">
      <w:pPr>
        <w:pBdr>
          <w:top w:val="none" w:sz="4" w:space="0" w:color="000000"/>
          <w:left w:val="none" w:sz="4" w:space="0" w:color="000000"/>
          <w:bottom w:val="none" w:sz="4" w:space="1" w:color="000000"/>
          <w:right w:val="none" w:sz="4" w:space="0" w:color="000000"/>
        </w:pBdr>
        <w:spacing w:before="316"/>
        <w:ind w:right="-2" w:firstLine="708"/>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Способы и направлен</w:t>
      </w:r>
      <w:r w:rsidR="00980DB4">
        <w:rPr>
          <w:rFonts w:ascii="Times New Roman" w:eastAsia="Times New Roman" w:hAnsi="Times New Roman" w:cs="Times New Roman"/>
          <w:b/>
          <w:color w:val="000000"/>
          <w:sz w:val="24"/>
        </w:rPr>
        <w:t>ия поддержки детской инициативы</w:t>
      </w:r>
      <w:r>
        <w:rPr>
          <w:rFonts w:ascii="Times New Roman" w:eastAsia="Times New Roman" w:hAnsi="Times New Roman" w:cs="Times New Roman"/>
          <w:b/>
          <w:color w:val="000000"/>
          <w:sz w:val="24"/>
        </w:rPr>
        <w:t xml:space="preserve"> (рекомендуемые способы и приёмы для поддержки детской инициативы).</w:t>
      </w:r>
    </w:p>
    <w:p w:rsidR="00107EB5" w:rsidRDefault="00107EB5" w:rsidP="00107EB5">
      <w:pPr>
        <w:pBdr>
          <w:top w:val="none" w:sz="4" w:space="0" w:color="000000"/>
          <w:left w:val="none" w:sz="4" w:space="0" w:color="000000"/>
          <w:bottom w:val="none" w:sz="4" w:space="1" w:color="000000"/>
          <w:right w:val="none" w:sz="4" w:space="0" w:color="000000"/>
        </w:pBdr>
        <w:ind w:right="559" w:firstLine="708"/>
        <w:jc w:val="both"/>
        <w:rPr>
          <w:rFonts w:ascii="Times New Roman" w:eastAsia="Times New Roman" w:hAnsi="Times New Roman" w:cs="Times New Roman"/>
          <w:b/>
          <w:color w:val="000000"/>
          <w:sz w:val="24"/>
        </w:rPr>
      </w:pPr>
    </w:p>
    <w:tbl>
      <w:tblPr>
        <w:tblStyle w:val="aa"/>
        <w:tblW w:w="10060" w:type="dxa"/>
        <w:tblLayout w:type="fixed"/>
        <w:tblLook w:val="04A0" w:firstRow="1" w:lastRow="0" w:firstColumn="1" w:lastColumn="0" w:noHBand="0" w:noVBand="1"/>
      </w:tblPr>
      <w:tblGrid>
        <w:gridCol w:w="10060"/>
      </w:tblGrid>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B83F6B" w:rsidRPr="00B83F6B" w:rsidTr="0036618E">
        <w:trPr>
          <w:trHeight w:val="340"/>
        </w:trPr>
        <w:tc>
          <w:tcPr>
            <w:tcW w:w="10060" w:type="dxa"/>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i/>
                <w:color w:val="000000"/>
                <w:sz w:val="20"/>
                <w:szCs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B83F6B" w:rsidRPr="00B83F6B" w:rsidTr="0036618E">
        <w:trPr>
          <w:trHeight w:val="340"/>
        </w:trPr>
        <w:tc>
          <w:tcPr>
            <w:tcW w:w="10060" w:type="dxa"/>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i/>
                <w:color w:val="000000"/>
                <w:sz w:val="20"/>
                <w:szCs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56155F" w:rsidRDefault="0056155F"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sectPr w:rsidR="0056155F" w:rsidSect="0036618E">
          <w:pgSz w:w="11906" w:h="16838"/>
          <w:pgMar w:top="1134" w:right="851" w:bottom="1134" w:left="851" w:header="0" w:footer="210" w:gutter="0"/>
          <w:cols w:space="720"/>
        </w:sectPr>
      </w:pPr>
    </w:p>
    <w:p w:rsidR="00B83F6B" w:rsidRDefault="00B83F6B"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a"/>
        <w:tblW w:w="14882" w:type="dxa"/>
        <w:tblLayout w:type="fixed"/>
        <w:tblLook w:val="04A0" w:firstRow="1" w:lastRow="0" w:firstColumn="1" w:lastColumn="0" w:noHBand="0" w:noVBand="1"/>
      </w:tblPr>
      <w:tblGrid>
        <w:gridCol w:w="4677"/>
        <w:gridCol w:w="5102"/>
        <w:gridCol w:w="5103"/>
      </w:tblGrid>
      <w:tr w:rsidR="00DA195E" w:rsidRPr="00B83F6B" w:rsidTr="00AA1E8F">
        <w:trPr>
          <w:trHeight w:val="340"/>
        </w:trPr>
        <w:tc>
          <w:tcPr>
            <w:tcW w:w="14882" w:type="dxa"/>
            <w:gridSpan w:val="3"/>
            <w:shd w:val="clear" w:color="FFFFFF" w:fill="FFFFFF"/>
            <w:tcMar>
              <w:top w:w="0" w:type="dxa"/>
              <w:left w:w="108" w:type="dxa"/>
              <w:bottom w:w="0" w:type="dxa"/>
              <w:right w:w="108" w:type="dxa"/>
            </w:tcMar>
            <w:vAlign w:val="center"/>
          </w:tcPr>
          <w:p w:rsidR="00DA195E"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eastAsia="Times New Roman" w:hAnsi="Times New Roman" w:cs="Times New Roman"/>
                <w:b/>
                <w:color w:val="000000"/>
                <w:sz w:val="24"/>
                <w:szCs w:val="24"/>
              </w:rPr>
            </w:pPr>
            <w:r w:rsidRPr="00356080">
              <w:rPr>
                <w:rFonts w:ascii="Times New Roman" w:eastAsia="Times New Roman" w:hAnsi="Times New Roman" w:cs="Times New Roman"/>
                <w:b/>
                <w:color w:val="000000"/>
                <w:sz w:val="24"/>
                <w:szCs w:val="24"/>
              </w:rPr>
              <w:t>Возрастные характеристики детской самостоятельной инициативности и педагогические действия</w:t>
            </w:r>
            <w:r>
              <w:rPr>
                <w:rFonts w:ascii="Times New Roman" w:eastAsia="Times New Roman" w:hAnsi="Times New Roman" w:cs="Times New Roman"/>
                <w:b/>
                <w:color w:val="000000"/>
                <w:sz w:val="24"/>
                <w:szCs w:val="24"/>
              </w:rPr>
              <w:t xml:space="preserve"> по поддержке детской инициатив.</w:t>
            </w:r>
          </w:p>
          <w:p w:rsidR="00DA195E" w:rsidRPr="00B83F6B" w:rsidRDefault="00DA195E" w:rsidP="00B83F6B">
            <w:pPr>
              <w:pBdr>
                <w:top w:val="none" w:sz="4" w:space="0" w:color="000000"/>
                <w:left w:val="none" w:sz="4" w:space="0" w:color="000000"/>
                <w:bottom w:val="none" w:sz="4" w:space="0" w:color="000000"/>
                <w:right w:val="none" w:sz="4" w:space="0" w:color="000000"/>
              </w:pBdr>
              <w:spacing w:line="253" w:lineRule="atLeast"/>
              <w:jc w:val="center"/>
              <w:rPr>
                <w:sz w:val="20"/>
                <w:szCs w:val="20"/>
              </w:rPr>
            </w:pP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3-4 года</w:t>
            </w:r>
          </w:p>
        </w:tc>
        <w:tc>
          <w:tcPr>
            <w:tcW w:w="5102"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4-5 лет</w:t>
            </w:r>
          </w:p>
        </w:tc>
        <w:tc>
          <w:tcPr>
            <w:tcW w:w="5103"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5-7 лет</w:t>
            </w: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Ребёнок имеет яркую потребность в самоутверждении и признании со стороны взрослых.</w:t>
            </w: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 </w:t>
            </w:r>
          </w:p>
        </w:tc>
        <w:tc>
          <w:tcPr>
            <w:tcW w:w="5102"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B83F6B" w:rsidRPr="00B83F6B" w:rsidTr="00DA195E">
        <w:trPr>
          <w:trHeight w:val="340"/>
        </w:trPr>
        <w:tc>
          <w:tcPr>
            <w:tcW w:w="4677" w:type="dxa"/>
          </w:tcPr>
          <w:p w:rsidR="00B83F6B" w:rsidRPr="00B83F6B" w:rsidRDefault="00B83F6B" w:rsidP="00B83F6B">
            <w:pPr>
              <w:rPr>
                <w:sz w:val="20"/>
                <w:szCs w:val="20"/>
              </w:rPr>
            </w:pPr>
          </w:p>
        </w:tc>
        <w:tc>
          <w:tcPr>
            <w:tcW w:w="10205" w:type="dxa"/>
            <w:gridSpan w:val="2"/>
            <w:shd w:val="clear" w:color="FFFFFF" w:fill="FFFFFF"/>
            <w:tcMar>
              <w:top w:w="0" w:type="dxa"/>
              <w:left w:w="108" w:type="dxa"/>
              <w:bottom w:w="0" w:type="dxa"/>
              <w:right w:w="108" w:type="dxa"/>
            </w:tcMa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797890" w:rsidRDefault="00797890"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rPr>
        <w:sectPr w:rsidR="00797890" w:rsidSect="0036618E">
          <w:pgSz w:w="16838" w:h="11906" w:orient="landscape"/>
          <w:pgMar w:top="851" w:right="1134" w:bottom="851" w:left="1134" w:header="0" w:footer="210" w:gutter="0"/>
          <w:cols w:space="720"/>
        </w:sectPr>
      </w:pPr>
    </w:p>
    <w:p w:rsidR="00686DFD" w:rsidRPr="00B83F6B" w:rsidRDefault="00B83F6B" w:rsidP="004F0327">
      <w:pPr>
        <w:pBdr>
          <w:top w:val="none" w:sz="4" w:space="0" w:color="000000"/>
          <w:left w:val="none" w:sz="4" w:space="0" w:color="000000"/>
          <w:bottom w:val="none" w:sz="4" w:space="0" w:color="000000"/>
          <w:right w:val="none" w:sz="4" w:space="0" w:color="000000"/>
        </w:pBdr>
        <w:spacing w:line="85" w:lineRule="atLeast"/>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2.1.</w:t>
      </w:r>
      <w:r w:rsidR="005931AE">
        <w:rPr>
          <w:rFonts w:ascii="Times New Roman" w:eastAsia="Times New Roman" w:hAnsi="Times New Roman"/>
          <w:b/>
          <w:sz w:val="24"/>
          <w:szCs w:val="24"/>
        </w:rPr>
        <w:t>3</w:t>
      </w:r>
      <w:r>
        <w:rPr>
          <w:rFonts w:ascii="Times New Roman" w:eastAsia="Times New Roman" w:hAnsi="Times New Roman"/>
          <w:b/>
          <w:sz w:val="24"/>
          <w:szCs w:val="24"/>
        </w:rPr>
        <w:t xml:space="preserve">. </w:t>
      </w:r>
      <w:r w:rsidR="00686DFD" w:rsidRPr="00B83F6B">
        <w:rPr>
          <w:rFonts w:ascii="Times New Roman" w:eastAsia="Times New Roman" w:hAnsi="Times New Roman"/>
          <w:b/>
          <w:sz w:val="24"/>
          <w:szCs w:val="24"/>
        </w:rPr>
        <w:t>Взаимодействие педагогического коллектива с родителями (законными представителями) обучающихся</w:t>
      </w:r>
      <w:r>
        <w:rPr>
          <w:rFonts w:ascii="Times New Roman" w:eastAsia="Times New Roman" w:hAnsi="Times New Roman"/>
          <w:b/>
          <w:sz w:val="24"/>
          <w:szCs w:val="24"/>
        </w:rPr>
        <w:t>.</w:t>
      </w:r>
    </w:p>
    <w:p w:rsidR="004F0327" w:rsidRDefault="004F0327" w:rsidP="004F0327">
      <w:pPr>
        <w:pStyle w:val="af5"/>
        <w:kinsoku w:val="0"/>
        <w:overflowPunct w:val="0"/>
        <w:ind w:right="-55" w:firstLine="720"/>
        <w:jc w:val="both"/>
        <w:rPr>
          <w:color w:val="231F20"/>
          <w:spacing w:val="-3"/>
        </w:rPr>
      </w:pPr>
      <w:r>
        <w:rPr>
          <w:color w:val="231F20"/>
          <w:spacing w:val="-4"/>
        </w:rPr>
        <w:t xml:space="preserve">Взаимодействие </w:t>
      </w:r>
      <w:r>
        <w:rPr>
          <w:color w:val="231F20"/>
        </w:rPr>
        <w:t xml:space="preserve">с </w:t>
      </w:r>
      <w:r>
        <w:rPr>
          <w:color w:val="231F20"/>
          <w:spacing w:val="-4"/>
        </w:rPr>
        <w:t xml:space="preserve">родителями (законными </w:t>
      </w:r>
      <w:r>
        <w:rPr>
          <w:color w:val="231F20"/>
          <w:spacing w:val="-3"/>
        </w:rPr>
        <w:t xml:space="preserve">представителями) </w:t>
      </w:r>
      <w:r>
        <w:rPr>
          <w:color w:val="231F20"/>
        </w:rPr>
        <w:t xml:space="preserve">по вопросам </w:t>
      </w:r>
      <w:r>
        <w:rPr>
          <w:color w:val="231F20"/>
          <w:spacing w:val="-4"/>
        </w:rPr>
        <w:t xml:space="preserve">образования ребенка предполагает </w:t>
      </w:r>
      <w:r>
        <w:rPr>
          <w:color w:val="231F20"/>
        </w:rPr>
        <w:t xml:space="preserve">их </w:t>
      </w:r>
      <w:r>
        <w:rPr>
          <w:color w:val="231F20"/>
          <w:spacing w:val="-3"/>
        </w:rPr>
        <w:t xml:space="preserve">непосредственное </w:t>
      </w:r>
      <w:r>
        <w:rPr>
          <w:color w:val="231F20"/>
          <w:spacing w:val="-4"/>
        </w:rPr>
        <w:t xml:space="preserve">вовлечение </w:t>
      </w:r>
      <w:r>
        <w:rPr>
          <w:color w:val="231F20"/>
        </w:rPr>
        <w:t xml:space="preserve">в </w:t>
      </w:r>
      <w:r>
        <w:rPr>
          <w:color w:val="231F20"/>
          <w:spacing w:val="-4"/>
        </w:rPr>
        <w:t>образова</w:t>
      </w:r>
      <w:r>
        <w:rPr>
          <w:color w:val="231F20"/>
          <w:spacing w:val="-3"/>
        </w:rPr>
        <w:t xml:space="preserve">тельную деятельность, </w:t>
      </w:r>
      <w:r>
        <w:rPr>
          <w:color w:val="231F20"/>
        </w:rPr>
        <w:t xml:space="preserve">в </w:t>
      </w:r>
      <w:r>
        <w:rPr>
          <w:color w:val="231F20"/>
          <w:spacing w:val="-5"/>
        </w:rPr>
        <w:t xml:space="preserve">том </w:t>
      </w:r>
      <w:r>
        <w:rPr>
          <w:color w:val="231F20"/>
          <w:spacing w:val="-3"/>
        </w:rPr>
        <w:t xml:space="preserve">числе посредством </w:t>
      </w:r>
      <w:r>
        <w:rPr>
          <w:color w:val="231F20"/>
          <w:spacing w:val="-4"/>
        </w:rPr>
        <w:t xml:space="preserve">создания образовательных </w:t>
      </w:r>
      <w:r>
        <w:rPr>
          <w:color w:val="231F20"/>
          <w:spacing w:val="-3"/>
        </w:rPr>
        <w:t>про</w:t>
      </w:r>
      <w:r>
        <w:rPr>
          <w:color w:val="231F20"/>
          <w:spacing w:val="-4"/>
        </w:rPr>
        <w:t xml:space="preserve">ектов </w:t>
      </w:r>
      <w:r>
        <w:rPr>
          <w:color w:val="231F20"/>
          <w:spacing w:val="-3"/>
        </w:rPr>
        <w:t xml:space="preserve">совместно </w:t>
      </w:r>
      <w:r>
        <w:rPr>
          <w:color w:val="231F20"/>
        </w:rPr>
        <w:t xml:space="preserve">с </w:t>
      </w:r>
      <w:r>
        <w:rPr>
          <w:color w:val="231F20"/>
          <w:spacing w:val="-3"/>
        </w:rPr>
        <w:t>семьей.</w:t>
      </w:r>
    </w:p>
    <w:p w:rsidR="004F0327" w:rsidRDefault="005931AE" w:rsidP="004F0327">
      <w:pPr>
        <w:pStyle w:val="af5"/>
        <w:kinsoku w:val="0"/>
        <w:overflowPunct w:val="0"/>
        <w:ind w:right="-55" w:firstLine="720"/>
        <w:jc w:val="both"/>
        <w:rPr>
          <w:color w:val="231F20"/>
        </w:rPr>
      </w:pPr>
      <w:r>
        <w:rPr>
          <w:color w:val="000000"/>
        </w:rPr>
        <w:t>АОП ДО</w:t>
      </w:r>
      <w:r w:rsidRPr="009C65A6">
        <w:rPr>
          <w:color w:val="000000"/>
          <w:spacing w:val="62"/>
        </w:rPr>
        <w:t xml:space="preserve"> </w:t>
      </w:r>
      <w:r w:rsidR="004F0327">
        <w:rPr>
          <w:color w:val="231F20"/>
        </w:rPr>
        <w:t>предусмотрены следующие формы взаимодействия с</w:t>
      </w:r>
      <w:r w:rsidR="004F0327">
        <w:rPr>
          <w:color w:val="231F20"/>
          <w:spacing w:val="-33"/>
        </w:rPr>
        <w:t xml:space="preserve"> </w:t>
      </w:r>
      <w:r>
        <w:rPr>
          <w:color w:val="231F20"/>
        </w:rPr>
        <w:t>родителями:</w:t>
      </w:r>
    </w:p>
    <w:p w:rsidR="004F0327" w:rsidRDefault="004F0327" w:rsidP="004F0327">
      <w:pPr>
        <w:ind w:right="-55"/>
        <w:jc w:val="both"/>
        <w:rPr>
          <w:color w:val="231F20"/>
        </w:rPr>
      </w:pPr>
    </w:p>
    <w:tbl>
      <w:tblPr>
        <w:tblW w:w="14314" w:type="dxa"/>
        <w:tblLayout w:type="fixed"/>
        <w:tblCellMar>
          <w:left w:w="0" w:type="dxa"/>
          <w:right w:w="0" w:type="dxa"/>
        </w:tblCellMar>
        <w:tblLook w:val="04A0" w:firstRow="1" w:lastRow="0" w:firstColumn="1" w:lastColumn="0" w:noHBand="0" w:noVBand="1"/>
      </w:tblPr>
      <w:tblGrid>
        <w:gridCol w:w="3258"/>
        <w:gridCol w:w="3260"/>
        <w:gridCol w:w="7796"/>
      </w:tblGrid>
      <w:tr w:rsidR="00E344C1" w:rsidRPr="009415E3" w:rsidTr="00E344C1">
        <w:trPr>
          <w:trHeight w:val="400"/>
        </w:trPr>
        <w:tc>
          <w:tcPr>
            <w:tcW w:w="3258"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833"/>
              <w:jc w:val="center"/>
              <w:rPr>
                <w:b/>
                <w:bCs/>
                <w:color w:val="231F20"/>
                <w:sz w:val="20"/>
                <w:szCs w:val="20"/>
              </w:rPr>
            </w:pPr>
            <w:r w:rsidRPr="009415E3">
              <w:rPr>
                <w:b/>
                <w:bCs/>
                <w:color w:val="231F20"/>
                <w:sz w:val="20"/>
                <w:szCs w:val="20"/>
              </w:rPr>
              <w:t>Этап</w:t>
            </w:r>
          </w:p>
        </w:tc>
        <w:tc>
          <w:tcPr>
            <w:tcW w:w="3260"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817" w:right="284"/>
              <w:jc w:val="center"/>
              <w:rPr>
                <w:b/>
                <w:bCs/>
                <w:color w:val="231F20"/>
                <w:sz w:val="20"/>
                <w:szCs w:val="20"/>
              </w:rPr>
            </w:pPr>
            <w:r w:rsidRPr="009415E3">
              <w:rPr>
                <w:b/>
                <w:bCs/>
                <w:color w:val="231F20"/>
                <w:sz w:val="20"/>
                <w:szCs w:val="20"/>
              </w:rPr>
              <w:t>Задачи</w:t>
            </w:r>
          </w:p>
        </w:tc>
        <w:tc>
          <w:tcPr>
            <w:tcW w:w="7796"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681"/>
              <w:rPr>
                <w:b/>
                <w:bCs/>
                <w:color w:val="231F20"/>
                <w:sz w:val="20"/>
                <w:szCs w:val="20"/>
              </w:rPr>
            </w:pPr>
            <w:r w:rsidRPr="009415E3">
              <w:rPr>
                <w:b/>
                <w:bCs/>
                <w:color w:val="231F20"/>
                <w:sz w:val="20"/>
                <w:szCs w:val="20"/>
              </w:rPr>
              <w:t>Формы взаимодействия</w:t>
            </w:r>
          </w:p>
        </w:tc>
      </w:tr>
      <w:tr w:rsidR="00E344C1" w:rsidRPr="009415E3" w:rsidTr="00E344C1">
        <w:trPr>
          <w:trHeight w:val="1219"/>
        </w:trPr>
        <w:tc>
          <w:tcPr>
            <w:tcW w:w="3258"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10"/>
              <w:rPr>
                <w:color w:val="231F20"/>
                <w:sz w:val="20"/>
                <w:szCs w:val="20"/>
              </w:rPr>
            </w:pPr>
            <w:r>
              <w:rPr>
                <w:color w:val="231F20"/>
                <w:sz w:val="20"/>
                <w:szCs w:val="20"/>
              </w:rPr>
              <w:t>Знакомство с семьями, соци</w:t>
            </w:r>
            <w:r w:rsidRPr="009415E3">
              <w:rPr>
                <w:color w:val="231F20"/>
                <w:sz w:val="20"/>
                <w:szCs w:val="20"/>
              </w:rPr>
              <w:t>альный мониторинг семьи</w:t>
            </w:r>
            <w:r>
              <w:rPr>
                <w:color w:val="231F20"/>
                <w:sz w:val="20"/>
                <w:szCs w:val="20"/>
              </w:rPr>
              <w:t>.</w:t>
            </w:r>
          </w:p>
        </w:tc>
        <w:tc>
          <w:tcPr>
            <w:tcW w:w="3260"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49"/>
              <w:jc w:val="both"/>
              <w:rPr>
                <w:color w:val="231F20"/>
                <w:sz w:val="20"/>
                <w:szCs w:val="20"/>
              </w:rPr>
            </w:pPr>
            <w:r w:rsidRPr="009415E3">
              <w:rPr>
                <w:color w:val="231F20"/>
                <w:sz w:val="20"/>
                <w:szCs w:val="20"/>
              </w:rPr>
              <w:t xml:space="preserve">Диагностика социальной ситуации дошкольника, </w:t>
            </w:r>
            <w:r>
              <w:rPr>
                <w:color w:val="231F20"/>
                <w:spacing w:val="-4"/>
                <w:sz w:val="20"/>
                <w:szCs w:val="20"/>
              </w:rPr>
              <w:t>сти</w:t>
            </w:r>
            <w:r>
              <w:rPr>
                <w:color w:val="231F20"/>
                <w:sz w:val="20"/>
                <w:szCs w:val="20"/>
              </w:rPr>
              <w:t>лей общения взрослых и де</w:t>
            </w:r>
            <w:r w:rsidRPr="009415E3">
              <w:rPr>
                <w:color w:val="231F20"/>
                <w:sz w:val="20"/>
                <w:szCs w:val="20"/>
              </w:rPr>
              <w:t>тей в семье и т.д., установка доверительных    отношений с семьями</w:t>
            </w:r>
            <w:r w:rsidRPr="009415E3">
              <w:rPr>
                <w:color w:val="231F20"/>
                <w:spacing w:val="-1"/>
                <w:sz w:val="20"/>
                <w:szCs w:val="20"/>
              </w:rPr>
              <w:t xml:space="preserve"> </w:t>
            </w:r>
            <w:r w:rsidRPr="009415E3">
              <w:rPr>
                <w:color w:val="231F20"/>
                <w:sz w:val="20"/>
                <w:szCs w:val="20"/>
              </w:rPr>
              <w:t>(родителями)</w:t>
            </w:r>
            <w:r>
              <w:rPr>
                <w:color w:val="231F20"/>
                <w:sz w:val="20"/>
                <w:szCs w:val="20"/>
              </w:rPr>
              <w:t>.</w:t>
            </w:r>
          </w:p>
        </w:tc>
        <w:tc>
          <w:tcPr>
            <w:tcW w:w="7796"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E344C1">
            <w:pPr>
              <w:pStyle w:val="TableParagraph"/>
              <w:kinsoku w:val="0"/>
              <w:overflowPunct w:val="0"/>
              <w:ind w:left="55" w:right="-3125"/>
              <w:rPr>
                <w:color w:val="231F20"/>
                <w:sz w:val="20"/>
                <w:szCs w:val="20"/>
              </w:rPr>
            </w:pPr>
            <w:r w:rsidRPr="009415E3">
              <w:rPr>
                <w:color w:val="231F20"/>
                <w:sz w:val="20"/>
                <w:szCs w:val="20"/>
              </w:rPr>
              <w:t>Анкетир</w:t>
            </w:r>
            <w:r>
              <w:rPr>
                <w:color w:val="231F20"/>
                <w:sz w:val="20"/>
                <w:szCs w:val="20"/>
              </w:rPr>
              <w:t>ование,опро</w:t>
            </w:r>
            <w:r w:rsidRPr="009415E3">
              <w:rPr>
                <w:color w:val="231F20"/>
                <w:sz w:val="20"/>
                <w:szCs w:val="20"/>
              </w:rPr>
              <w:t>сы, беседы</w:t>
            </w:r>
            <w:r>
              <w:rPr>
                <w:color w:val="231F20"/>
                <w:sz w:val="20"/>
                <w:szCs w:val="20"/>
              </w:rPr>
              <w:t>.</w:t>
            </w:r>
          </w:p>
        </w:tc>
      </w:tr>
      <w:tr w:rsidR="00E344C1" w:rsidRPr="009415E3" w:rsidTr="00E344C1">
        <w:trPr>
          <w:trHeight w:val="1419"/>
        </w:trPr>
        <w:tc>
          <w:tcPr>
            <w:tcW w:w="3258"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5931AE">
            <w:pPr>
              <w:pStyle w:val="TableParagraph"/>
              <w:kinsoku w:val="0"/>
              <w:overflowPunct w:val="0"/>
              <w:ind w:right="49"/>
              <w:jc w:val="both"/>
              <w:rPr>
                <w:color w:val="231F20"/>
                <w:sz w:val="20"/>
                <w:szCs w:val="20"/>
              </w:rPr>
            </w:pPr>
            <w:r>
              <w:rPr>
                <w:color w:val="231F20"/>
                <w:sz w:val="20"/>
                <w:szCs w:val="20"/>
              </w:rPr>
              <w:t>Информирование родите</w:t>
            </w:r>
            <w:r w:rsidRPr="009415E3">
              <w:rPr>
                <w:color w:val="231F20"/>
                <w:sz w:val="20"/>
                <w:szCs w:val="20"/>
              </w:rPr>
              <w:t xml:space="preserve">лей о новом содержании </w:t>
            </w:r>
            <w:r w:rsidR="005931AE">
              <w:rPr>
                <w:color w:val="231F20"/>
                <w:sz w:val="20"/>
                <w:szCs w:val="20"/>
              </w:rPr>
              <w:t>ДО</w:t>
            </w:r>
            <w:r w:rsidRPr="009415E3">
              <w:rPr>
                <w:color w:val="231F20"/>
                <w:spacing w:val="-2"/>
                <w:sz w:val="20"/>
                <w:szCs w:val="20"/>
              </w:rPr>
              <w:t xml:space="preserve">, </w:t>
            </w:r>
            <w:r>
              <w:rPr>
                <w:color w:val="231F20"/>
                <w:sz w:val="20"/>
                <w:szCs w:val="20"/>
              </w:rPr>
              <w:t>о содержании АОП ДО, о парт</w:t>
            </w:r>
            <w:r w:rsidRPr="009415E3">
              <w:rPr>
                <w:color w:val="231F20"/>
                <w:sz w:val="20"/>
                <w:szCs w:val="20"/>
              </w:rPr>
              <w:t xml:space="preserve">нерском характере взаимодействия при реализации </w:t>
            </w:r>
            <w:r>
              <w:rPr>
                <w:color w:val="231F20"/>
                <w:sz w:val="20"/>
                <w:szCs w:val="20"/>
              </w:rPr>
              <w:t>АОП ДО.</w:t>
            </w:r>
          </w:p>
        </w:tc>
        <w:tc>
          <w:tcPr>
            <w:tcW w:w="3260"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Pr>
                <w:color w:val="231F20"/>
                <w:sz w:val="20"/>
                <w:szCs w:val="20"/>
              </w:rPr>
              <w:t>Повышение осведомленности, информированности ро</w:t>
            </w:r>
            <w:r w:rsidRPr="009415E3">
              <w:rPr>
                <w:color w:val="231F20"/>
                <w:sz w:val="20"/>
                <w:szCs w:val="20"/>
              </w:rPr>
              <w:t>дителей</w:t>
            </w:r>
            <w:r>
              <w:rPr>
                <w:color w:val="231F20"/>
                <w:sz w:val="20"/>
                <w:szCs w:val="20"/>
              </w:rPr>
              <w:t>.</w:t>
            </w:r>
          </w:p>
        </w:tc>
        <w:tc>
          <w:tcPr>
            <w:tcW w:w="7796"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50"/>
              <w:jc w:val="both"/>
              <w:rPr>
                <w:color w:val="231F20"/>
                <w:sz w:val="20"/>
                <w:szCs w:val="20"/>
              </w:rPr>
            </w:pPr>
            <w:r w:rsidRPr="009415E3">
              <w:rPr>
                <w:color w:val="231F20"/>
                <w:sz w:val="20"/>
                <w:szCs w:val="20"/>
              </w:rPr>
              <w:t>Вводные лекции, семинары, практические занятия, педагогические советы, родит</w:t>
            </w:r>
            <w:r>
              <w:rPr>
                <w:color w:val="231F20"/>
                <w:sz w:val="20"/>
                <w:szCs w:val="20"/>
              </w:rPr>
              <w:t>ель</w:t>
            </w:r>
            <w:r w:rsidRPr="009415E3">
              <w:rPr>
                <w:color w:val="231F20"/>
                <w:sz w:val="20"/>
                <w:szCs w:val="20"/>
              </w:rPr>
              <w:t>ские собрания, наглядная информация,</w:t>
            </w:r>
            <w:r w:rsidRPr="009415E3">
              <w:rPr>
                <w:color w:val="231F20"/>
                <w:spacing w:val="-24"/>
                <w:sz w:val="20"/>
                <w:szCs w:val="20"/>
              </w:rPr>
              <w:t xml:space="preserve"> </w:t>
            </w:r>
            <w:r>
              <w:rPr>
                <w:color w:val="231F20"/>
                <w:sz w:val="20"/>
                <w:szCs w:val="20"/>
              </w:rPr>
              <w:t>кон</w:t>
            </w:r>
            <w:r w:rsidRPr="009415E3">
              <w:rPr>
                <w:color w:val="231F20"/>
                <w:sz w:val="20"/>
                <w:szCs w:val="20"/>
              </w:rPr>
              <w:t xml:space="preserve">сультации, развитие раздела для родителей на сайте </w:t>
            </w:r>
            <w:r>
              <w:rPr>
                <w:color w:val="231F20"/>
                <w:sz w:val="20"/>
                <w:szCs w:val="20"/>
              </w:rPr>
              <w:t xml:space="preserve">МБДОУ, </w:t>
            </w:r>
            <w:r w:rsidRPr="005F375F">
              <w:rPr>
                <w:color w:val="231F20"/>
                <w:sz w:val="20"/>
                <w:szCs w:val="20"/>
              </w:rPr>
              <w:t>создание родительских инициативных групп и т.</w:t>
            </w:r>
            <w:r w:rsidRPr="005F375F">
              <w:rPr>
                <w:color w:val="231F20"/>
                <w:spacing w:val="-5"/>
                <w:sz w:val="20"/>
                <w:szCs w:val="20"/>
              </w:rPr>
              <w:t xml:space="preserve"> </w:t>
            </w:r>
            <w:r w:rsidRPr="005F375F">
              <w:rPr>
                <w:color w:val="231F20"/>
                <w:sz w:val="20"/>
                <w:szCs w:val="20"/>
              </w:rPr>
              <w:t>д.</w:t>
            </w:r>
          </w:p>
        </w:tc>
      </w:tr>
      <w:tr w:rsidR="00E344C1" w:rsidRPr="009415E3" w:rsidTr="00E344C1">
        <w:trPr>
          <w:trHeight w:val="1619"/>
        </w:trPr>
        <w:tc>
          <w:tcPr>
            <w:tcW w:w="3258"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49"/>
              <w:jc w:val="both"/>
              <w:rPr>
                <w:color w:val="231F20"/>
                <w:sz w:val="20"/>
                <w:szCs w:val="20"/>
              </w:rPr>
            </w:pPr>
            <w:r>
              <w:rPr>
                <w:color w:val="231F20"/>
                <w:sz w:val="20"/>
                <w:szCs w:val="20"/>
              </w:rPr>
              <w:t>Включение родителей в со</w:t>
            </w:r>
            <w:r w:rsidRPr="009415E3">
              <w:rPr>
                <w:color w:val="231F20"/>
                <w:sz w:val="20"/>
                <w:szCs w:val="20"/>
              </w:rPr>
              <w:t xml:space="preserve">вместную деятельность по реализации </w:t>
            </w:r>
            <w:r>
              <w:rPr>
                <w:color w:val="231F20"/>
                <w:sz w:val="20"/>
                <w:szCs w:val="20"/>
              </w:rPr>
              <w:t>АОП ДО.</w:t>
            </w:r>
          </w:p>
        </w:tc>
        <w:tc>
          <w:tcPr>
            <w:tcW w:w="3260"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sidRPr="009415E3">
              <w:rPr>
                <w:color w:val="231F20"/>
                <w:sz w:val="20"/>
                <w:szCs w:val="20"/>
              </w:rPr>
              <w:t>Развитие образовательных форм по со</w:t>
            </w:r>
            <w:r>
              <w:rPr>
                <w:color w:val="231F20"/>
                <w:sz w:val="20"/>
                <w:szCs w:val="20"/>
              </w:rPr>
              <w:t>вместной реализа</w:t>
            </w:r>
            <w:r w:rsidRPr="009415E3">
              <w:rPr>
                <w:color w:val="231F20"/>
                <w:sz w:val="20"/>
                <w:szCs w:val="20"/>
              </w:rPr>
              <w:t>ции программы</w:t>
            </w:r>
            <w:r>
              <w:rPr>
                <w:color w:val="231F20"/>
                <w:sz w:val="20"/>
                <w:szCs w:val="20"/>
              </w:rPr>
              <w:t>.</w:t>
            </w:r>
          </w:p>
        </w:tc>
        <w:tc>
          <w:tcPr>
            <w:tcW w:w="7796"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Включение родителей (семей, законных представи</w:t>
            </w:r>
            <w:r>
              <w:rPr>
                <w:color w:val="231F20"/>
                <w:sz w:val="20"/>
                <w:szCs w:val="20"/>
              </w:rPr>
              <w:t>телей) в образовательные ситуа</w:t>
            </w:r>
            <w:r w:rsidRPr="009415E3">
              <w:rPr>
                <w:color w:val="231F20"/>
                <w:sz w:val="20"/>
                <w:szCs w:val="20"/>
              </w:rPr>
              <w:t>ции: сов</w:t>
            </w:r>
            <w:r>
              <w:rPr>
                <w:color w:val="231F20"/>
                <w:sz w:val="20"/>
                <w:szCs w:val="20"/>
              </w:rPr>
              <w:t>местные праздники, открытые за</w:t>
            </w:r>
            <w:r w:rsidRPr="009415E3">
              <w:rPr>
                <w:color w:val="231F20"/>
                <w:sz w:val="20"/>
                <w:szCs w:val="20"/>
              </w:rPr>
              <w:t>нятия, домашние заготовки для реализации творчески</w:t>
            </w:r>
            <w:r>
              <w:rPr>
                <w:color w:val="231F20"/>
                <w:sz w:val="20"/>
                <w:szCs w:val="20"/>
              </w:rPr>
              <w:t>х проектов; репетиции и экскур</w:t>
            </w:r>
            <w:r w:rsidRPr="009415E3">
              <w:rPr>
                <w:color w:val="231F20"/>
                <w:sz w:val="20"/>
                <w:szCs w:val="20"/>
              </w:rPr>
              <w:t>сии с детьми, использова</w:t>
            </w:r>
            <w:r>
              <w:rPr>
                <w:color w:val="231F20"/>
                <w:sz w:val="20"/>
                <w:szCs w:val="20"/>
              </w:rPr>
              <w:t>ние домашних на</w:t>
            </w:r>
            <w:r w:rsidRPr="009415E3">
              <w:rPr>
                <w:color w:val="231F20"/>
                <w:sz w:val="20"/>
                <w:szCs w:val="20"/>
              </w:rPr>
              <w:t>блюдени</w:t>
            </w:r>
            <w:r>
              <w:rPr>
                <w:color w:val="231F20"/>
                <w:sz w:val="20"/>
                <w:szCs w:val="20"/>
              </w:rPr>
              <w:t>й по развитию детской инициати</w:t>
            </w:r>
            <w:r w:rsidRPr="009415E3">
              <w:rPr>
                <w:color w:val="231F20"/>
                <w:sz w:val="20"/>
                <w:szCs w:val="20"/>
              </w:rPr>
              <w:t>вы и творческих способностей и т. д.</w:t>
            </w:r>
          </w:p>
        </w:tc>
      </w:tr>
      <w:tr w:rsidR="00E344C1" w:rsidRPr="009415E3" w:rsidTr="00E344C1">
        <w:trPr>
          <w:trHeight w:val="619"/>
        </w:trPr>
        <w:tc>
          <w:tcPr>
            <w:tcW w:w="3258"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sidRPr="004F0327">
              <w:rPr>
                <w:i/>
                <w:smallCaps/>
                <w:color w:val="231F20"/>
                <w:w w:val="88"/>
                <w:sz w:val="20"/>
                <w:szCs w:val="20"/>
              </w:rPr>
              <w:t>в</w:t>
            </w:r>
            <w:r w:rsidRPr="004F0327">
              <w:rPr>
                <w:i/>
                <w:color w:val="231F20"/>
                <w:spacing w:val="-10"/>
                <w:sz w:val="20"/>
                <w:szCs w:val="20"/>
              </w:rPr>
              <w:t xml:space="preserve"> </w:t>
            </w:r>
            <w:r w:rsidRPr="004F0327">
              <w:rPr>
                <w:i/>
                <w:color w:val="231F20"/>
                <w:sz w:val="20"/>
                <w:szCs w:val="20"/>
              </w:rPr>
              <w:t>том</w:t>
            </w:r>
            <w:r w:rsidRPr="004F0327">
              <w:rPr>
                <w:i/>
                <w:color w:val="231F20"/>
                <w:spacing w:val="-10"/>
                <w:sz w:val="20"/>
                <w:szCs w:val="20"/>
              </w:rPr>
              <w:t xml:space="preserve"> </w:t>
            </w:r>
            <w:r w:rsidRPr="004F0327">
              <w:rPr>
                <w:i/>
                <w:color w:val="231F20"/>
                <w:sz w:val="20"/>
                <w:szCs w:val="20"/>
              </w:rPr>
              <w:t>числе</w:t>
            </w:r>
            <w:r w:rsidRPr="009415E3">
              <w:rPr>
                <w:color w:val="231F20"/>
                <w:spacing w:val="-10"/>
                <w:sz w:val="20"/>
                <w:szCs w:val="20"/>
              </w:rPr>
              <w:t xml:space="preserve"> </w:t>
            </w:r>
            <w:r w:rsidRPr="009415E3">
              <w:rPr>
                <w:color w:val="231F20"/>
                <w:spacing w:val="-1"/>
                <w:sz w:val="20"/>
                <w:szCs w:val="20"/>
              </w:rPr>
              <w:t>п</w:t>
            </w:r>
            <w:r w:rsidRPr="009415E3">
              <w:rPr>
                <w:color w:val="231F20"/>
                <w:sz w:val="20"/>
                <w:szCs w:val="20"/>
              </w:rPr>
              <w:t>о</w:t>
            </w:r>
            <w:r w:rsidRPr="009415E3">
              <w:rPr>
                <w:color w:val="231F20"/>
                <w:spacing w:val="-10"/>
                <w:sz w:val="20"/>
                <w:szCs w:val="20"/>
              </w:rPr>
              <w:t xml:space="preserve"> </w:t>
            </w:r>
            <w:r>
              <w:rPr>
                <w:color w:val="231F20"/>
                <w:spacing w:val="-1"/>
                <w:sz w:val="20"/>
                <w:szCs w:val="20"/>
              </w:rPr>
              <w:t>образователь</w:t>
            </w:r>
            <w:r w:rsidRPr="009415E3">
              <w:rPr>
                <w:color w:val="231F20"/>
                <w:spacing w:val="-1"/>
                <w:sz w:val="20"/>
                <w:szCs w:val="20"/>
              </w:rPr>
              <w:t>ны</w:t>
            </w:r>
            <w:r w:rsidRPr="009415E3">
              <w:rPr>
                <w:color w:val="231F20"/>
                <w:sz w:val="20"/>
                <w:szCs w:val="20"/>
              </w:rPr>
              <w:t>м</w:t>
            </w:r>
            <w:r w:rsidRPr="009415E3">
              <w:rPr>
                <w:color w:val="231F20"/>
                <w:spacing w:val="18"/>
                <w:sz w:val="20"/>
                <w:szCs w:val="20"/>
              </w:rPr>
              <w:t xml:space="preserve"> </w:t>
            </w:r>
            <w:r w:rsidRPr="009415E3">
              <w:rPr>
                <w:color w:val="231F20"/>
                <w:sz w:val="20"/>
                <w:szCs w:val="20"/>
              </w:rPr>
              <w:t>областям</w:t>
            </w:r>
            <w:r w:rsidRPr="009415E3">
              <w:rPr>
                <w:color w:val="231F20"/>
                <w:spacing w:val="18"/>
                <w:sz w:val="20"/>
                <w:szCs w:val="20"/>
              </w:rPr>
              <w:t xml:space="preserve"> </w:t>
            </w:r>
            <w:r w:rsidRPr="009415E3">
              <w:rPr>
                <w:color w:val="231F20"/>
                <w:spacing w:val="-2"/>
                <w:sz w:val="20"/>
                <w:szCs w:val="20"/>
              </w:rPr>
              <w:t>обязательной</w:t>
            </w:r>
            <w:r w:rsidRPr="009415E3">
              <w:rPr>
                <w:color w:val="231F20"/>
                <w:sz w:val="20"/>
                <w:szCs w:val="20"/>
              </w:rPr>
              <w:t xml:space="preserve"> и</w:t>
            </w:r>
            <w:r w:rsidRPr="009415E3">
              <w:rPr>
                <w:color w:val="231F20"/>
                <w:spacing w:val="-1"/>
                <w:sz w:val="20"/>
                <w:szCs w:val="20"/>
              </w:rPr>
              <w:t xml:space="preserve"> вариативно</w:t>
            </w:r>
            <w:r w:rsidRPr="009415E3">
              <w:rPr>
                <w:color w:val="231F20"/>
                <w:sz w:val="20"/>
                <w:szCs w:val="20"/>
              </w:rPr>
              <w:t>й</w:t>
            </w:r>
            <w:r w:rsidRPr="009415E3">
              <w:rPr>
                <w:color w:val="231F20"/>
                <w:spacing w:val="-1"/>
                <w:sz w:val="20"/>
                <w:szCs w:val="20"/>
              </w:rPr>
              <w:t xml:space="preserve"> </w:t>
            </w:r>
            <w:r w:rsidRPr="009415E3">
              <w:rPr>
                <w:color w:val="231F20"/>
                <w:sz w:val="20"/>
                <w:szCs w:val="20"/>
              </w:rPr>
              <w:t>частей</w:t>
            </w:r>
          </w:p>
        </w:tc>
        <w:tc>
          <w:tcPr>
            <w:tcW w:w="3260"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7796" w:type="dxa"/>
            <w:tcBorders>
              <w:top w:val="single" w:sz="2" w:space="0" w:color="231F20"/>
              <w:left w:val="single" w:sz="2" w:space="0" w:color="231F20"/>
              <w:bottom w:val="single" w:sz="2" w:space="0" w:color="231F20"/>
              <w:right w:val="single" w:sz="2" w:space="0" w:color="231F20"/>
            </w:tcBorders>
            <w:hideMark/>
          </w:tcPr>
          <w:p w:rsidR="00F76199" w:rsidRDefault="004F0327" w:rsidP="004F0327">
            <w:pPr>
              <w:pStyle w:val="TableParagraph"/>
              <w:kinsoku w:val="0"/>
              <w:overflowPunct w:val="0"/>
              <w:ind w:left="55"/>
              <w:rPr>
                <w:color w:val="231F20"/>
                <w:sz w:val="20"/>
                <w:szCs w:val="20"/>
              </w:rPr>
            </w:pPr>
            <w:r w:rsidRPr="009415E3">
              <w:rPr>
                <w:color w:val="231F20"/>
                <w:sz w:val="20"/>
                <w:szCs w:val="20"/>
              </w:rPr>
              <w:t xml:space="preserve">Экскурсии по темам программы. </w:t>
            </w:r>
          </w:p>
          <w:p w:rsidR="004F0327" w:rsidRPr="009415E3" w:rsidRDefault="004F0327" w:rsidP="004F0327">
            <w:pPr>
              <w:pStyle w:val="TableParagraph"/>
              <w:kinsoku w:val="0"/>
              <w:overflowPunct w:val="0"/>
              <w:ind w:left="55"/>
              <w:rPr>
                <w:color w:val="231F20"/>
                <w:sz w:val="20"/>
                <w:szCs w:val="20"/>
              </w:rPr>
            </w:pPr>
            <w:r w:rsidRPr="009415E3">
              <w:rPr>
                <w:color w:val="231F20"/>
                <w:sz w:val="20"/>
                <w:szCs w:val="20"/>
              </w:rPr>
              <w:t>Домашние наблюдения.</w:t>
            </w:r>
          </w:p>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Прогулки</w:t>
            </w:r>
            <w:r>
              <w:rPr>
                <w:color w:val="231F20"/>
                <w:sz w:val="20"/>
                <w:szCs w:val="20"/>
              </w:rPr>
              <w:t>.</w:t>
            </w:r>
          </w:p>
        </w:tc>
      </w:tr>
      <w:tr w:rsidR="00E344C1" w:rsidRPr="009415E3" w:rsidTr="00E344C1">
        <w:trPr>
          <w:trHeight w:val="3219"/>
        </w:trPr>
        <w:tc>
          <w:tcPr>
            <w:tcW w:w="3258"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r>
              <w:rPr>
                <w:color w:val="231F20"/>
                <w:sz w:val="20"/>
                <w:szCs w:val="20"/>
              </w:rPr>
              <w:t xml:space="preserve"> «Физическое </w:t>
            </w:r>
            <w:r w:rsidRPr="009415E3">
              <w:rPr>
                <w:color w:val="231F20"/>
                <w:spacing w:val="-1"/>
                <w:sz w:val="20"/>
                <w:szCs w:val="20"/>
              </w:rPr>
              <w:t xml:space="preserve">развитие» </w:t>
            </w:r>
            <w:r w:rsidRPr="009415E3">
              <w:rPr>
                <w:color w:val="231F20"/>
                <w:sz w:val="20"/>
                <w:szCs w:val="20"/>
              </w:rPr>
              <w:t>и вопросы</w:t>
            </w:r>
            <w:r w:rsidRPr="009415E3">
              <w:rPr>
                <w:color w:val="231F20"/>
                <w:spacing w:val="-3"/>
                <w:sz w:val="20"/>
                <w:szCs w:val="20"/>
              </w:rPr>
              <w:t xml:space="preserve"> </w:t>
            </w:r>
            <w:r w:rsidRPr="009415E3">
              <w:rPr>
                <w:color w:val="231F20"/>
                <w:sz w:val="20"/>
                <w:szCs w:val="20"/>
              </w:rPr>
              <w:t>здоровья</w:t>
            </w:r>
            <w:r>
              <w:rPr>
                <w:color w:val="231F20"/>
                <w:sz w:val="20"/>
                <w:szCs w:val="20"/>
              </w:rPr>
              <w:t>.</w:t>
            </w:r>
          </w:p>
        </w:tc>
        <w:tc>
          <w:tcPr>
            <w:tcW w:w="3260"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7796"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по положительному отношению к физкультуре и спорту; по формиро</w:t>
            </w:r>
            <w:r>
              <w:rPr>
                <w:color w:val="231F20"/>
                <w:sz w:val="20"/>
                <w:szCs w:val="20"/>
              </w:rPr>
              <w:t>ванию привычки к ежедневной ут</w:t>
            </w:r>
            <w:r w:rsidRPr="009415E3">
              <w:rPr>
                <w:color w:val="231F20"/>
                <w:sz w:val="20"/>
                <w:szCs w:val="20"/>
              </w:rPr>
              <w:t>ренней ги</w:t>
            </w:r>
            <w:r>
              <w:rPr>
                <w:color w:val="231F20"/>
                <w:sz w:val="20"/>
                <w:szCs w:val="20"/>
              </w:rPr>
              <w:t>мнастики; стимулирование двига</w:t>
            </w:r>
            <w:r w:rsidRPr="009415E3">
              <w:rPr>
                <w:color w:val="231F20"/>
                <w:sz w:val="20"/>
                <w:szCs w:val="20"/>
              </w:rPr>
              <w:t>тельной активности ребенка.</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Ознаком</w:t>
            </w:r>
            <w:r>
              <w:rPr>
                <w:color w:val="231F20"/>
                <w:sz w:val="20"/>
                <w:szCs w:val="20"/>
              </w:rPr>
              <w:t>ление родителей с системой про</w:t>
            </w:r>
            <w:r w:rsidRPr="009415E3">
              <w:rPr>
                <w:color w:val="231F20"/>
                <w:sz w:val="20"/>
                <w:szCs w:val="20"/>
              </w:rPr>
              <w:t>филактики заболеваний, медицинского наблюде</w:t>
            </w:r>
            <w:r>
              <w:rPr>
                <w:color w:val="231F20"/>
                <w:sz w:val="20"/>
                <w:szCs w:val="20"/>
              </w:rPr>
              <w:t>ния и контроля, закаливания до</w:t>
            </w:r>
            <w:r w:rsidRPr="009415E3">
              <w:rPr>
                <w:color w:val="231F20"/>
                <w:sz w:val="20"/>
                <w:szCs w:val="20"/>
              </w:rPr>
              <w:t>школьников и т. д.</w:t>
            </w:r>
          </w:p>
          <w:p w:rsidR="004F0327" w:rsidRPr="009415E3" w:rsidRDefault="004F0327" w:rsidP="00651D8E">
            <w:pPr>
              <w:pStyle w:val="TableParagraph"/>
              <w:kinsoku w:val="0"/>
              <w:overflowPunct w:val="0"/>
              <w:ind w:left="55" w:right="51"/>
              <w:jc w:val="both"/>
              <w:rPr>
                <w:color w:val="231F20"/>
                <w:sz w:val="20"/>
                <w:szCs w:val="20"/>
              </w:rPr>
            </w:pPr>
            <w:r w:rsidRPr="009415E3">
              <w:rPr>
                <w:color w:val="231F20"/>
                <w:sz w:val="20"/>
                <w:szCs w:val="20"/>
              </w:rPr>
              <w:t xml:space="preserve">Методическая поддержка по физическому развитию </w:t>
            </w:r>
            <w:r>
              <w:rPr>
                <w:color w:val="231F20"/>
                <w:sz w:val="20"/>
                <w:szCs w:val="20"/>
              </w:rPr>
              <w:t>детей на разных возрастных эта</w:t>
            </w:r>
            <w:r w:rsidRPr="009415E3">
              <w:rPr>
                <w:color w:val="231F20"/>
                <w:sz w:val="20"/>
                <w:szCs w:val="20"/>
              </w:rPr>
              <w:t>пах.</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Информирование семей о возможностях детского сада и семьи в решении данной</w:t>
            </w:r>
          </w:p>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Задачи</w:t>
            </w:r>
            <w:r>
              <w:rPr>
                <w:color w:val="231F20"/>
                <w:sz w:val="20"/>
                <w:szCs w:val="20"/>
              </w:rPr>
              <w:t>.</w:t>
            </w:r>
          </w:p>
        </w:tc>
      </w:tr>
      <w:tr w:rsidR="00E344C1" w:rsidRPr="009415E3" w:rsidTr="00E344C1">
        <w:trPr>
          <w:trHeight w:val="1419"/>
        </w:trPr>
        <w:tc>
          <w:tcPr>
            <w:tcW w:w="3258"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lastRenderedPageBreak/>
              <w:t xml:space="preserve">Образовательная </w:t>
            </w:r>
            <w:r w:rsidRPr="009415E3">
              <w:rPr>
                <w:color w:val="231F20"/>
                <w:sz w:val="20"/>
                <w:szCs w:val="20"/>
              </w:rPr>
              <w:t>область</w:t>
            </w:r>
          </w:p>
          <w:p w:rsidR="004F0327" w:rsidRPr="009415E3" w:rsidRDefault="004F0327" w:rsidP="004F0327">
            <w:pPr>
              <w:pStyle w:val="TableParagraph"/>
              <w:kinsoku w:val="0"/>
              <w:overflowPunct w:val="0"/>
              <w:ind w:right="10"/>
              <w:rPr>
                <w:color w:val="231F20"/>
                <w:sz w:val="20"/>
                <w:szCs w:val="20"/>
              </w:rPr>
            </w:pPr>
            <w:r>
              <w:rPr>
                <w:color w:val="231F20"/>
                <w:sz w:val="20"/>
                <w:szCs w:val="20"/>
              </w:rPr>
              <w:t>«Социально-коммуникатив</w:t>
            </w:r>
            <w:r w:rsidRPr="009415E3">
              <w:rPr>
                <w:color w:val="231F20"/>
                <w:sz w:val="20"/>
                <w:szCs w:val="20"/>
              </w:rPr>
              <w:t>ное развитие»</w:t>
            </w:r>
            <w:r>
              <w:rPr>
                <w:color w:val="231F20"/>
                <w:sz w:val="20"/>
                <w:szCs w:val="20"/>
              </w:rPr>
              <w:t>.</w:t>
            </w:r>
          </w:p>
        </w:tc>
        <w:tc>
          <w:tcPr>
            <w:tcW w:w="3260"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7796"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49"/>
              <w:jc w:val="both"/>
              <w:rPr>
                <w:color w:val="231F20"/>
                <w:sz w:val="20"/>
                <w:szCs w:val="20"/>
              </w:rPr>
            </w:pPr>
            <w:r w:rsidRPr="009415E3">
              <w:rPr>
                <w:color w:val="231F20"/>
                <w:sz w:val="20"/>
                <w:szCs w:val="20"/>
              </w:rPr>
              <w:t>Информирование родителей о</w:t>
            </w:r>
            <w:r w:rsidRPr="009415E3">
              <w:rPr>
                <w:color w:val="231F20"/>
                <w:spacing w:val="-26"/>
                <w:sz w:val="20"/>
                <w:szCs w:val="20"/>
              </w:rPr>
              <w:t xml:space="preserve"> </w:t>
            </w:r>
            <w:r w:rsidRPr="009415E3">
              <w:rPr>
                <w:color w:val="231F20"/>
                <w:sz w:val="20"/>
                <w:szCs w:val="20"/>
              </w:rPr>
              <w:t xml:space="preserve">возможности развития коммуникативной сферы </w:t>
            </w:r>
            <w:r w:rsidRPr="009415E3">
              <w:rPr>
                <w:color w:val="231F20"/>
                <w:spacing w:val="-3"/>
                <w:sz w:val="20"/>
                <w:szCs w:val="20"/>
              </w:rPr>
              <w:t xml:space="preserve">ребенка </w:t>
            </w:r>
            <w:r w:rsidRPr="009415E3">
              <w:rPr>
                <w:color w:val="231F20"/>
                <w:sz w:val="20"/>
                <w:szCs w:val="20"/>
              </w:rPr>
              <w:t>в семье и детском</w:t>
            </w:r>
            <w:r w:rsidRPr="009415E3">
              <w:rPr>
                <w:color w:val="231F20"/>
                <w:spacing w:val="-2"/>
                <w:sz w:val="20"/>
                <w:szCs w:val="20"/>
              </w:rPr>
              <w:t xml:space="preserve"> </w:t>
            </w:r>
            <w:r w:rsidRPr="009415E3">
              <w:rPr>
                <w:color w:val="231F20"/>
                <w:sz w:val="20"/>
                <w:szCs w:val="20"/>
              </w:rPr>
              <w:t>саду.</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 xml:space="preserve">Методическая поддержка по поддержке общения с ребенком; в различных </w:t>
            </w:r>
            <w:r>
              <w:rPr>
                <w:color w:val="231F20"/>
                <w:spacing w:val="-3"/>
                <w:sz w:val="20"/>
                <w:szCs w:val="20"/>
              </w:rPr>
              <w:t>образо</w:t>
            </w:r>
            <w:r w:rsidRPr="009415E3">
              <w:rPr>
                <w:color w:val="231F20"/>
                <w:sz w:val="20"/>
                <w:szCs w:val="20"/>
              </w:rPr>
              <w:t xml:space="preserve">вательных   и   </w:t>
            </w:r>
            <w:r w:rsidR="00B04019" w:rsidRPr="009415E3">
              <w:rPr>
                <w:color w:val="231F20"/>
                <w:sz w:val="20"/>
                <w:szCs w:val="20"/>
              </w:rPr>
              <w:t xml:space="preserve">воспитательных </w:t>
            </w:r>
            <w:r w:rsidR="00B04019" w:rsidRPr="009415E3">
              <w:rPr>
                <w:color w:val="231F20"/>
                <w:spacing w:val="8"/>
                <w:sz w:val="20"/>
                <w:szCs w:val="20"/>
              </w:rPr>
              <w:t>ситуациях</w:t>
            </w:r>
            <w:r w:rsidRPr="009415E3">
              <w:rPr>
                <w:color w:val="231F20"/>
                <w:sz w:val="20"/>
                <w:szCs w:val="20"/>
              </w:rPr>
              <w:t>;</w:t>
            </w:r>
          </w:p>
          <w:p w:rsidR="004F0327" w:rsidRPr="009415E3" w:rsidRDefault="004F0327" w:rsidP="00651D8E">
            <w:pPr>
              <w:pStyle w:val="TableParagraph"/>
              <w:kinsoku w:val="0"/>
              <w:overflowPunct w:val="0"/>
              <w:ind w:left="55"/>
              <w:jc w:val="both"/>
              <w:rPr>
                <w:color w:val="231F20"/>
                <w:sz w:val="20"/>
                <w:szCs w:val="20"/>
              </w:rPr>
            </w:pPr>
            <w:r>
              <w:rPr>
                <w:color w:val="231F20"/>
                <w:sz w:val="20"/>
                <w:szCs w:val="20"/>
              </w:rPr>
              <w:t xml:space="preserve">по </w:t>
            </w:r>
            <w:r w:rsidR="00B04019" w:rsidRPr="009415E3">
              <w:rPr>
                <w:color w:val="231F20"/>
                <w:sz w:val="20"/>
                <w:szCs w:val="20"/>
              </w:rPr>
              <w:t>развитию партнерского</w:t>
            </w:r>
            <w:r w:rsidRPr="009415E3">
              <w:rPr>
                <w:color w:val="231F20"/>
                <w:sz w:val="20"/>
                <w:szCs w:val="20"/>
              </w:rPr>
              <w:t>,</w:t>
            </w:r>
            <w:r w:rsidRPr="009415E3">
              <w:rPr>
                <w:color w:val="231F20"/>
                <w:spacing w:val="-2"/>
                <w:sz w:val="20"/>
                <w:szCs w:val="20"/>
              </w:rPr>
              <w:t xml:space="preserve"> </w:t>
            </w:r>
            <w:r w:rsidRPr="009415E3">
              <w:rPr>
                <w:color w:val="231F20"/>
                <w:sz w:val="20"/>
                <w:szCs w:val="20"/>
              </w:rPr>
              <w:t>равноправного диалог</w:t>
            </w:r>
            <w:r>
              <w:rPr>
                <w:color w:val="231F20"/>
                <w:sz w:val="20"/>
                <w:szCs w:val="20"/>
              </w:rPr>
              <w:t>а с ребенком, открывающего воз</w:t>
            </w:r>
            <w:r w:rsidRPr="009415E3">
              <w:rPr>
                <w:color w:val="231F20"/>
                <w:sz w:val="20"/>
                <w:szCs w:val="20"/>
              </w:rPr>
              <w:t>можность для познания окружающего мира</w:t>
            </w:r>
            <w:r>
              <w:rPr>
                <w:color w:val="231F20"/>
                <w:sz w:val="20"/>
                <w:szCs w:val="20"/>
              </w:rPr>
              <w:t>.</w:t>
            </w:r>
          </w:p>
        </w:tc>
      </w:tr>
      <w:tr w:rsidR="00E344C1" w:rsidRPr="009415E3" w:rsidTr="00E344C1">
        <w:trPr>
          <w:trHeight w:val="1419"/>
        </w:trPr>
        <w:tc>
          <w:tcPr>
            <w:tcW w:w="3258"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sidRPr="009415E3">
              <w:rPr>
                <w:color w:val="231F20"/>
                <w:sz w:val="20"/>
                <w:szCs w:val="20"/>
              </w:rPr>
              <w:t>«Познавательное развитие»</w:t>
            </w:r>
            <w:r>
              <w:rPr>
                <w:color w:val="231F20"/>
                <w:sz w:val="20"/>
                <w:szCs w:val="20"/>
              </w:rPr>
              <w:t>.</w:t>
            </w:r>
          </w:p>
        </w:tc>
        <w:tc>
          <w:tcPr>
            <w:tcW w:w="3260"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7796"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w:t>
            </w:r>
            <w:r>
              <w:rPr>
                <w:color w:val="231F20"/>
                <w:sz w:val="20"/>
                <w:szCs w:val="20"/>
              </w:rPr>
              <w:t xml:space="preserve"> деятельность по развитию у ре</w:t>
            </w:r>
            <w:r w:rsidRPr="009415E3">
              <w:rPr>
                <w:color w:val="231F20"/>
                <w:sz w:val="20"/>
                <w:szCs w:val="20"/>
              </w:rPr>
              <w:t>бенка потребности к познанию, общению со взрослыми и сверстниками, по развитию детской</w:t>
            </w:r>
            <w:r>
              <w:rPr>
                <w:color w:val="231F20"/>
                <w:sz w:val="20"/>
                <w:szCs w:val="20"/>
              </w:rPr>
              <w:t xml:space="preserve"> инициативы; по организации со</w:t>
            </w:r>
            <w:r w:rsidRPr="009415E3">
              <w:rPr>
                <w:color w:val="231F20"/>
                <w:sz w:val="20"/>
                <w:szCs w:val="20"/>
              </w:rPr>
              <w:t>вместной деятельности с</w:t>
            </w:r>
            <w:r w:rsidRPr="004F0327">
              <w:rPr>
                <w:color w:val="231F20"/>
                <w:sz w:val="20"/>
                <w:szCs w:val="20"/>
              </w:rPr>
              <w:t xml:space="preserve"> </w:t>
            </w:r>
            <w:r w:rsidRPr="009415E3">
              <w:rPr>
                <w:color w:val="231F20"/>
                <w:sz w:val="20"/>
                <w:szCs w:val="20"/>
              </w:rPr>
              <w:t>ребенком.</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Участие семей в прогулках и экскурсиях по образовательным темам.</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Методич</w:t>
            </w:r>
            <w:r>
              <w:rPr>
                <w:color w:val="231F20"/>
                <w:sz w:val="20"/>
                <w:szCs w:val="20"/>
              </w:rPr>
              <w:t>еская поддержка по развитию по</w:t>
            </w:r>
            <w:r w:rsidRPr="009415E3">
              <w:rPr>
                <w:color w:val="231F20"/>
                <w:sz w:val="20"/>
                <w:szCs w:val="20"/>
              </w:rPr>
              <w:t>знавательных способностей в домашних ситуациях.</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w:t>
            </w:r>
            <w:r>
              <w:rPr>
                <w:color w:val="231F20"/>
                <w:sz w:val="20"/>
                <w:szCs w:val="20"/>
              </w:rPr>
              <w:t>ое с родителями (семьями) и де</w:t>
            </w:r>
            <w:r w:rsidRPr="009415E3">
              <w:rPr>
                <w:color w:val="231F20"/>
                <w:sz w:val="20"/>
                <w:szCs w:val="20"/>
              </w:rPr>
              <w:t>тьми участие в исследовательско</w:t>
            </w:r>
            <w:r>
              <w:rPr>
                <w:color w:val="231F20"/>
                <w:sz w:val="20"/>
                <w:szCs w:val="20"/>
              </w:rPr>
              <w:t>й, проект</w:t>
            </w:r>
            <w:r w:rsidRPr="009415E3">
              <w:rPr>
                <w:color w:val="231F20"/>
                <w:sz w:val="20"/>
                <w:szCs w:val="20"/>
              </w:rPr>
              <w:t>ной и п</w:t>
            </w:r>
            <w:r>
              <w:rPr>
                <w:color w:val="231F20"/>
                <w:sz w:val="20"/>
                <w:szCs w:val="20"/>
              </w:rPr>
              <w:t>родуктивной деятельности в дет</w:t>
            </w:r>
            <w:r w:rsidRPr="009415E3">
              <w:rPr>
                <w:color w:val="231F20"/>
                <w:sz w:val="20"/>
                <w:szCs w:val="20"/>
              </w:rPr>
              <w:t>ском саду и дома</w:t>
            </w:r>
            <w:r>
              <w:rPr>
                <w:color w:val="231F20"/>
                <w:sz w:val="20"/>
                <w:szCs w:val="20"/>
              </w:rPr>
              <w:t>.</w:t>
            </w:r>
          </w:p>
        </w:tc>
      </w:tr>
      <w:tr w:rsidR="00E344C1" w:rsidRPr="009415E3" w:rsidTr="00E344C1">
        <w:trPr>
          <w:trHeight w:val="1419"/>
        </w:trPr>
        <w:tc>
          <w:tcPr>
            <w:tcW w:w="3258"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sidRPr="009415E3">
              <w:rPr>
                <w:color w:val="231F20"/>
                <w:sz w:val="20"/>
                <w:szCs w:val="20"/>
              </w:rPr>
              <w:t>«Речевое развитие»</w:t>
            </w:r>
            <w:r>
              <w:rPr>
                <w:color w:val="231F20"/>
                <w:sz w:val="20"/>
                <w:szCs w:val="20"/>
              </w:rPr>
              <w:t>.</w:t>
            </w:r>
          </w:p>
        </w:tc>
        <w:tc>
          <w:tcPr>
            <w:tcW w:w="3260"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7796"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ная с родителями (семьей) педа</w:t>
            </w:r>
            <w:r w:rsidRPr="009415E3">
              <w:rPr>
                <w:color w:val="231F20"/>
                <w:sz w:val="20"/>
                <w:szCs w:val="20"/>
              </w:rPr>
              <w:t>гогическая деятельность по пропаганде ценности домашнего чтения как ведущего способа развития пассивного и активного словаря ребенка, словесного творчества (старший дошкольник).</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(и ее методическая поддержка) по речевому развитию в ходе игры, слу</w:t>
            </w:r>
            <w:r>
              <w:rPr>
                <w:color w:val="231F20"/>
                <w:sz w:val="20"/>
                <w:szCs w:val="20"/>
              </w:rPr>
              <w:t>шания, ознакомления с художест</w:t>
            </w:r>
            <w:r w:rsidRPr="009415E3">
              <w:rPr>
                <w:color w:val="231F20"/>
                <w:sz w:val="20"/>
                <w:szCs w:val="20"/>
              </w:rPr>
              <w:t>венной литературой, п</w:t>
            </w:r>
            <w:r>
              <w:rPr>
                <w:color w:val="231F20"/>
                <w:sz w:val="20"/>
                <w:szCs w:val="20"/>
              </w:rPr>
              <w:t>ри организации се</w:t>
            </w:r>
            <w:r w:rsidRPr="009415E3">
              <w:rPr>
                <w:color w:val="231F20"/>
                <w:sz w:val="20"/>
                <w:szCs w:val="20"/>
              </w:rPr>
              <w:t>мейных театров, рисовании, в ходе других видов детской деятельности.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 xml:space="preserve">ные конкурсы, </w:t>
            </w:r>
            <w:r w:rsidRPr="005F375F">
              <w:rPr>
                <w:color w:val="231F20"/>
                <w:sz w:val="20"/>
                <w:szCs w:val="20"/>
              </w:rPr>
              <w:t>литературные гостиные и викторины и т. д.</w:t>
            </w:r>
          </w:p>
        </w:tc>
      </w:tr>
      <w:tr w:rsidR="00E344C1" w:rsidRPr="009415E3" w:rsidTr="00E344C1">
        <w:trPr>
          <w:trHeight w:val="1419"/>
        </w:trPr>
        <w:tc>
          <w:tcPr>
            <w:tcW w:w="3258"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«Художественно-эстетичес</w:t>
            </w:r>
            <w:r w:rsidRPr="009415E3">
              <w:rPr>
                <w:color w:val="231F20"/>
                <w:sz w:val="20"/>
                <w:szCs w:val="20"/>
              </w:rPr>
              <w:t>кое развитие»</w:t>
            </w:r>
            <w:r>
              <w:rPr>
                <w:color w:val="231F20"/>
                <w:sz w:val="20"/>
                <w:szCs w:val="20"/>
              </w:rPr>
              <w:t>.</w:t>
            </w:r>
          </w:p>
        </w:tc>
        <w:tc>
          <w:tcPr>
            <w:tcW w:w="3260"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7796"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Совместная с родителями (семьей) педа</w:t>
            </w:r>
            <w:r>
              <w:rPr>
                <w:color w:val="231F20"/>
                <w:sz w:val="20"/>
                <w:szCs w:val="20"/>
              </w:rPr>
              <w:t>го</w:t>
            </w:r>
            <w:r w:rsidRPr="009415E3">
              <w:rPr>
                <w:color w:val="231F20"/>
                <w:sz w:val="20"/>
                <w:szCs w:val="20"/>
              </w:rPr>
              <w:t>гическая деятельность (и ее методическая поддержк</w:t>
            </w:r>
            <w:r>
              <w:rPr>
                <w:color w:val="231F20"/>
                <w:sz w:val="20"/>
                <w:szCs w:val="20"/>
              </w:rPr>
              <w:t>а) по раннему развитию творчес</w:t>
            </w:r>
            <w:r w:rsidRPr="009415E3">
              <w:rPr>
                <w:color w:val="231F20"/>
                <w:sz w:val="20"/>
                <w:szCs w:val="20"/>
              </w:rPr>
              <w:t>ких способностей детей; развитию</w:t>
            </w:r>
            <w:r w:rsidRPr="004F0327">
              <w:rPr>
                <w:color w:val="231F20"/>
                <w:sz w:val="20"/>
                <w:szCs w:val="20"/>
              </w:rPr>
              <w:t xml:space="preserve"> </w:t>
            </w:r>
            <w:r w:rsidRPr="009415E3">
              <w:rPr>
                <w:color w:val="231F20"/>
                <w:sz w:val="20"/>
                <w:szCs w:val="20"/>
              </w:rPr>
              <w:t>интереса к эстетической стороне окружающей</w:t>
            </w:r>
            <w:r w:rsidRPr="004F0327">
              <w:rPr>
                <w:color w:val="231F20"/>
                <w:sz w:val="20"/>
                <w:szCs w:val="20"/>
              </w:rPr>
              <w:t xml:space="preserve"> </w:t>
            </w:r>
            <w:r>
              <w:rPr>
                <w:color w:val="231F20"/>
                <w:sz w:val="20"/>
                <w:szCs w:val="20"/>
              </w:rPr>
              <w:t>дейст</w:t>
            </w:r>
            <w:r w:rsidRPr="009415E3">
              <w:rPr>
                <w:color w:val="231F20"/>
                <w:sz w:val="20"/>
                <w:szCs w:val="20"/>
              </w:rPr>
              <w:t>вительности.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Выставки семейного художественного творчества и «для семьи», выделяя творческие достижения взрослых и детей.</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Совместные формы музыкальной,</w:t>
            </w:r>
            <w:r w:rsidRPr="004F0327">
              <w:rPr>
                <w:color w:val="231F20"/>
                <w:sz w:val="20"/>
                <w:szCs w:val="20"/>
              </w:rPr>
              <w:t xml:space="preserve"> </w:t>
            </w:r>
            <w:r>
              <w:rPr>
                <w:color w:val="231F20"/>
                <w:sz w:val="20"/>
                <w:szCs w:val="20"/>
              </w:rPr>
              <w:t>театраль</w:t>
            </w:r>
            <w:r w:rsidRPr="009415E3">
              <w:rPr>
                <w:color w:val="231F20"/>
                <w:sz w:val="20"/>
                <w:szCs w:val="20"/>
              </w:rPr>
              <w:t>но-художественной деятельности с</w:t>
            </w:r>
            <w:r w:rsidRPr="004F0327">
              <w:rPr>
                <w:color w:val="231F20"/>
                <w:sz w:val="20"/>
                <w:szCs w:val="20"/>
              </w:rPr>
              <w:t xml:space="preserve"> </w:t>
            </w:r>
            <w:r w:rsidRPr="009415E3">
              <w:rPr>
                <w:color w:val="231F20"/>
                <w:sz w:val="20"/>
                <w:szCs w:val="20"/>
              </w:rPr>
              <w:t>детьми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детского сада, семейные праздники</w:t>
            </w:r>
            <w:r>
              <w:rPr>
                <w:color w:val="231F20"/>
                <w:sz w:val="20"/>
                <w:szCs w:val="20"/>
              </w:rPr>
              <w:t>.</w:t>
            </w:r>
          </w:p>
        </w:tc>
      </w:tr>
      <w:tr w:rsidR="00E344C1" w:rsidRPr="009415E3" w:rsidTr="00E344C1">
        <w:trPr>
          <w:trHeight w:val="1419"/>
        </w:trPr>
        <w:tc>
          <w:tcPr>
            <w:tcW w:w="3258"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Коррекционно-развиваю</w:t>
            </w:r>
            <w:r w:rsidRPr="009415E3">
              <w:rPr>
                <w:color w:val="231F20"/>
                <w:sz w:val="20"/>
                <w:szCs w:val="20"/>
              </w:rPr>
              <w:t>щая работа</w:t>
            </w:r>
            <w:r>
              <w:rPr>
                <w:color w:val="231F20"/>
                <w:sz w:val="20"/>
                <w:szCs w:val="20"/>
              </w:rPr>
              <w:t>.</w:t>
            </w:r>
          </w:p>
        </w:tc>
        <w:tc>
          <w:tcPr>
            <w:tcW w:w="3260"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sidRPr="004F0327">
              <w:rPr>
                <w:sz w:val="20"/>
                <w:szCs w:val="20"/>
              </w:rPr>
              <w:t xml:space="preserve">Консолидация </w:t>
            </w:r>
            <w:r w:rsidR="00B04019" w:rsidRPr="004F0327">
              <w:rPr>
                <w:sz w:val="20"/>
                <w:szCs w:val="20"/>
              </w:rPr>
              <w:t>усилий семьи</w:t>
            </w:r>
            <w:r w:rsidRPr="004F0327">
              <w:rPr>
                <w:sz w:val="20"/>
                <w:szCs w:val="20"/>
              </w:rPr>
              <w:t xml:space="preserve"> и ДОО для скорейшего преодоления нарушений речи</w:t>
            </w:r>
            <w:r>
              <w:rPr>
                <w:sz w:val="20"/>
                <w:szCs w:val="20"/>
              </w:rPr>
              <w:t>.</w:t>
            </w:r>
          </w:p>
        </w:tc>
        <w:tc>
          <w:tcPr>
            <w:tcW w:w="7796"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Система методических рекомендаций. Серия домашних тетрадей.</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Упражнения по развитию речи. Формир</w:t>
            </w:r>
            <w:r>
              <w:rPr>
                <w:color w:val="231F20"/>
                <w:sz w:val="20"/>
                <w:szCs w:val="20"/>
              </w:rPr>
              <w:t>ование позитивной оценки и моти</w:t>
            </w:r>
            <w:r w:rsidRPr="009415E3">
              <w:rPr>
                <w:color w:val="231F20"/>
                <w:sz w:val="20"/>
                <w:szCs w:val="20"/>
              </w:rPr>
              <w:t>вации</w:t>
            </w:r>
            <w:r>
              <w:rPr>
                <w:color w:val="231F20"/>
                <w:sz w:val="20"/>
                <w:szCs w:val="20"/>
              </w:rPr>
              <w:t>.</w:t>
            </w:r>
          </w:p>
        </w:tc>
      </w:tr>
      <w:tr w:rsidR="00E344C1" w:rsidRPr="009415E3" w:rsidTr="00E344C1">
        <w:trPr>
          <w:trHeight w:val="563"/>
        </w:trPr>
        <w:tc>
          <w:tcPr>
            <w:tcW w:w="3258"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Педагогическое просвеще</w:t>
            </w:r>
            <w:r w:rsidRPr="009415E3">
              <w:rPr>
                <w:color w:val="231F20"/>
                <w:sz w:val="20"/>
                <w:szCs w:val="20"/>
              </w:rPr>
              <w:t>ние родителей</w:t>
            </w:r>
            <w:r>
              <w:rPr>
                <w:color w:val="231F20"/>
                <w:sz w:val="20"/>
                <w:szCs w:val="20"/>
              </w:rPr>
              <w:t>.</w:t>
            </w:r>
          </w:p>
        </w:tc>
        <w:tc>
          <w:tcPr>
            <w:tcW w:w="3260"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sidRPr="004F0327">
              <w:rPr>
                <w:sz w:val="20"/>
                <w:szCs w:val="20"/>
              </w:rPr>
              <w:t xml:space="preserve">Повышение педагогической </w:t>
            </w:r>
            <w:r>
              <w:rPr>
                <w:sz w:val="20"/>
                <w:szCs w:val="20"/>
              </w:rPr>
              <w:t>грамотности родителей; про</w:t>
            </w:r>
            <w:r w:rsidRPr="004F0327">
              <w:rPr>
                <w:sz w:val="20"/>
                <w:szCs w:val="20"/>
              </w:rPr>
              <w:t xml:space="preserve">свещение по вопросам </w:t>
            </w:r>
            <w:r>
              <w:rPr>
                <w:sz w:val="20"/>
                <w:szCs w:val="20"/>
              </w:rPr>
              <w:t>детско</w:t>
            </w:r>
            <w:r w:rsidRPr="004F0327">
              <w:rPr>
                <w:sz w:val="20"/>
                <w:szCs w:val="20"/>
              </w:rPr>
              <w:t>го развития, педагогическим вопросам</w:t>
            </w:r>
            <w:r>
              <w:rPr>
                <w:sz w:val="20"/>
                <w:szCs w:val="20"/>
              </w:rPr>
              <w:t>.</w:t>
            </w:r>
          </w:p>
        </w:tc>
        <w:tc>
          <w:tcPr>
            <w:tcW w:w="7796"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Лекции, семинары, практические занятия, открытые занятия, конференции, работа творчес</w:t>
            </w:r>
            <w:r>
              <w:rPr>
                <w:color w:val="231F20"/>
                <w:sz w:val="20"/>
                <w:szCs w:val="20"/>
              </w:rPr>
              <w:t>ких групп по интересам, педаго</w:t>
            </w:r>
            <w:r w:rsidRPr="009415E3">
              <w:rPr>
                <w:color w:val="231F20"/>
                <w:sz w:val="20"/>
                <w:szCs w:val="20"/>
              </w:rPr>
              <w:t>гические советы, родительские собрания, консульт</w:t>
            </w:r>
            <w:r>
              <w:rPr>
                <w:color w:val="231F20"/>
                <w:sz w:val="20"/>
                <w:szCs w:val="20"/>
              </w:rPr>
              <w:t>ации, рекомендации по педагоги</w:t>
            </w:r>
            <w:r w:rsidRPr="009415E3">
              <w:rPr>
                <w:color w:val="231F20"/>
                <w:sz w:val="20"/>
                <w:szCs w:val="20"/>
              </w:rPr>
              <w:t>ческому чтению, выпуск и публикация на сайте методических листков для родителей, публичных отчетов, презентаций и т. д.</w:t>
            </w:r>
          </w:p>
        </w:tc>
      </w:tr>
      <w:tr w:rsidR="00E344C1" w:rsidRPr="009415E3" w:rsidTr="00E344C1">
        <w:trPr>
          <w:trHeight w:val="1419"/>
        </w:trPr>
        <w:tc>
          <w:tcPr>
            <w:tcW w:w="3258"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lastRenderedPageBreak/>
              <w:t>Настраивание обратной свя</w:t>
            </w:r>
            <w:r w:rsidRPr="009415E3">
              <w:rPr>
                <w:color w:val="231F20"/>
                <w:sz w:val="20"/>
                <w:szCs w:val="20"/>
              </w:rPr>
              <w:t>зи</w:t>
            </w:r>
            <w:r>
              <w:rPr>
                <w:color w:val="231F20"/>
                <w:sz w:val="20"/>
                <w:szCs w:val="20"/>
              </w:rPr>
              <w:t>.</w:t>
            </w:r>
          </w:p>
        </w:tc>
        <w:tc>
          <w:tcPr>
            <w:tcW w:w="3260"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Pr>
                <w:sz w:val="20"/>
                <w:szCs w:val="20"/>
              </w:rPr>
              <w:t>Изучение успешности реали</w:t>
            </w:r>
            <w:r w:rsidRPr="004F0327">
              <w:rPr>
                <w:sz w:val="20"/>
                <w:szCs w:val="20"/>
              </w:rPr>
              <w:t>зации программы, вовлечение родителей (семе</w:t>
            </w:r>
            <w:r>
              <w:rPr>
                <w:sz w:val="20"/>
                <w:szCs w:val="20"/>
              </w:rPr>
              <w:t>й) в педаго</w:t>
            </w:r>
            <w:r w:rsidRPr="004F0327">
              <w:rPr>
                <w:sz w:val="20"/>
                <w:szCs w:val="20"/>
              </w:rPr>
              <w:t>гический процесс, и</w:t>
            </w:r>
            <w:r>
              <w:rPr>
                <w:sz w:val="20"/>
                <w:szCs w:val="20"/>
              </w:rPr>
              <w:t>зучение осведомленности, инфор</w:t>
            </w:r>
            <w:r w:rsidRPr="004F0327">
              <w:rPr>
                <w:sz w:val="20"/>
                <w:szCs w:val="20"/>
              </w:rPr>
              <w:t>мированности, привлечение родителей к обществ</w:t>
            </w:r>
            <w:r>
              <w:rPr>
                <w:sz w:val="20"/>
                <w:szCs w:val="20"/>
              </w:rPr>
              <w:t>енному контролю реализации про</w:t>
            </w:r>
            <w:r w:rsidRPr="004F0327">
              <w:rPr>
                <w:sz w:val="20"/>
                <w:szCs w:val="20"/>
              </w:rPr>
              <w:t>граммы</w:t>
            </w:r>
            <w:r>
              <w:rPr>
                <w:sz w:val="20"/>
                <w:szCs w:val="20"/>
              </w:rPr>
              <w:t>.</w:t>
            </w:r>
          </w:p>
        </w:tc>
        <w:tc>
          <w:tcPr>
            <w:tcW w:w="7796"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Анкетир</w:t>
            </w:r>
            <w:r>
              <w:rPr>
                <w:color w:val="231F20"/>
                <w:sz w:val="20"/>
                <w:szCs w:val="20"/>
              </w:rPr>
              <w:t>ование, интервьюирование, опро</w:t>
            </w:r>
            <w:r w:rsidRPr="009415E3">
              <w:rPr>
                <w:color w:val="231F20"/>
                <w:sz w:val="20"/>
                <w:szCs w:val="20"/>
              </w:rPr>
              <w:t>сы, беседы; «почтовые ящики» и т. д.</w:t>
            </w:r>
          </w:p>
        </w:tc>
      </w:tr>
    </w:tbl>
    <w:p w:rsidR="007A2D52" w:rsidRDefault="007A2D52" w:rsidP="007A2D52">
      <w:pPr>
        <w:pStyle w:val="af5"/>
        <w:kinsoku w:val="0"/>
        <w:overflowPunct w:val="0"/>
        <w:ind w:right="108"/>
        <w:jc w:val="both"/>
        <w:rPr>
          <w:color w:val="231F20"/>
          <w:spacing w:val="-3"/>
        </w:rPr>
      </w:pPr>
    </w:p>
    <w:p w:rsidR="00686DFD" w:rsidRPr="00F76199" w:rsidRDefault="00686DFD">
      <w:pPr>
        <w:pStyle w:val="a3"/>
        <w:numPr>
          <w:ilvl w:val="3"/>
          <w:numId w:val="87"/>
        </w:numPr>
        <w:ind w:left="0" w:firstLine="851"/>
        <w:jc w:val="both"/>
        <w:rPr>
          <w:rFonts w:ascii="Times New Roman" w:hAnsi="Times New Roman" w:cs="Times New Roman"/>
          <w:b/>
          <w:sz w:val="24"/>
          <w:szCs w:val="24"/>
        </w:rPr>
      </w:pPr>
      <w:r w:rsidRPr="00F76199">
        <w:rPr>
          <w:rFonts w:ascii="Times New Roman" w:hAnsi="Times New Roman" w:cs="Times New Roman"/>
          <w:b/>
          <w:sz w:val="24"/>
          <w:szCs w:val="24"/>
        </w:rPr>
        <w:t>Особенности взаимодействия педагогического коллекти</w:t>
      </w:r>
      <w:r w:rsidR="00E32135" w:rsidRPr="00F76199">
        <w:rPr>
          <w:rFonts w:ascii="Times New Roman" w:hAnsi="Times New Roman" w:cs="Times New Roman"/>
          <w:b/>
          <w:sz w:val="24"/>
          <w:szCs w:val="24"/>
        </w:rPr>
        <w:t>ва с семьями дошкольников с ТНР</w:t>
      </w:r>
      <w:r w:rsidR="00251A4D">
        <w:rPr>
          <w:rFonts w:ascii="Times New Roman" w:hAnsi="Times New Roman" w:cs="Times New Roman"/>
          <w:b/>
          <w:sz w:val="24"/>
          <w:szCs w:val="24"/>
        </w:rPr>
        <w:t xml:space="preserve"> (п.39.3 ФАОП ДО)</w:t>
      </w:r>
      <w:r w:rsidR="00E32135" w:rsidRPr="00F76199">
        <w:rPr>
          <w:rFonts w:ascii="Times New Roman" w:hAnsi="Times New Roman" w:cs="Times New Roman"/>
          <w:b/>
          <w:sz w:val="24"/>
          <w:szCs w:val="24"/>
        </w:rPr>
        <w:t>.</w:t>
      </w:r>
    </w:p>
    <w:p w:rsidR="00686DFD" w:rsidRPr="00785C76" w:rsidRDefault="00686DFD" w:rsidP="00785C76">
      <w:pPr>
        <w:rPr>
          <w:rFonts w:ascii="Times New Roman" w:hAnsi="Times New Roman" w:cs="Times New Roman"/>
          <w:sz w:val="24"/>
          <w:szCs w:val="24"/>
        </w:rPr>
      </w:pP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Взаимодействие педагогических работников </w:t>
      </w:r>
      <w:r w:rsidR="00563DFF">
        <w:rPr>
          <w:rFonts w:ascii="Times New Roman" w:eastAsia="Times New Roman" w:hAnsi="Times New Roman"/>
          <w:sz w:val="24"/>
          <w:szCs w:val="24"/>
        </w:rPr>
        <w:t>МБДОУ</w:t>
      </w:r>
      <w:r w:rsidRPr="00785C76">
        <w:rPr>
          <w:rFonts w:ascii="Times New Roman" w:eastAsia="Times New Roman" w:hAnsi="Times New Roman"/>
          <w:sz w:val="24"/>
          <w:szCs w:val="24"/>
        </w:rPr>
        <w:t xml:space="preserve"> </w:t>
      </w:r>
      <w:r w:rsidR="00395D85"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Укрепление и развитие взаимодействия </w:t>
      </w:r>
      <w:r w:rsidR="00563DFF">
        <w:rPr>
          <w:rFonts w:ascii="Times New Roman" w:eastAsia="Times New Roman" w:hAnsi="Times New Roman"/>
          <w:sz w:val="24"/>
          <w:szCs w:val="24"/>
        </w:rPr>
        <w:t>МБДОУ</w:t>
      </w:r>
      <w:r w:rsidR="00563DFF"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Реализация цели обеспечивает решение следующих задач:</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вовлечение родителей (законных представителей) в воспитательно-образовательный процесс;</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внедрение эффективных технологий сотрудничества </w:t>
      </w:r>
      <w:r w:rsidR="00F54950"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активизация их участия в жизни детского сада.</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повышение родительской компетентности в вопросах воспитания и обучения обучающихся.</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Работа, обеспечивающая взаимодействие семьи и </w:t>
      </w:r>
      <w:r w:rsidR="00F54950" w:rsidRPr="00785C76">
        <w:rPr>
          <w:rFonts w:ascii="Times New Roman" w:eastAsia="Times New Roman" w:hAnsi="Times New Roman"/>
          <w:sz w:val="24"/>
          <w:szCs w:val="24"/>
        </w:rPr>
        <w:t>МБДОУ</w:t>
      </w:r>
      <w:r w:rsidRPr="00785C76">
        <w:rPr>
          <w:rFonts w:ascii="Times New Roman" w:eastAsia="Times New Roman" w:hAnsi="Times New Roman"/>
          <w:sz w:val="24"/>
          <w:szCs w:val="24"/>
        </w:rPr>
        <w:t>, включает следующие направления:</w:t>
      </w:r>
    </w:p>
    <w:p w:rsidR="00686DFD" w:rsidRPr="00785C76" w:rsidRDefault="00F54950" w:rsidP="00785C76">
      <w:pPr>
        <w:ind w:right="80"/>
        <w:jc w:val="both"/>
        <w:rPr>
          <w:rFonts w:ascii="Times New Roman" w:eastAsia="Times New Roman" w:hAnsi="Times New Roman"/>
          <w:sz w:val="24"/>
          <w:szCs w:val="24"/>
        </w:rPr>
      </w:pPr>
      <w:r w:rsidRPr="00785C76">
        <w:rPr>
          <w:rFonts w:ascii="Times New Roman" w:eastAsia="Times New Roman" w:hAnsi="Times New Roman"/>
          <w:i/>
          <w:sz w:val="24"/>
          <w:szCs w:val="24"/>
        </w:rPr>
        <w:t xml:space="preserve">- </w:t>
      </w:r>
      <w:r w:rsidR="00686DFD" w:rsidRPr="00785C76">
        <w:rPr>
          <w:rFonts w:ascii="Times New Roman" w:eastAsia="Times New Roman" w:hAnsi="Times New Roman"/>
          <w:i/>
          <w:sz w:val="24"/>
          <w:szCs w:val="24"/>
        </w:rPr>
        <w:t>аналитическое</w:t>
      </w:r>
      <w:r w:rsidR="00686DFD" w:rsidRPr="00785C76">
        <w:rPr>
          <w:rFonts w:ascii="Times New Roman" w:eastAsia="Times New Roman" w:hAnsi="Times New Roman"/>
          <w:sz w:val="24"/>
          <w:szCs w:val="24"/>
        </w:rPr>
        <w:t xml:space="preserve">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686DFD" w:rsidRPr="00785C76" w:rsidRDefault="00F54950"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 xml:space="preserve">- </w:t>
      </w:r>
      <w:r w:rsidR="00686DFD" w:rsidRPr="00785C76">
        <w:rPr>
          <w:rFonts w:ascii="Times New Roman" w:eastAsia="Times New Roman" w:hAnsi="Times New Roman"/>
          <w:i/>
          <w:sz w:val="24"/>
          <w:szCs w:val="24"/>
        </w:rPr>
        <w:t>коммуникативно-деятельностное</w:t>
      </w:r>
      <w:r w:rsidR="00686DFD" w:rsidRPr="00785C76">
        <w:rPr>
          <w:rFonts w:ascii="Times New Roman" w:eastAsia="Times New Roman" w:hAnsi="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686DFD" w:rsidRPr="00785C76" w:rsidRDefault="00F54950"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w:t>
      </w:r>
      <w:r w:rsidR="00686DFD" w:rsidRPr="00785C76">
        <w:rPr>
          <w:rFonts w:ascii="Times New Roman" w:eastAsia="Times New Roman" w:hAnsi="Times New Roman"/>
          <w:i/>
          <w:sz w:val="24"/>
          <w:szCs w:val="24"/>
        </w:rPr>
        <w:t>информационное</w:t>
      </w:r>
      <w:r w:rsidR="00686DFD" w:rsidRPr="00785C76">
        <w:rPr>
          <w:rFonts w:ascii="Times New Roman" w:eastAsia="Times New Roman" w:hAnsi="Times New Roman"/>
          <w:sz w:val="24"/>
          <w:szCs w:val="24"/>
        </w:rPr>
        <w:t xml:space="preserve"> - пропаганда и популяризация опыта деятельности </w:t>
      </w:r>
      <w:r w:rsidRPr="00785C76">
        <w:rPr>
          <w:rFonts w:ascii="Times New Roman" w:eastAsia="Times New Roman" w:hAnsi="Times New Roman"/>
          <w:sz w:val="24"/>
          <w:szCs w:val="24"/>
        </w:rPr>
        <w:t>МБДОУ</w:t>
      </w:r>
      <w:r w:rsidR="00686DFD" w:rsidRPr="00785C76">
        <w:rPr>
          <w:rFonts w:ascii="Times New Roman" w:eastAsia="Times New Roman" w:hAnsi="Times New Roman"/>
          <w:sz w:val="24"/>
          <w:szCs w:val="24"/>
        </w:rPr>
        <w:t xml:space="preserve">; создание открытого информационного пространства (сайт </w:t>
      </w:r>
      <w:r w:rsidRPr="00785C76">
        <w:rPr>
          <w:rFonts w:ascii="Times New Roman" w:eastAsia="Times New Roman" w:hAnsi="Times New Roman"/>
          <w:sz w:val="24"/>
          <w:szCs w:val="24"/>
        </w:rPr>
        <w:t>МБДОУ</w:t>
      </w:r>
      <w:r w:rsidR="00686DFD" w:rsidRPr="00785C76">
        <w:rPr>
          <w:rFonts w:ascii="Times New Roman" w:eastAsia="Times New Roman" w:hAnsi="Times New Roman"/>
          <w:sz w:val="24"/>
          <w:szCs w:val="24"/>
        </w:rPr>
        <w:t>, форум, группы в социальных сетях).</w:t>
      </w:r>
    </w:p>
    <w:p w:rsidR="007A2D52" w:rsidRPr="007A2D52" w:rsidRDefault="007A2D52" w:rsidP="007A2D52">
      <w:pPr>
        <w:pStyle w:val="af5"/>
        <w:kinsoku w:val="0"/>
        <w:overflowPunct w:val="0"/>
        <w:ind w:left="-142" w:right="108" w:firstLine="622"/>
        <w:jc w:val="both"/>
        <w:rPr>
          <w:color w:val="231F20"/>
        </w:rPr>
      </w:pPr>
      <w:r>
        <w:rPr>
          <w:color w:val="231F20"/>
          <w:spacing w:val="-3"/>
        </w:rPr>
        <w:t>Учитель-л</w:t>
      </w:r>
      <w:r w:rsidRPr="007A2D52">
        <w:rPr>
          <w:color w:val="231F20"/>
          <w:spacing w:val="-3"/>
        </w:rPr>
        <w:t xml:space="preserve">огопед </w:t>
      </w:r>
      <w:r w:rsidRPr="007A2D52">
        <w:rPr>
          <w:color w:val="231F20"/>
        </w:rPr>
        <w:t>привлекает родителей к коррекционно-развивающей работе. После проведения логопедического обследо</w:t>
      </w:r>
      <w:r>
        <w:rPr>
          <w:color w:val="231F20"/>
        </w:rPr>
        <w:t>вания логопед предоставляет ро</w:t>
      </w:r>
      <w:r w:rsidRPr="007A2D52">
        <w:rPr>
          <w:color w:val="231F20"/>
        </w:rPr>
        <w:t>дителям</w:t>
      </w:r>
      <w:r w:rsidRPr="007A2D52">
        <w:rPr>
          <w:color w:val="231F20"/>
          <w:spacing w:val="-11"/>
        </w:rPr>
        <w:t xml:space="preserve"> </w:t>
      </w:r>
      <w:r w:rsidRPr="007A2D52">
        <w:rPr>
          <w:color w:val="231F20"/>
        </w:rPr>
        <w:t>информацию</w:t>
      </w:r>
      <w:r w:rsidRPr="007A2D52">
        <w:rPr>
          <w:color w:val="231F20"/>
          <w:spacing w:val="-11"/>
        </w:rPr>
        <w:t xml:space="preserve"> </w:t>
      </w:r>
      <w:r w:rsidRPr="007A2D52">
        <w:rPr>
          <w:color w:val="231F20"/>
        </w:rPr>
        <w:t>о</w:t>
      </w:r>
      <w:r w:rsidRPr="007A2D52">
        <w:rPr>
          <w:color w:val="231F20"/>
          <w:spacing w:val="-11"/>
        </w:rPr>
        <w:t xml:space="preserve"> </w:t>
      </w:r>
      <w:r w:rsidRPr="007A2D52">
        <w:rPr>
          <w:color w:val="231F20"/>
        </w:rPr>
        <w:t>речевых</w:t>
      </w:r>
      <w:r w:rsidRPr="007A2D52">
        <w:rPr>
          <w:color w:val="231F20"/>
          <w:spacing w:val="-11"/>
        </w:rPr>
        <w:t xml:space="preserve"> </w:t>
      </w:r>
      <w:r w:rsidRPr="007A2D52">
        <w:rPr>
          <w:color w:val="231F20"/>
        </w:rPr>
        <w:t>нарушениях,</w:t>
      </w:r>
      <w:r w:rsidRPr="007A2D52">
        <w:rPr>
          <w:color w:val="231F20"/>
          <w:spacing w:val="-10"/>
        </w:rPr>
        <w:t xml:space="preserve"> </w:t>
      </w:r>
      <w:r w:rsidRPr="007A2D52">
        <w:rPr>
          <w:color w:val="231F20"/>
        </w:rPr>
        <w:t>выявленных</w:t>
      </w:r>
      <w:r w:rsidRPr="007A2D52">
        <w:rPr>
          <w:color w:val="231F20"/>
          <w:spacing w:val="-11"/>
        </w:rPr>
        <w:t xml:space="preserve"> </w:t>
      </w:r>
      <w:r w:rsidRPr="007A2D52">
        <w:rPr>
          <w:color w:val="231F20"/>
        </w:rPr>
        <w:t>у</w:t>
      </w:r>
      <w:r w:rsidRPr="007A2D52">
        <w:rPr>
          <w:color w:val="231F20"/>
          <w:spacing w:val="-10"/>
        </w:rPr>
        <w:t xml:space="preserve"> </w:t>
      </w:r>
      <w:r w:rsidRPr="007A2D52">
        <w:rPr>
          <w:color w:val="231F20"/>
        </w:rPr>
        <w:t>ребенка,</w:t>
      </w:r>
      <w:r w:rsidRPr="007A2D52">
        <w:rPr>
          <w:color w:val="231F20"/>
          <w:spacing w:val="-11"/>
        </w:rPr>
        <w:t xml:space="preserve"> </w:t>
      </w:r>
      <w:r w:rsidRPr="007A2D52">
        <w:rPr>
          <w:color w:val="231F20"/>
        </w:rPr>
        <w:t>и</w:t>
      </w:r>
      <w:r w:rsidRPr="007A2D52">
        <w:rPr>
          <w:color w:val="231F20"/>
          <w:spacing w:val="-11"/>
        </w:rPr>
        <w:t xml:space="preserve"> </w:t>
      </w:r>
      <w:r>
        <w:rPr>
          <w:color w:val="231F20"/>
        </w:rPr>
        <w:t>инфор</w:t>
      </w:r>
      <w:r w:rsidRPr="007A2D52">
        <w:rPr>
          <w:color w:val="231F20"/>
        </w:rPr>
        <w:t>мирует о плане индивидуальной коррекцио</w:t>
      </w:r>
      <w:r>
        <w:rPr>
          <w:color w:val="231F20"/>
        </w:rPr>
        <w:t>нно-развивающей работы, разъяс</w:t>
      </w:r>
      <w:r w:rsidRPr="007A2D52">
        <w:rPr>
          <w:color w:val="231F20"/>
        </w:rPr>
        <w:t>няя</w:t>
      </w:r>
      <w:r w:rsidRPr="007A2D52">
        <w:rPr>
          <w:color w:val="231F20"/>
          <w:spacing w:val="-19"/>
        </w:rPr>
        <w:t xml:space="preserve"> </w:t>
      </w:r>
      <w:r w:rsidRPr="007A2D52">
        <w:rPr>
          <w:color w:val="231F20"/>
        </w:rPr>
        <w:t>необходимость</w:t>
      </w:r>
      <w:r w:rsidRPr="007A2D52">
        <w:rPr>
          <w:color w:val="231F20"/>
          <w:spacing w:val="-17"/>
        </w:rPr>
        <w:t xml:space="preserve"> </w:t>
      </w:r>
      <w:r w:rsidRPr="007A2D52">
        <w:rPr>
          <w:color w:val="231F20"/>
        </w:rPr>
        <w:t>совместной,</w:t>
      </w:r>
      <w:r w:rsidRPr="007A2D52">
        <w:rPr>
          <w:color w:val="231F20"/>
          <w:spacing w:val="-18"/>
        </w:rPr>
        <w:t xml:space="preserve"> </w:t>
      </w:r>
      <w:r w:rsidRPr="007A2D52">
        <w:rPr>
          <w:color w:val="231F20"/>
        </w:rPr>
        <w:t>согласованной</w:t>
      </w:r>
      <w:r w:rsidRPr="007A2D52">
        <w:rPr>
          <w:color w:val="231F20"/>
          <w:spacing w:val="-18"/>
        </w:rPr>
        <w:t xml:space="preserve"> </w:t>
      </w:r>
      <w:r w:rsidRPr="007A2D52">
        <w:rPr>
          <w:color w:val="231F20"/>
        </w:rPr>
        <w:t>работы</w:t>
      </w:r>
      <w:r w:rsidRPr="007A2D52">
        <w:rPr>
          <w:color w:val="231F20"/>
          <w:spacing w:val="-18"/>
        </w:rPr>
        <w:t xml:space="preserve"> </w:t>
      </w:r>
      <w:r w:rsidRPr="007A2D52">
        <w:rPr>
          <w:color w:val="231F20"/>
        </w:rPr>
        <w:t>педагогов</w:t>
      </w:r>
      <w:r w:rsidRPr="007A2D52">
        <w:rPr>
          <w:color w:val="231F20"/>
          <w:spacing w:val="-18"/>
        </w:rPr>
        <w:t xml:space="preserve"> </w:t>
      </w:r>
      <w:r w:rsidRPr="007A2D52">
        <w:rPr>
          <w:color w:val="231F20"/>
        </w:rPr>
        <w:t>детского</w:t>
      </w:r>
      <w:r w:rsidRPr="007A2D52">
        <w:rPr>
          <w:color w:val="231F20"/>
          <w:spacing w:val="-17"/>
        </w:rPr>
        <w:t xml:space="preserve"> </w:t>
      </w:r>
      <w:r w:rsidRPr="007A2D52">
        <w:rPr>
          <w:color w:val="231F20"/>
        </w:rPr>
        <w:t>сада и</w:t>
      </w:r>
      <w:r w:rsidRPr="007A2D52">
        <w:rPr>
          <w:color w:val="231F20"/>
          <w:spacing w:val="-10"/>
        </w:rPr>
        <w:t xml:space="preserve"> </w:t>
      </w:r>
      <w:r w:rsidRPr="007A2D52">
        <w:rPr>
          <w:color w:val="231F20"/>
        </w:rPr>
        <w:t>родителей.</w:t>
      </w:r>
      <w:r w:rsidRPr="007A2D52">
        <w:rPr>
          <w:color w:val="231F20"/>
          <w:spacing w:val="-9"/>
        </w:rPr>
        <w:t xml:space="preserve"> </w:t>
      </w:r>
      <w:r>
        <w:rPr>
          <w:color w:val="231F20"/>
          <w:spacing w:val="-9"/>
        </w:rPr>
        <w:t xml:space="preserve"> </w:t>
      </w:r>
      <w:r w:rsidRPr="007A2D52">
        <w:rPr>
          <w:color w:val="231F20"/>
        </w:rPr>
        <w:t>Рекомендации</w:t>
      </w:r>
      <w:r w:rsidRPr="007A2D52">
        <w:rPr>
          <w:color w:val="231F20"/>
          <w:spacing w:val="-9"/>
        </w:rPr>
        <w:t xml:space="preserve"> </w:t>
      </w:r>
      <w:r w:rsidRPr="007A2D52">
        <w:rPr>
          <w:color w:val="231F20"/>
        </w:rPr>
        <w:t>родители</w:t>
      </w:r>
      <w:r w:rsidRPr="007A2D52">
        <w:rPr>
          <w:color w:val="231F20"/>
          <w:spacing w:val="-9"/>
        </w:rPr>
        <w:t xml:space="preserve"> </w:t>
      </w:r>
      <w:r w:rsidRPr="007A2D52">
        <w:rPr>
          <w:color w:val="231F20"/>
        </w:rPr>
        <w:t>получают</w:t>
      </w:r>
      <w:r w:rsidRPr="007A2D52">
        <w:rPr>
          <w:color w:val="231F20"/>
          <w:spacing w:val="-9"/>
        </w:rPr>
        <w:t xml:space="preserve"> </w:t>
      </w:r>
      <w:r w:rsidRPr="007A2D52">
        <w:rPr>
          <w:color w:val="231F20"/>
        </w:rPr>
        <w:t>на</w:t>
      </w:r>
      <w:r w:rsidRPr="007A2D52">
        <w:rPr>
          <w:color w:val="231F20"/>
          <w:spacing w:val="-9"/>
        </w:rPr>
        <w:t xml:space="preserve"> </w:t>
      </w:r>
      <w:r w:rsidRPr="007A2D52">
        <w:rPr>
          <w:color w:val="231F20"/>
        </w:rPr>
        <w:t>приемах</w:t>
      </w:r>
      <w:r w:rsidRPr="007A2D52">
        <w:rPr>
          <w:color w:val="231F20"/>
          <w:spacing w:val="-9"/>
        </w:rPr>
        <w:t xml:space="preserve"> </w:t>
      </w:r>
      <w:r>
        <w:rPr>
          <w:color w:val="231F20"/>
          <w:spacing w:val="-9"/>
        </w:rPr>
        <w:t>учителя-</w:t>
      </w:r>
      <w:r w:rsidRPr="007A2D52">
        <w:rPr>
          <w:color w:val="231F20"/>
        </w:rPr>
        <w:t>логопеда</w:t>
      </w:r>
      <w:r w:rsidRPr="007A2D52">
        <w:rPr>
          <w:color w:val="231F20"/>
          <w:spacing w:val="-11"/>
        </w:rPr>
        <w:t xml:space="preserve"> </w:t>
      </w:r>
      <w:r w:rsidRPr="007A2D52">
        <w:rPr>
          <w:color w:val="231F20"/>
        </w:rPr>
        <w:t>—</w:t>
      </w:r>
      <w:r w:rsidRPr="007A2D52">
        <w:rPr>
          <w:color w:val="231F20"/>
          <w:spacing w:val="-9"/>
        </w:rPr>
        <w:t xml:space="preserve"> </w:t>
      </w:r>
      <w:r w:rsidRPr="007A2D52">
        <w:rPr>
          <w:color w:val="231F20"/>
        </w:rPr>
        <w:t>устно; в письменной форме — в тетрадях</w:t>
      </w:r>
      <w:r w:rsidRPr="007A2D52">
        <w:rPr>
          <w:color w:val="231F20"/>
          <w:spacing w:val="-5"/>
        </w:rPr>
        <w:t xml:space="preserve"> </w:t>
      </w:r>
      <w:r w:rsidRPr="007A2D52">
        <w:rPr>
          <w:color w:val="231F20"/>
        </w:rPr>
        <w:t>ребенка.</w:t>
      </w:r>
    </w:p>
    <w:p w:rsidR="007A2D52" w:rsidRPr="007A2D52" w:rsidRDefault="007A2D52" w:rsidP="007A2D52">
      <w:pPr>
        <w:pStyle w:val="af5"/>
        <w:kinsoku w:val="0"/>
        <w:overflowPunct w:val="0"/>
        <w:ind w:left="480"/>
        <w:jc w:val="both"/>
        <w:rPr>
          <w:color w:val="231F20"/>
        </w:rPr>
      </w:pPr>
      <w:r w:rsidRPr="007A2D52">
        <w:rPr>
          <w:color w:val="231F20"/>
        </w:rPr>
        <w:t>Участие родителей предусматривает:</w:t>
      </w:r>
    </w:p>
    <w:p w:rsidR="007A2D52" w:rsidRPr="007A2D52" w:rsidRDefault="007A2D52">
      <w:pPr>
        <w:pStyle w:val="a3"/>
        <w:widowControl w:val="0"/>
        <w:numPr>
          <w:ilvl w:val="0"/>
          <w:numId w:val="86"/>
        </w:numPr>
        <w:tabs>
          <w:tab w:val="left" w:pos="756"/>
        </w:tabs>
        <w:kinsoku w:val="0"/>
        <w:overflowPunct w:val="0"/>
        <w:autoSpaceDE w:val="0"/>
        <w:autoSpaceDN w:val="0"/>
        <w:adjustRightInd w:val="0"/>
        <w:ind w:left="755" w:hanging="276"/>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организацию выполнения </w:t>
      </w:r>
      <w:r w:rsidRPr="007A2D52">
        <w:rPr>
          <w:rFonts w:ascii="Times New Roman" w:hAnsi="Times New Roman" w:cs="Times New Roman"/>
          <w:color w:val="231F20"/>
          <w:spacing w:val="-3"/>
          <w:sz w:val="24"/>
          <w:szCs w:val="24"/>
        </w:rPr>
        <w:t xml:space="preserve">ребенком </w:t>
      </w:r>
      <w:r w:rsidRPr="007A2D52">
        <w:rPr>
          <w:rFonts w:ascii="Times New Roman" w:hAnsi="Times New Roman" w:cs="Times New Roman"/>
          <w:color w:val="231F20"/>
          <w:sz w:val="24"/>
          <w:szCs w:val="24"/>
        </w:rPr>
        <w:t>домашних заданий;</w:t>
      </w:r>
    </w:p>
    <w:p w:rsidR="007A2D52" w:rsidRPr="007A2D52" w:rsidRDefault="007A2D52">
      <w:pPr>
        <w:pStyle w:val="a3"/>
        <w:widowControl w:val="0"/>
        <w:numPr>
          <w:ilvl w:val="0"/>
          <w:numId w:val="86"/>
        </w:numPr>
        <w:tabs>
          <w:tab w:val="left" w:pos="773"/>
        </w:tabs>
        <w:kinsoku w:val="0"/>
        <w:overflowPunct w:val="0"/>
        <w:autoSpaceDE w:val="0"/>
        <w:autoSpaceDN w:val="0"/>
        <w:adjustRightInd w:val="0"/>
        <w:ind w:right="110" w:firstLine="368"/>
        <w:contextualSpacing w:val="0"/>
        <w:jc w:val="both"/>
        <w:rPr>
          <w:rFonts w:ascii="Times New Roman" w:hAnsi="Times New Roman" w:cs="Times New Roman"/>
          <w:color w:val="231F20"/>
          <w:spacing w:val="-3"/>
          <w:sz w:val="24"/>
          <w:szCs w:val="24"/>
        </w:rPr>
      </w:pPr>
      <w:r w:rsidRPr="007A2D52">
        <w:rPr>
          <w:rFonts w:ascii="Times New Roman" w:hAnsi="Times New Roman" w:cs="Times New Roman"/>
          <w:color w:val="231F20"/>
          <w:sz w:val="24"/>
          <w:szCs w:val="24"/>
        </w:rPr>
        <w:t xml:space="preserve">проведение упражнений с </w:t>
      </w:r>
      <w:r w:rsidRPr="007A2D52">
        <w:rPr>
          <w:rFonts w:ascii="Times New Roman" w:hAnsi="Times New Roman" w:cs="Times New Roman"/>
          <w:color w:val="231F20"/>
          <w:spacing w:val="-3"/>
          <w:sz w:val="24"/>
          <w:szCs w:val="24"/>
        </w:rPr>
        <w:t xml:space="preserve">ребенком </w:t>
      </w:r>
      <w:r>
        <w:rPr>
          <w:rFonts w:ascii="Times New Roman" w:hAnsi="Times New Roman" w:cs="Times New Roman"/>
          <w:color w:val="231F20"/>
          <w:sz w:val="24"/>
          <w:szCs w:val="24"/>
        </w:rPr>
        <w:t>на развитие артикуляционных на</w:t>
      </w:r>
      <w:r w:rsidRPr="007A2D52">
        <w:rPr>
          <w:rFonts w:ascii="Times New Roman" w:hAnsi="Times New Roman" w:cs="Times New Roman"/>
          <w:color w:val="231F20"/>
          <w:spacing w:val="-3"/>
          <w:sz w:val="24"/>
          <w:szCs w:val="24"/>
        </w:rPr>
        <w:t>выков;</w:t>
      </w:r>
    </w:p>
    <w:p w:rsidR="007A2D52" w:rsidRPr="007A2D52" w:rsidRDefault="007A2D52">
      <w:pPr>
        <w:pStyle w:val="a3"/>
        <w:widowControl w:val="0"/>
        <w:numPr>
          <w:ilvl w:val="0"/>
          <w:numId w:val="86"/>
        </w:numPr>
        <w:tabs>
          <w:tab w:val="left" w:pos="774"/>
        </w:tabs>
        <w:kinsoku w:val="0"/>
        <w:overflowPunct w:val="0"/>
        <w:autoSpaceDE w:val="0"/>
        <w:autoSpaceDN w:val="0"/>
        <w:adjustRightInd w:val="0"/>
        <w:ind w:right="110"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систематическое закрепление изученного материала по автоматизации поставленных </w:t>
      </w:r>
      <w:r w:rsidRPr="007A2D52">
        <w:rPr>
          <w:rFonts w:ascii="Times New Roman" w:hAnsi="Times New Roman" w:cs="Times New Roman"/>
          <w:color w:val="231F20"/>
          <w:spacing w:val="-4"/>
          <w:sz w:val="24"/>
          <w:szCs w:val="24"/>
        </w:rPr>
        <w:t xml:space="preserve">звуков </w:t>
      </w:r>
      <w:r w:rsidRPr="007A2D52">
        <w:rPr>
          <w:rFonts w:ascii="Times New Roman" w:hAnsi="Times New Roman" w:cs="Times New Roman"/>
          <w:color w:val="231F20"/>
          <w:sz w:val="24"/>
          <w:szCs w:val="24"/>
        </w:rPr>
        <w:t>и введению их в</w:t>
      </w:r>
      <w:r w:rsidRPr="007A2D52">
        <w:rPr>
          <w:rFonts w:ascii="Times New Roman" w:hAnsi="Times New Roman" w:cs="Times New Roman"/>
          <w:color w:val="231F20"/>
          <w:spacing w:val="-1"/>
          <w:sz w:val="24"/>
          <w:szCs w:val="24"/>
        </w:rPr>
        <w:t xml:space="preserve"> </w:t>
      </w:r>
      <w:r w:rsidRPr="007A2D52">
        <w:rPr>
          <w:rFonts w:ascii="Times New Roman" w:hAnsi="Times New Roman" w:cs="Times New Roman"/>
          <w:color w:val="231F20"/>
          <w:sz w:val="24"/>
          <w:szCs w:val="24"/>
        </w:rPr>
        <w:t>речь;</w:t>
      </w:r>
    </w:p>
    <w:p w:rsidR="007A2D52" w:rsidRPr="007A2D52" w:rsidRDefault="007A2D52">
      <w:pPr>
        <w:pStyle w:val="a3"/>
        <w:widowControl w:val="0"/>
        <w:numPr>
          <w:ilvl w:val="0"/>
          <w:numId w:val="86"/>
        </w:numPr>
        <w:tabs>
          <w:tab w:val="left" w:pos="775"/>
        </w:tabs>
        <w:kinsoku w:val="0"/>
        <w:overflowPunct w:val="0"/>
        <w:autoSpaceDE w:val="0"/>
        <w:autoSpaceDN w:val="0"/>
        <w:adjustRightInd w:val="0"/>
        <w:ind w:right="108"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создание положительного эмоционального настроя на логопедические занятия, поощрение успехов ребенка, фор</w:t>
      </w:r>
      <w:r>
        <w:rPr>
          <w:rFonts w:ascii="Times New Roman" w:hAnsi="Times New Roman" w:cs="Times New Roman"/>
          <w:color w:val="231F20"/>
          <w:sz w:val="24"/>
          <w:szCs w:val="24"/>
        </w:rPr>
        <w:t>мирование мотивации к самостоя</w:t>
      </w:r>
      <w:r w:rsidRPr="007A2D52">
        <w:rPr>
          <w:rFonts w:ascii="Times New Roman" w:hAnsi="Times New Roman" w:cs="Times New Roman"/>
          <w:color w:val="231F20"/>
          <w:sz w:val="24"/>
          <w:szCs w:val="24"/>
        </w:rPr>
        <w:t>тельным занятиям, желания научиться говорить</w:t>
      </w:r>
      <w:r w:rsidRPr="007A2D52">
        <w:rPr>
          <w:rFonts w:ascii="Times New Roman" w:hAnsi="Times New Roman" w:cs="Times New Roman"/>
          <w:color w:val="231F20"/>
          <w:spacing w:val="-5"/>
          <w:sz w:val="24"/>
          <w:szCs w:val="24"/>
        </w:rPr>
        <w:t xml:space="preserve"> </w:t>
      </w:r>
      <w:r w:rsidRPr="007A2D52">
        <w:rPr>
          <w:rFonts w:ascii="Times New Roman" w:hAnsi="Times New Roman" w:cs="Times New Roman"/>
          <w:color w:val="231F20"/>
          <w:sz w:val="24"/>
          <w:szCs w:val="24"/>
        </w:rPr>
        <w:t>правильно.</w:t>
      </w:r>
    </w:p>
    <w:p w:rsidR="007A2D52" w:rsidRPr="007A2D52" w:rsidRDefault="007A2D52" w:rsidP="007A2D52">
      <w:pPr>
        <w:pStyle w:val="af5"/>
        <w:kinsoku w:val="0"/>
        <w:overflowPunct w:val="0"/>
        <w:ind w:right="109" w:firstLine="480"/>
        <w:jc w:val="both"/>
        <w:rPr>
          <w:color w:val="231F20"/>
        </w:rPr>
      </w:pPr>
      <w:r>
        <w:rPr>
          <w:color w:val="231F20"/>
        </w:rPr>
        <w:t>Ознакомиться с</w:t>
      </w:r>
      <w:r w:rsidRPr="007A2D52">
        <w:rPr>
          <w:color w:val="231F20"/>
        </w:rPr>
        <w:t xml:space="preserve"> планированием взаимодействия с родителями можно в </w:t>
      </w:r>
      <w:r w:rsidRPr="007A2D52">
        <w:rPr>
          <w:color w:val="231F20"/>
          <w:spacing w:val="-3"/>
        </w:rPr>
        <w:t xml:space="preserve">ежегодном </w:t>
      </w:r>
      <w:r w:rsidRPr="007A2D52">
        <w:rPr>
          <w:color w:val="231F20"/>
        </w:rPr>
        <w:t xml:space="preserve">плане работы </w:t>
      </w:r>
      <w:r>
        <w:rPr>
          <w:color w:val="231F20"/>
        </w:rPr>
        <w:t>МБДОУ</w:t>
      </w:r>
      <w:r w:rsidRPr="007A2D52">
        <w:rPr>
          <w:color w:val="231F20"/>
        </w:rPr>
        <w:t xml:space="preserve"> (публикуется на</w:t>
      </w:r>
      <w:r w:rsidRPr="007A2D52">
        <w:rPr>
          <w:color w:val="231F20"/>
          <w:spacing w:val="-4"/>
        </w:rPr>
        <w:t xml:space="preserve"> </w:t>
      </w:r>
      <w:r w:rsidRPr="007A2D52">
        <w:rPr>
          <w:color w:val="231F20"/>
        </w:rPr>
        <w:t>сайте).</w:t>
      </w:r>
    </w:p>
    <w:p w:rsidR="007A2D52" w:rsidRDefault="007A2D52" w:rsidP="007A2D52">
      <w:pPr>
        <w:jc w:val="both"/>
        <w:rPr>
          <w:rFonts w:ascii="Times New Roman" w:hAnsi="Times New Roman" w:cs="Times New Roman"/>
          <w:color w:val="231F20"/>
          <w:sz w:val="24"/>
          <w:szCs w:val="24"/>
        </w:rPr>
      </w:pPr>
    </w:p>
    <w:p w:rsidR="008B0026" w:rsidRPr="00910A7F" w:rsidRDefault="0063246B">
      <w:pPr>
        <w:pStyle w:val="a3"/>
        <w:numPr>
          <w:ilvl w:val="3"/>
          <w:numId w:val="87"/>
        </w:numPr>
        <w:ind w:right="80" w:hanging="11"/>
        <w:jc w:val="both"/>
        <w:rPr>
          <w:rFonts w:ascii="Times New Roman" w:eastAsia="Times New Roman" w:hAnsi="Times New Roman"/>
          <w:b/>
          <w:sz w:val="24"/>
          <w:szCs w:val="24"/>
        </w:rPr>
      </w:pPr>
      <w:r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Содержание направлений работы с семьёй</w:t>
      </w:r>
      <w:r w:rsidR="001423AC"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по образовательным областям</w:t>
      </w:r>
      <w:r w:rsidR="00251A4D">
        <w:rPr>
          <w:rFonts w:ascii="Times New Roman" w:eastAsia="Times New Roman" w:hAnsi="Times New Roman"/>
          <w:b/>
          <w:sz w:val="24"/>
          <w:szCs w:val="24"/>
        </w:rPr>
        <w:t xml:space="preserve"> (п.39.3. абзац 9) ФАОП ДО</w:t>
      </w:r>
      <w:r w:rsidR="003D27F1" w:rsidRPr="00910A7F">
        <w:rPr>
          <w:rFonts w:ascii="Times New Roman" w:eastAsia="Times New Roman" w:hAnsi="Times New Roman"/>
          <w:b/>
          <w:sz w:val="24"/>
          <w:szCs w:val="24"/>
        </w:rPr>
        <w:t>.</w:t>
      </w:r>
    </w:p>
    <w:p w:rsidR="008B0026" w:rsidRPr="00785C76" w:rsidRDefault="008B0026" w:rsidP="0063246B">
      <w:pPr>
        <w:ind w:left="60" w:right="80" w:firstLine="649"/>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Целостность </w:t>
      </w:r>
      <w:r w:rsidR="00E32135" w:rsidRPr="00785C76">
        <w:rPr>
          <w:rFonts w:ascii="Times New Roman" w:eastAsia="Times New Roman" w:hAnsi="Times New Roman"/>
          <w:sz w:val="24"/>
          <w:szCs w:val="24"/>
        </w:rPr>
        <w:t>адаптированной образовательной</w:t>
      </w:r>
      <w:r w:rsidRPr="00785C76">
        <w:rPr>
          <w:rFonts w:ascii="Times New Roman" w:eastAsia="Times New Roman" w:hAnsi="Times New Roman"/>
          <w:sz w:val="24"/>
          <w:szCs w:val="24"/>
        </w:rPr>
        <w:t xml:space="preserve"> программы обеспечивается установлением связей между образовательными областями, интеграцией усилий специалистов и родителей дошкольников.</w:t>
      </w: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«Социально-коммуникативное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формами работы дошкольного учреждения по проблеме безопасности детей дошкольного возраста.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достижениями и трудностями общественного воспитания в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традиции трудового воспитания, сложившиеся и развивающиеся в семьях воспитанников.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4E41D0" w:rsidRPr="00785C76">
        <w:rPr>
          <w:rFonts w:ascii="Times New Roman" w:eastAsia="Times New Roman" w:hAnsi="Times New Roman"/>
          <w:sz w:val="24"/>
          <w:szCs w:val="24"/>
        </w:rPr>
        <w:t>научно-обоснованные принципы,</w:t>
      </w:r>
      <w:r w:rsidRPr="00785C76">
        <w:rPr>
          <w:rFonts w:ascii="Times New Roman" w:eastAsia="Times New Roman" w:hAnsi="Times New Roman"/>
          <w:sz w:val="24"/>
          <w:szCs w:val="24"/>
        </w:rPr>
        <w:t xml:space="preserve"> и нормативы.</w:t>
      </w:r>
    </w:p>
    <w:p w:rsidR="0060000B" w:rsidRPr="00785C76" w:rsidRDefault="0060000B" w:rsidP="00785C76">
      <w:pPr>
        <w:ind w:left="60" w:right="80" w:firstLine="708"/>
        <w:jc w:val="both"/>
        <w:rPr>
          <w:rFonts w:ascii="Times New Roman" w:eastAsia="Times New Roman" w:hAnsi="Times New Roman"/>
          <w:b/>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«Познавательное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Обращать внимание родителей на возможности интеллектуального развития ребенка в семье и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60000B" w:rsidRPr="00785C76" w:rsidRDefault="0060000B" w:rsidP="00785C76">
      <w:pPr>
        <w:ind w:left="60" w:right="80" w:firstLine="708"/>
        <w:jc w:val="both"/>
        <w:rPr>
          <w:rFonts w:ascii="Times New Roman" w:eastAsia="Times New Roman" w:hAnsi="Times New Roman"/>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«Речевое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w:t>
      </w:r>
      <w:r w:rsidR="006D00E5">
        <w:rPr>
          <w:rFonts w:ascii="Times New Roman" w:eastAsia="Times New Roman" w:hAnsi="Times New Roman"/>
          <w:sz w:val="24"/>
          <w:szCs w:val="24"/>
        </w:rPr>
        <w:t>конфликтную (спорную) ситуацию.</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8B0026" w:rsidRPr="004125FF" w:rsidRDefault="008B0026" w:rsidP="004125FF">
      <w:pPr>
        <w:spacing w:line="276" w:lineRule="auto"/>
        <w:ind w:left="60" w:right="80" w:firstLine="708"/>
        <w:rPr>
          <w:rFonts w:ascii="Times New Roman" w:eastAsia="Times New Roman" w:hAnsi="Times New Roman"/>
          <w:b/>
          <w:sz w:val="24"/>
          <w:szCs w:val="24"/>
        </w:rPr>
      </w:pPr>
      <w:r w:rsidRPr="004125FF">
        <w:rPr>
          <w:rFonts w:ascii="Times New Roman" w:eastAsia="Times New Roman" w:hAnsi="Times New Roman"/>
          <w:b/>
          <w:sz w:val="24"/>
          <w:szCs w:val="24"/>
        </w:rPr>
        <w:t>Образова</w:t>
      </w:r>
      <w:r w:rsidR="0060000B" w:rsidRPr="004125FF">
        <w:rPr>
          <w:rFonts w:ascii="Times New Roman" w:eastAsia="Times New Roman" w:hAnsi="Times New Roman"/>
          <w:b/>
          <w:sz w:val="24"/>
          <w:szCs w:val="24"/>
        </w:rPr>
        <w:t>тельная область «Художественное</w:t>
      </w:r>
      <w:r w:rsidRPr="004125FF">
        <w:rPr>
          <w:rFonts w:ascii="Times New Roman" w:eastAsia="Times New Roman" w:hAnsi="Times New Roman"/>
          <w:b/>
          <w:sz w:val="24"/>
          <w:szCs w:val="24"/>
        </w:rPr>
        <w:t>–эстетическое развитие»</w:t>
      </w:r>
      <w:r w:rsidR="003D27F1">
        <w:rPr>
          <w:rFonts w:ascii="Times New Roman" w:eastAsia="Times New Roman" w:hAnsi="Times New Roman"/>
          <w:b/>
          <w:sz w:val="24"/>
          <w:szCs w:val="24"/>
        </w:rPr>
        <w:t>:</w:t>
      </w:r>
    </w:p>
    <w:p w:rsidR="00395D85"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Восприятие художественной литературы и фольклора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395D85" w:rsidRPr="00785C76" w:rsidRDefault="00395D85" w:rsidP="00785C76">
      <w:pPr>
        <w:ind w:left="60" w:right="80" w:firstLine="708"/>
        <w:jc w:val="both"/>
        <w:rPr>
          <w:rFonts w:ascii="Times New Roman" w:eastAsia="Times New Roman" w:hAnsi="Times New Roman"/>
          <w:sz w:val="24"/>
          <w:szCs w:val="24"/>
        </w:rPr>
      </w:pPr>
    </w:p>
    <w:p w:rsidR="008B0026"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Изобразительное творчество</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8B0026" w:rsidRPr="00785C76" w:rsidRDefault="008B0026"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Музыка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rsidR="008B002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3D27F1" w:rsidRPr="00785C76" w:rsidRDefault="003D27F1" w:rsidP="00785C76">
      <w:pPr>
        <w:ind w:left="60" w:right="80" w:firstLine="708"/>
        <w:jc w:val="both"/>
        <w:rPr>
          <w:rFonts w:ascii="Times New Roman" w:eastAsia="Times New Roman" w:hAnsi="Times New Roman"/>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«Физическое развитие»</w:t>
      </w:r>
      <w:r w:rsidR="003D27F1">
        <w:rPr>
          <w:rFonts w:ascii="Times New Roman" w:eastAsia="Times New Roman" w:hAnsi="Times New Roman"/>
          <w:b/>
          <w:sz w:val="24"/>
          <w:szCs w:val="24"/>
        </w:rPr>
        <w:t>:</w:t>
      </w:r>
    </w:p>
    <w:p w:rsidR="008B0026"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Представления о ЗОЖ и гигиене</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Объяснять родителям, как образ жизни семьи воздействует на здоровье</w:t>
      </w:r>
      <w:r w:rsidR="00785C76"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Информировать родителей о факторах, влияющих на физическое здоровье ребенка (спокойное общение, питание, закаливание, движения).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8B0026" w:rsidRPr="00785C76" w:rsidRDefault="008B0026"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lastRenderedPageBreak/>
        <w:t>Физическая культура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8B002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910A7F" w:rsidRDefault="00910A7F" w:rsidP="00785C76">
      <w:pPr>
        <w:ind w:left="60" w:right="80" w:firstLine="708"/>
        <w:jc w:val="both"/>
        <w:rPr>
          <w:rFonts w:ascii="Times New Roman" w:eastAsia="Times New Roman" w:hAnsi="Times New Roman"/>
          <w:sz w:val="24"/>
          <w:szCs w:val="24"/>
        </w:rPr>
      </w:pPr>
    </w:p>
    <w:p w:rsidR="0069080E" w:rsidRPr="00CD4240" w:rsidRDefault="00CD4240">
      <w:pPr>
        <w:pStyle w:val="a3"/>
        <w:numPr>
          <w:ilvl w:val="3"/>
          <w:numId w:val="87"/>
        </w:numPr>
        <w:ind w:left="0" w:right="80" w:firstLine="851"/>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0069080E" w:rsidRPr="00CD4240">
        <w:rPr>
          <w:rFonts w:ascii="Times New Roman" w:eastAsia="Times New Roman" w:hAnsi="Times New Roman"/>
          <w:b/>
          <w:bCs/>
          <w:sz w:val="24"/>
          <w:szCs w:val="24"/>
        </w:rPr>
        <w:t>Планируемые результаты</w:t>
      </w:r>
      <w:r w:rsidR="00F54950" w:rsidRPr="00CD4240">
        <w:rPr>
          <w:rFonts w:ascii="Times New Roman" w:eastAsia="Times New Roman" w:hAnsi="Times New Roman"/>
          <w:b/>
          <w:bCs/>
          <w:sz w:val="24"/>
          <w:szCs w:val="24"/>
        </w:rPr>
        <w:t xml:space="preserve"> работы с родителями (законными представителями)</w:t>
      </w:r>
      <w:r w:rsidR="00251A4D">
        <w:rPr>
          <w:rFonts w:ascii="Times New Roman" w:eastAsia="Times New Roman" w:hAnsi="Times New Roman"/>
          <w:b/>
          <w:bCs/>
          <w:sz w:val="24"/>
          <w:szCs w:val="24"/>
        </w:rPr>
        <w:t xml:space="preserve"> (п.39.3. абзац 19. ФАОП ДО)</w:t>
      </w:r>
      <w:r w:rsidR="0069080E" w:rsidRPr="00CD4240">
        <w:rPr>
          <w:rFonts w:ascii="Times New Roman" w:eastAsia="Times New Roman" w:hAnsi="Times New Roman"/>
          <w:b/>
          <w:bCs/>
          <w:sz w:val="24"/>
          <w:szCs w:val="24"/>
        </w:rPr>
        <w:t>:</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п</w:t>
      </w:r>
      <w:r w:rsidR="0069080E" w:rsidRPr="00785C76">
        <w:rPr>
          <w:rFonts w:ascii="Times New Roman" w:eastAsia="Times New Roman" w:hAnsi="Times New Roman"/>
          <w:sz w:val="24"/>
          <w:szCs w:val="24"/>
        </w:rPr>
        <w:t xml:space="preserve">оявление интереса родителей к работе </w:t>
      </w:r>
      <w:r w:rsidR="000A1BEC">
        <w:rPr>
          <w:rFonts w:ascii="Times New Roman" w:eastAsia="Times New Roman" w:hAnsi="Times New Roman"/>
          <w:sz w:val="24"/>
          <w:szCs w:val="24"/>
        </w:rPr>
        <w:t>МБДОУ</w:t>
      </w:r>
      <w:r w:rsidR="0069080E" w:rsidRPr="00785C76">
        <w:rPr>
          <w:rFonts w:ascii="Times New Roman" w:eastAsia="Times New Roman" w:hAnsi="Times New Roman"/>
          <w:sz w:val="24"/>
          <w:szCs w:val="24"/>
        </w:rPr>
        <w:t>, к воспитанию детей, улучшени</w:t>
      </w:r>
      <w:r w:rsidRPr="00785C76">
        <w:rPr>
          <w:rFonts w:ascii="Times New Roman" w:eastAsia="Times New Roman" w:hAnsi="Times New Roman"/>
          <w:sz w:val="24"/>
          <w:szCs w:val="24"/>
        </w:rPr>
        <w:t>ю детско-родительских отношений;</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п</w:t>
      </w:r>
      <w:r w:rsidR="0069080E" w:rsidRPr="00785C76">
        <w:rPr>
          <w:rFonts w:ascii="Times New Roman" w:eastAsia="Times New Roman" w:hAnsi="Times New Roman"/>
          <w:sz w:val="24"/>
          <w:szCs w:val="24"/>
        </w:rPr>
        <w:t>овышение компетентности родителей в пс</w:t>
      </w:r>
      <w:r w:rsidRPr="00785C76">
        <w:rPr>
          <w:rFonts w:ascii="Times New Roman" w:eastAsia="Times New Roman" w:hAnsi="Times New Roman"/>
          <w:sz w:val="24"/>
          <w:szCs w:val="24"/>
        </w:rPr>
        <w:t>ихолого-педагогических вопросах;</w:t>
      </w:r>
    </w:p>
    <w:p w:rsidR="0069080E" w:rsidRPr="00785C76" w:rsidRDefault="00824E16" w:rsidP="00785C76">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с</w:t>
      </w:r>
      <w:r w:rsidR="0069080E" w:rsidRPr="00785C76">
        <w:rPr>
          <w:rFonts w:ascii="Times New Roman" w:eastAsia="Times New Roman" w:hAnsi="Times New Roman"/>
          <w:sz w:val="24"/>
          <w:szCs w:val="24"/>
        </w:rPr>
        <w:t>охранени</w:t>
      </w:r>
      <w:r w:rsidRPr="00785C76">
        <w:rPr>
          <w:rFonts w:ascii="Times New Roman" w:eastAsia="Times New Roman" w:hAnsi="Times New Roman"/>
          <w:sz w:val="24"/>
          <w:szCs w:val="24"/>
        </w:rPr>
        <w:t>е семейных ценностей и традиций;</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у</w:t>
      </w:r>
      <w:r w:rsidR="0069080E" w:rsidRPr="00785C76">
        <w:rPr>
          <w:rFonts w:ascii="Times New Roman" w:eastAsia="Times New Roman" w:hAnsi="Times New Roman"/>
          <w:sz w:val="24"/>
          <w:szCs w:val="24"/>
        </w:rPr>
        <w:t>величение количества обращений с вопросами</w:t>
      </w:r>
      <w:r w:rsidRPr="00785C76">
        <w:rPr>
          <w:rFonts w:ascii="Times New Roman" w:eastAsia="Times New Roman" w:hAnsi="Times New Roman"/>
          <w:sz w:val="24"/>
          <w:szCs w:val="24"/>
        </w:rPr>
        <w:t xml:space="preserve"> к педагогам и специалистам;</w:t>
      </w:r>
    </w:p>
    <w:p w:rsidR="0069080E" w:rsidRPr="00785C76" w:rsidRDefault="00824E16" w:rsidP="00785C76">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р</w:t>
      </w:r>
      <w:r w:rsidR="0069080E" w:rsidRPr="00785C76">
        <w:rPr>
          <w:rFonts w:ascii="Times New Roman" w:eastAsia="Times New Roman" w:hAnsi="Times New Roman"/>
          <w:sz w:val="24"/>
          <w:szCs w:val="24"/>
        </w:rPr>
        <w:t xml:space="preserve">ост удовлетворенности родителей работой педагогов и </w:t>
      </w:r>
      <w:r w:rsidRPr="00785C76">
        <w:rPr>
          <w:rFonts w:ascii="Times New Roman" w:eastAsia="Times New Roman" w:hAnsi="Times New Roman"/>
          <w:sz w:val="24"/>
          <w:szCs w:val="24"/>
        </w:rPr>
        <w:t>МБ</w:t>
      </w:r>
      <w:r w:rsidR="0069080E" w:rsidRPr="00785C76">
        <w:rPr>
          <w:rFonts w:ascii="Times New Roman" w:eastAsia="Times New Roman" w:hAnsi="Times New Roman"/>
          <w:sz w:val="24"/>
          <w:szCs w:val="24"/>
        </w:rPr>
        <w:t>ДОУ.</w:t>
      </w:r>
    </w:p>
    <w:p w:rsidR="004125FF" w:rsidRPr="004125FF" w:rsidRDefault="004125FF" w:rsidP="004125FF">
      <w:pPr>
        <w:pStyle w:val="a3"/>
        <w:ind w:left="0"/>
        <w:jc w:val="both"/>
        <w:rPr>
          <w:rFonts w:ascii="Times New Roman" w:eastAsia="Times New Roman" w:hAnsi="Times New Roman"/>
          <w:sz w:val="24"/>
          <w:szCs w:val="24"/>
        </w:rPr>
      </w:pPr>
    </w:p>
    <w:p w:rsidR="0070755E" w:rsidRPr="004125FF" w:rsidRDefault="0070755E" w:rsidP="00AE5C56">
      <w:pPr>
        <w:pStyle w:val="a3"/>
        <w:numPr>
          <w:ilvl w:val="2"/>
          <w:numId w:val="73"/>
        </w:numPr>
        <w:ind w:firstLine="131"/>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Взаимодействие участников образовательного процесса. </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Эффективность коррекционно-развивающей работы в группе компенсирующей направленности во многом зависит от преемственности в работе </w:t>
      </w:r>
      <w:r w:rsidR="006D00E5">
        <w:rPr>
          <w:rFonts w:ascii="Times New Roman" w:eastAsia="Times New Roman" w:hAnsi="Times New Roman"/>
          <w:sz w:val="24"/>
          <w:szCs w:val="24"/>
        </w:rPr>
        <w:t>учителя-</w:t>
      </w:r>
      <w:r w:rsidRPr="004125FF">
        <w:rPr>
          <w:rFonts w:ascii="Times New Roman" w:eastAsia="Times New Roman" w:hAnsi="Times New Roman"/>
          <w:sz w:val="24"/>
          <w:szCs w:val="24"/>
        </w:rPr>
        <w:t xml:space="preserve">логопеда и других </w:t>
      </w:r>
      <w:r w:rsidR="006D00E5">
        <w:rPr>
          <w:rFonts w:ascii="Times New Roman" w:eastAsia="Times New Roman" w:hAnsi="Times New Roman"/>
          <w:sz w:val="24"/>
          <w:szCs w:val="24"/>
        </w:rPr>
        <w:t>педагогов</w:t>
      </w:r>
      <w:r w:rsidRPr="004125FF">
        <w:rPr>
          <w:rFonts w:ascii="Times New Roman" w:eastAsia="Times New Roman" w:hAnsi="Times New Roman"/>
          <w:sz w:val="24"/>
          <w:szCs w:val="24"/>
        </w:rPr>
        <w:t>, прежде всего, учителя-логопеда и воспитателей.</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Взаимодействие с воспитателями </w:t>
      </w:r>
      <w:r w:rsidR="003A66FE">
        <w:rPr>
          <w:rFonts w:ascii="Times New Roman" w:eastAsia="Times New Roman" w:hAnsi="Times New Roman"/>
          <w:sz w:val="24"/>
          <w:szCs w:val="24"/>
        </w:rPr>
        <w:t>уичтель-</w:t>
      </w:r>
      <w:r w:rsidRPr="004125FF">
        <w:rPr>
          <w:rFonts w:ascii="Times New Roman" w:eastAsia="Times New Roman" w:hAnsi="Times New Roman"/>
          <w:sz w:val="24"/>
          <w:szCs w:val="24"/>
        </w:rPr>
        <w:t>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коррекционно-развивающей работы; оснащение развивающего предметного пространства в групповом помещении; взаимопосещение и участие в интегрированной</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w:t>
      </w:r>
      <w:r w:rsidR="003A66FE">
        <w:rPr>
          <w:rFonts w:ascii="Times New Roman" w:eastAsia="Times New Roman" w:hAnsi="Times New Roman"/>
          <w:sz w:val="24"/>
          <w:szCs w:val="24"/>
        </w:rPr>
        <w:t>учитель-</w:t>
      </w:r>
      <w:r w:rsidRPr="004125FF">
        <w:rPr>
          <w:rFonts w:ascii="Times New Roman" w:eastAsia="Times New Roman" w:hAnsi="Times New Roman"/>
          <w:sz w:val="24"/>
          <w:szCs w:val="24"/>
        </w:rPr>
        <w:t>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Еженедельные задания </w:t>
      </w:r>
      <w:r w:rsidR="003A66FE">
        <w:rPr>
          <w:rFonts w:ascii="Times New Roman" w:eastAsia="Times New Roman" w:hAnsi="Times New Roman"/>
          <w:sz w:val="24"/>
          <w:szCs w:val="24"/>
        </w:rPr>
        <w:t>учителя-</w:t>
      </w:r>
      <w:r w:rsidRPr="004125FF">
        <w:rPr>
          <w:rFonts w:ascii="Times New Roman" w:eastAsia="Times New Roman" w:hAnsi="Times New Roman"/>
          <w:sz w:val="24"/>
          <w:szCs w:val="24"/>
        </w:rPr>
        <w:t>логопеда воспитателю включают в себя следующие разделы:</w:t>
      </w:r>
      <w:bookmarkStart w:id="30" w:name="page12"/>
      <w:bookmarkEnd w:id="30"/>
      <w:r w:rsidRPr="004125FF">
        <w:rPr>
          <w:rFonts w:ascii="Times New Roman" w:eastAsia="Times New Roman" w:hAnsi="Times New Roman"/>
          <w:sz w:val="24"/>
          <w:szCs w:val="24"/>
        </w:rPr>
        <w:t xml:space="preserve"> </w:t>
      </w:r>
      <w:r w:rsidR="003A66FE">
        <w:rPr>
          <w:rFonts w:ascii="Times New Roman" w:eastAsia="Times New Roman" w:hAnsi="Times New Roman"/>
          <w:sz w:val="24"/>
          <w:szCs w:val="24"/>
        </w:rPr>
        <w:t xml:space="preserve">- </w:t>
      </w:r>
      <w:r w:rsidRPr="004125FF">
        <w:rPr>
          <w:rFonts w:ascii="Times New Roman" w:eastAsia="Times New Roman" w:hAnsi="Times New Roman"/>
          <w:sz w:val="24"/>
          <w:szCs w:val="24"/>
        </w:rPr>
        <w:t>логопедические пятиминутки;</w:t>
      </w:r>
    </w:p>
    <w:p w:rsidR="0070755E" w:rsidRPr="004125FF" w:rsidRDefault="003A66FE" w:rsidP="003A66FE">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подвижные игры и пальчиковая гимнастика;</w:t>
      </w:r>
    </w:p>
    <w:p w:rsidR="0070755E" w:rsidRPr="004125FF" w:rsidRDefault="003A66FE" w:rsidP="003A66FE">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индивидуальная работа;</w:t>
      </w:r>
    </w:p>
    <w:p w:rsidR="0070755E" w:rsidRPr="004125FF" w:rsidRDefault="003A66FE" w:rsidP="004125FF">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рекомендации по подбору художественной литературы и иллюстративного материала.</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sidR="006D487D"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рекомендуемых для каждой недели работы.</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rsidR="00401F65"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Работой по образовательной области «</w:t>
      </w:r>
      <w:r w:rsidRPr="004125FF">
        <w:rPr>
          <w:rFonts w:ascii="Times New Roman" w:eastAsia="Times New Roman" w:hAnsi="Times New Roman"/>
          <w:b/>
          <w:sz w:val="24"/>
          <w:szCs w:val="24"/>
        </w:rPr>
        <w:t>Речевое развитие»</w:t>
      </w:r>
      <w:r w:rsidRPr="004125FF">
        <w:rPr>
          <w:rFonts w:ascii="Times New Roman" w:eastAsia="Times New Roman" w:hAnsi="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r w:rsidR="007A0FBC" w:rsidRPr="004125FF">
        <w:rPr>
          <w:rFonts w:ascii="Times New Roman" w:eastAsia="Times New Roman" w:hAnsi="Times New Roman"/>
          <w:sz w:val="24"/>
          <w:szCs w:val="24"/>
        </w:rPr>
        <w:t xml:space="preserve"> </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работе по образовательной области </w:t>
      </w:r>
      <w:r w:rsidRPr="004125FF">
        <w:rPr>
          <w:rFonts w:ascii="Times New Roman" w:eastAsia="Times New Roman" w:hAnsi="Times New Roman"/>
          <w:b/>
          <w:sz w:val="24"/>
          <w:szCs w:val="24"/>
        </w:rPr>
        <w:t>«Познавательное развитие»</w:t>
      </w:r>
      <w:r w:rsidRPr="004125FF">
        <w:rPr>
          <w:rFonts w:ascii="Times New Roman" w:eastAsia="Times New Roman" w:hAnsi="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Основными специалистами в области </w:t>
      </w:r>
      <w:r w:rsidRPr="004125FF">
        <w:rPr>
          <w:rFonts w:ascii="Times New Roman" w:eastAsia="Times New Roman" w:hAnsi="Times New Roman"/>
          <w:b/>
          <w:sz w:val="24"/>
          <w:szCs w:val="24"/>
        </w:rPr>
        <w:t>«Социально-коммуникативное развитие»</w:t>
      </w:r>
      <w:r w:rsidRPr="004125FF">
        <w:rPr>
          <w:rFonts w:ascii="Times New Roman" w:eastAsia="Times New Roman" w:hAnsi="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7A0FBC" w:rsidRPr="004125FF" w:rsidRDefault="001D5DED" w:rsidP="001D5DED">
      <w:pPr>
        <w:jc w:val="both"/>
        <w:rPr>
          <w:rFonts w:ascii="Times New Roman" w:eastAsia="Times New Roman" w:hAnsi="Times New Roman"/>
          <w:sz w:val="24"/>
          <w:szCs w:val="24"/>
        </w:rPr>
      </w:pPr>
      <w:r>
        <w:rPr>
          <w:rFonts w:ascii="Times New Roman" w:eastAsia="Times New Roman" w:hAnsi="Times New Roman"/>
          <w:sz w:val="24"/>
          <w:szCs w:val="24"/>
        </w:rPr>
        <w:tab/>
      </w:r>
      <w:r w:rsidR="0070755E" w:rsidRPr="004125FF">
        <w:rPr>
          <w:rFonts w:ascii="Times New Roman" w:eastAsia="Times New Roman" w:hAnsi="Times New Roman"/>
          <w:sz w:val="24"/>
          <w:szCs w:val="24"/>
        </w:rPr>
        <w:t xml:space="preserve">В образовательной области </w:t>
      </w:r>
      <w:r w:rsidR="0070755E" w:rsidRPr="004125FF">
        <w:rPr>
          <w:rFonts w:ascii="Times New Roman" w:eastAsia="Times New Roman" w:hAnsi="Times New Roman"/>
          <w:b/>
          <w:sz w:val="24"/>
          <w:szCs w:val="24"/>
        </w:rPr>
        <w:t>«Художественно-эстетическое развитие»</w:t>
      </w:r>
      <w:r w:rsidR="0070755E" w:rsidRPr="004125FF">
        <w:rPr>
          <w:rFonts w:ascii="Times New Roman" w:eastAsia="Times New Roman" w:hAnsi="Times New Roman"/>
          <w:sz w:val="24"/>
          <w:szCs w:val="24"/>
        </w:rPr>
        <w:t xml:space="preserve"> принимают участие воспитатели, музыкальный руководитель. </w:t>
      </w:r>
      <w:r w:rsidR="007A0FBC" w:rsidRPr="004125FF">
        <w:rPr>
          <w:rFonts w:ascii="Times New Roman" w:eastAsia="Times New Roman" w:hAnsi="Times New Roman"/>
          <w:sz w:val="24"/>
          <w:szCs w:val="24"/>
        </w:rPr>
        <w:t xml:space="preserve"> </w:t>
      </w:r>
    </w:p>
    <w:p w:rsidR="0070755E" w:rsidRPr="004125FF" w:rsidRDefault="001D5DED" w:rsidP="001D5DED">
      <w:pPr>
        <w:tabs>
          <w:tab w:val="left" w:pos="3"/>
        </w:tabs>
        <w:ind w:left="3"/>
        <w:jc w:val="both"/>
        <w:rPr>
          <w:rFonts w:ascii="Times New Roman" w:eastAsia="Times New Roman" w:hAnsi="Times New Roman"/>
          <w:sz w:val="24"/>
          <w:szCs w:val="24"/>
        </w:rPr>
      </w:pPr>
      <w:r>
        <w:rPr>
          <w:rFonts w:ascii="Times New Roman" w:eastAsia="Times New Roman" w:hAnsi="Times New Roman"/>
          <w:sz w:val="24"/>
          <w:szCs w:val="24"/>
        </w:rPr>
        <w:lastRenderedPageBreak/>
        <w:tab/>
      </w:r>
      <w:r w:rsidR="0070755E" w:rsidRPr="004125FF">
        <w:rPr>
          <w:rFonts w:ascii="Times New Roman" w:eastAsia="Times New Roman" w:hAnsi="Times New Roman"/>
          <w:sz w:val="24"/>
          <w:szCs w:val="24"/>
        </w:rPr>
        <w:t xml:space="preserve">Работу в образовательных области </w:t>
      </w:r>
      <w:r w:rsidR="0070755E" w:rsidRPr="004125FF">
        <w:rPr>
          <w:rFonts w:ascii="Times New Roman" w:eastAsia="Times New Roman" w:hAnsi="Times New Roman"/>
          <w:b/>
          <w:sz w:val="24"/>
          <w:szCs w:val="24"/>
        </w:rPr>
        <w:t>«Физическое развитие»</w:t>
      </w:r>
      <w:r w:rsidR="0070755E" w:rsidRPr="004125FF">
        <w:rPr>
          <w:rFonts w:ascii="Times New Roman" w:eastAsia="Times New Roman" w:hAnsi="Times New Roman"/>
          <w:sz w:val="24"/>
          <w:szCs w:val="24"/>
        </w:rPr>
        <w:t>» осуществляют инструктор по физическому воспитанию</w:t>
      </w:r>
      <w:r w:rsidR="007A0FBC" w:rsidRPr="004125FF">
        <w:rPr>
          <w:rFonts w:ascii="Times New Roman" w:eastAsia="Times New Roman" w:hAnsi="Times New Roman"/>
          <w:sz w:val="24"/>
          <w:szCs w:val="24"/>
        </w:rPr>
        <w:t xml:space="preserve"> (воспитатель при отсутствии специалиста), инструктор по плаванию</w:t>
      </w:r>
      <w:r w:rsidR="0070755E" w:rsidRPr="004125FF">
        <w:rPr>
          <w:rFonts w:ascii="Times New Roman" w:eastAsia="Times New Roman" w:hAnsi="Times New Roman"/>
          <w:sz w:val="24"/>
          <w:szCs w:val="24"/>
        </w:rPr>
        <w:t>.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70755E" w:rsidRPr="004125FF" w:rsidRDefault="007A0FBC" w:rsidP="001D5DED">
      <w:pPr>
        <w:jc w:val="both"/>
        <w:rPr>
          <w:rFonts w:ascii="Times New Roman" w:eastAsia="Times New Roman" w:hAnsi="Times New Roman"/>
          <w:sz w:val="24"/>
          <w:szCs w:val="24"/>
        </w:rPr>
      </w:pPr>
      <w:r w:rsidRPr="004125FF">
        <w:rPr>
          <w:rFonts w:ascii="Times New Roman" w:eastAsia="Times New Roman" w:hAnsi="Times New Roman"/>
          <w:sz w:val="24"/>
          <w:szCs w:val="24"/>
        </w:rPr>
        <w:tab/>
      </w:r>
      <w:r w:rsidR="0070755E" w:rsidRPr="004125FF">
        <w:rPr>
          <w:rFonts w:ascii="Times New Roman" w:eastAsia="Times New Roman" w:hAnsi="Times New Roman"/>
          <w:sz w:val="24"/>
          <w:szCs w:val="24"/>
        </w:rPr>
        <w:t>В группе компенсирующей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6D487D" w:rsidRPr="004125FF" w:rsidRDefault="006D487D" w:rsidP="004125FF">
      <w:pPr>
        <w:ind w:left="60" w:right="80" w:firstLine="708"/>
        <w:jc w:val="center"/>
        <w:rPr>
          <w:rFonts w:ascii="Times New Roman" w:eastAsia="Times New Roman" w:hAnsi="Times New Roman"/>
          <w:b/>
          <w:sz w:val="24"/>
          <w:szCs w:val="24"/>
        </w:rPr>
      </w:pPr>
    </w:p>
    <w:p w:rsidR="0069080E" w:rsidRPr="004125FF" w:rsidRDefault="0069080E" w:rsidP="00C00B41">
      <w:pPr>
        <w:pStyle w:val="a3"/>
        <w:numPr>
          <w:ilvl w:val="2"/>
          <w:numId w:val="73"/>
        </w:numPr>
        <w:ind w:left="0" w:right="80" w:firstLine="709"/>
        <w:rPr>
          <w:rFonts w:ascii="Times New Roman" w:eastAsia="Times New Roman" w:hAnsi="Times New Roman"/>
          <w:b/>
          <w:sz w:val="24"/>
          <w:szCs w:val="24"/>
        </w:rPr>
      </w:pPr>
      <w:r w:rsidRPr="004125FF">
        <w:rPr>
          <w:rFonts w:ascii="Times New Roman" w:eastAsia="Times New Roman" w:hAnsi="Times New Roman"/>
          <w:b/>
          <w:sz w:val="24"/>
          <w:szCs w:val="24"/>
        </w:rPr>
        <w:t>Программа коррекционно-развивающей работы с детьми с ТНР</w:t>
      </w:r>
      <w:r w:rsidR="00C00B41">
        <w:rPr>
          <w:rFonts w:ascii="Times New Roman" w:eastAsia="Times New Roman" w:hAnsi="Times New Roman"/>
          <w:b/>
          <w:sz w:val="24"/>
          <w:szCs w:val="24"/>
        </w:rPr>
        <w:t xml:space="preserve"> (п.43. ФАОП ДО)</w:t>
      </w:r>
      <w:r w:rsidR="007A0FBC" w:rsidRPr="004125FF">
        <w:rPr>
          <w:rFonts w:ascii="Times New Roman" w:eastAsia="Times New Roman" w:hAnsi="Times New Roman"/>
          <w:b/>
          <w:sz w:val="24"/>
          <w:szCs w:val="24"/>
        </w:rPr>
        <w:t>.</w:t>
      </w:r>
    </w:p>
    <w:p w:rsidR="0069080E" w:rsidRPr="004125FF" w:rsidRDefault="004125FF" w:rsidP="004125FF">
      <w:pPr>
        <w:ind w:right="80" w:firstLine="720"/>
        <w:jc w:val="both"/>
        <w:rPr>
          <w:rFonts w:ascii="Times New Roman" w:eastAsia="Times New Roman" w:hAnsi="Times New Roman"/>
          <w:sz w:val="24"/>
          <w:szCs w:val="24"/>
        </w:rPr>
      </w:pPr>
      <w:r w:rsidRPr="004125FF">
        <w:rPr>
          <w:rFonts w:ascii="Times New Roman" w:eastAsia="Times New Roman" w:hAnsi="Times New Roman"/>
          <w:sz w:val="24"/>
          <w:szCs w:val="24"/>
          <w:u w:val="single"/>
        </w:rPr>
        <w:t xml:space="preserve">Цель </w:t>
      </w:r>
      <w:r>
        <w:rPr>
          <w:rFonts w:ascii="Times New Roman" w:eastAsia="Times New Roman" w:hAnsi="Times New Roman"/>
          <w:sz w:val="24"/>
          <w:szCs w:val="24"/>
          <w:u w:val="single"/>
        </w:rPr>
        <w:t>п</w:t>
      </w:r>
      <w:r w:rsidR="0069080E" w:rsidRPr="004125FF">
        <w:rPr>
          <w:rFonts w:ascii="Times New Roman" w:eastAsia="Times New Roman" w:hAnsi="Times New Roman"/>
          <w:sz w:val="24"/>
          <w:szCs w:val="24"/>
          <w:u w:val="single"/>
        </w:rPr>
        <w:t>рограмм</w:t>
      </w:r>
      <w:r w:rsidRPr="004125FF">
        <w:rPr>
          <w:rFonts w:ascii="Times New Roman" w:eastAsia="Times New Roman" w:hAnsi="Times New Roman"/>
          <w:sz w:val="24"/>
          <w:szCs w:val="24"/>
          <w:u w:val="single"/>
        </w:rPr>
        <w:t>ы</w:t>
      </w:r>
      <w:r w:rsidR="0069080E" w:rsidRPr="004125FF">
        <w:rPr>
          <w:rFonts w:ascii="Times New Roman" w:eastAsia="Times New Roman" w:hAnsi="Times New Roman"/>
          <w:sz w:val="24"/>
          <w:szCs w:val="24"/>
        </w:rPr>
        <w:t xml:space="preserve"> к</w:t>
      </w:r>
      <w:r>
        <w:rPr>
          <w:rFonts w:ascii="Times New Roman" w:eastAsia="Times New Roman" w:hAnsi="Times New Roman"/>
          <w:sz w:val="24"/>
          <w:szCs w:val="24"/>
        </w:rPr>
        <w:t>оррекционной работы</w:t>
      </w:r>
      <w:r w:rsidR="00E709A8">
        <w:rPr>
          <w:rFonts w:ascii="Times New Roman" w:eastAsia="Times New Roman" w:hAnsi="Times New Roman"/>
          <w:sz w:val="24"/>
          <w:szCs w:val="24"/>
        </w:rPr>
        <w:t xml:space="preserve"> (п.43.1. ФАОП ДО)</w:t>
      </w:r>
      <w:r w:rsidR="0069080E" w:rsidRPr="004125FF">
        <w:rPr>
          <w:rFonts w:ascii="Times New Roman" w:eastAsia="Times New Roman" w:hAnsi="Times New Roman"/>
          <w:sz w:val="24"/>
          <w:szCs w:val="24"/>
        </w:rPr>
        <w:t>:</w:t>
      </w:r>
    </w:p>
    <w:p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выявление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недостатками в их психофизическом и речевом развитии;</w:t>
      </w:r>
    </w:p>
    <w:p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возможность освоения детьми с ТНР адаптированной основной образовательной программы дошкольного образования.</w:t>
      </w:r>
    </w:p>
    <w:p w:rsidR="0069080E" w:rsidRPr="004125FF" w:rsidRDefault="0069080E" w:rsidP="004125FF">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Задачи программы</w:t>
      </w:r>
      <w:r w:rsidR="00E709A8">
        <w:rPr>
          <w:rFonts w:ascii="Times New Roman" w:eastAsia="Times New Roman" w:hAnsi="Times New Roman"/>
          <w:sz w:val="24"/>
          <w:szCs w:val="24"/>
          <w:u w:val="single"/>
        </w:rPr>
        <w:t xml:space="preserve"> </w:t>
      </w:r>
      <w:r w:rsidR="00E709A8">
        <w:rPr>
          <w:rFonts w:ascii="Times New Roman" w:eastAsia="Times New Roman" w:hAnsi="Times New Roman"/>
          <w:sz w:val="24"/>
          <w:szCs w:val="24"/>
        </w:rPr>
        <w:t>(п.43.2. ФАОП ДО)</w:t>
      </w:r>
      <w:r w:rsidRPr="004125FF">
        <w:rPr>
          <w:rFonts w:ascii="Times New Roman" w:eastAsia="Times New Roman" w:hAnsi="Times New Roman"/>
          <w:sz w:val="24"/>
          <w:szCs w:val="24"/>
          <w:u w:val="single"/>
        </w:rPr>
        <w:t>:</w:t>
      </w:r>
    </w:p>
    <w:p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определение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уровнем их речевого развития и степенью выраженности нарушения;</w:t>
      </w:r>
    </w:p>
    <w:p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69080E" w:rsidRPr="004125FF" w:rsidRDefault="0069080E" w:rsidP="004125FF">
      <w:pPr>
        <w:ind w:right="8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Программа коррекционной работы предусматривает:</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проведение индивидуальной и подгрупповой (фронтальной) логопедической работы, обеспечивающей удовлетворение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с целью преодоления неречевых и речевых расстройств;</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r w:rsidR="004125FF"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w:t>
      </w:r>
    </w:p>
    <w:p w:rsidR="0069080E" w:rsidRPr="004125FF" w:rsidRDefault="0069080E" w:rsidP="00107010">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 xml:space="preserve">Коррекционно-развивающая работа всех педагогических работников </w:t>
      </w:r>
      <w:r w:rsidR="00107010">
        <w:rPr>
          <w:rFonts w:ascii="Times New Roman" w:eastAsia="Times New Roman" w:hAnsi="Times New Roman"/>
          <w:sz w:val="24"/>
          <w:szCs w:val="24"/>
          <w:u w:val="single"/>
        </w:rPr>
        <w:t>МБДОУ</w:t>
      </w:r>
      <w:r w:rsidRPr="004125FF">
        <w:rPr>
          <w:rFonts w:ascii="Times New Roman" w:eastAsia="Times New Roman" w:hAnsi="Times New Roman"/>
          <w:sz w:val="24"/>
          <w:szCs w:val="24"/>
          <w:u w:val="single"/>
        </w:rPr>
        <w:t xml:space="preserve"> включает</w:t>
      </w:r>
      <w:r w:rsidR="00E709A8">
        <w:rPr>
          <w:rFonts w:ascii="Times New Roman" w:eastAsia="Times New Roman" w:hAnsi="Times New Roman"/>
          <w:sz w:val="24"/>
          <w:szCs w:val="24"/>
          <w:u w:val="single"/>
        </w:rPr>
        <w:t xml:space="preserve"> (п.43.4 ФАОП ДО)</w:t>
      </w:r>
      <w:r w:rsidRPr="004125FF">
        <w:rPr>
          <w:rFonts w:ascii="Times New Roman" w:eastAsia="Times New Roman" w:hAnsi="Times New Roman"/>
          <w:sz w:val="24"/>
          <w:szCs w:val="24"/>
          <w:u w:val="single"/>
        </w:rPr>
        <w:t>:</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социально-коммуникативное развитие;</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и коррекцию сенсорных, моторных, психических функций у обучающихся с ТНР;</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познавательное развитие,</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высших психических функций;</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w:t>
      </w:r>
      <w:r w:rsidR="004125FF" w:rsidRPr="004125FF">
        <w:rPr>
          <w:rFonts w:ascii="Times New Roman" w:eastAsia="Times New Roman" w:hAnsi="Times New Roman"/>
          <w:sz w:val="24"/>
          <w:szCs w:val="24"/>
        </w:rPr>
        <w:t>потенциальных возможностей,</w:t>
      </w:r>
      <w:r w:rsidRPr="004125FF">
        <w:rPr>
          <w:rFonts w:ascii="Times New Roman" w:eastAsia="Times New Roman" w:hAnsi="Times New Roman"/>
          <w:sz w:val="24"/>
          <w:szCs w:val="24"/>
        </w:rPr>
        <w:t xml:space="preserve"> обучающихся с ТНР и удовлетворению их особых образовательных потребностей.</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69080E" w:rsidRPr="004125FF" w:rsidRDefault="0069080E" w:rsidP="004125FF">
      <w:pPr>
        <w:ind w:left="60" w:right="80" w:firstLine="708"/>
        <w:jc w:val="both"/>
        <w:rPr>
          <w:rFonts w:ascii="Times New Roman" w:eastAsia="Times New Roman" w:hAnsi="Times New Roman"/>
          <w:b/>
          <w:sz w:val="24"/>
          <w:szCs w:val="24"/>
        </w:rPr>
      </w:pPr>
      <w:r w:rsidRPr="004125FF">
        <w:rPr>
          <w:rFonts w:ascii="Times New Roman" w:eastAsia="Times New Roman" w:hAnsi="Times New Roman"/>
          <w:b/>
          <w:sz w:val="24"/>
          <w:szCs w:val="24"/>
        </w:rPr>
        <w:t>Общими ориентирами в достижении результатов программы коррекционной работы являются</w:t>
      </w:r>
      <w:r w:rsidR="00E709A8">
        <w:rPr>
          <w:rFonts w:ascii="Times New Roman" w:eastAsia="Times New Roman" w:hAnsi="Times New Roman"/>
          <w:b/>
          <w:sz w:val="24"/>
          <w:szCs w:val="24"/>
        </w:rPr>
        <w:t xml:space="preserve"> (п.43.7. ФАОП ДО)</w:t>
      </w:r>
      <w:r w:rsidRPr="004125FF">
        <w:rPr>
          <w:rFonts w:ascii="Times New Roman" w:eastAsia="Times New Roman" w:hAnsi="Times New Roman"/>
          <w:b/>
          <w:sz w:val="24"/>
          <w:szCs w:val="24"/>
        </w:rPr>
        <w:t>:</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овладение арсеналом языковых единиц различных уровней, усвоение правил их использования в речевой деятельности;</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4125FF" w:rsidRDefault="004125FF" w:rsidP="004125FF">
      <w:pPr>
        <w:ind w:left="60" w:right="80" w:firstLine="708"/>
        <w:jc w:val="both"/>
        <w:rPr>
          <w:rFonts w:ascii="Times New Roman" w:eastAsia="Times New Roman" w:hAnsi="Times New Roman"/>
          <w:sz w:val="28"/>
          <w:szCs w:val="28"/>
        </w:rPr>
      </w:pPr>
    </w:p>
    <w:p w:rsidR="0069080E" w:rsidRPr="004125FF" w:rsidRDefault="0069080E" w:rsidP="004125FF">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Сп</w:t>
      </w:r>
      <w:r w:rsidR="000044F1" w:rsidRPr="004125FF">
        <w:rPr>
          <w:rFonts w:ascii="Times New Roman" w:eastAsia="Times New Roman" w:hAnsi="Times New Roman"/>
          <w:b/>
          <w:sz w:val="24"/>
          <w:szCs w:val="24"/>
        </w:rPr>
        <w:t xml:space="preserve">ециальные условия для получения </w:t>
      </w:r>
      <w:r w:rsidRPr="004125FF">
        <w:rPr>
          <w:rFonts w:ascii="Times New Roman" w:eastAsia="Times New Roman" w:hAnsi="Times New Roman"/>
          <w:b/>
          <w:sz w:val="24"/>
          <w:szCs w:val="24"/>
        </w:rPr>
        <w:t>образования дет</w:t>
      </w:r>
      <w:r w:rsidR="007A0FBC" w:rsidRPr="004125FF">
        <w:rPr>
          <w:rFonts w:ascii="Times New Roman" w:eastAsia="Times New Roman" w:hAnsi="Times New Roman"/>
          <w:b/>
          <w:sz w:val="24"/>
          <w:szCs w:val="24"/>
        </w:rPr>
        <w:t>ьми с тяжелыми нарушениями речи</w:t>
      </w:r>
      <w:r w:rsidR="00E709A8">
        <w:rPr>
          <w:rFonts w:ascii="Times New Roman" w:eastAsia="Times New Roman" w:hAnsi="Times New Roman"/>
          <w:b/>
          <w:sz w:val="24"/>
          <w:szCs w:val="24"/>
        </w:rPr>
        <w:t xml:space="preserve"> (п.43.9. ФАОП ДО)</w:t>
      </w:r>
      <w:r w:rsidR="007A0FBC" w:rsidRPr="004125FF">
        <w:rPr>
          <w:rFonts w:ascii="Times New Roman" w:eastAsia="Times New Roman" w:hAnsi="Times New Roman"/>
          <w:b/>
          <w:sz w:val="24"/>
          <w:szCs w:val="24"/>
        </w:rPr>
        <w:t>.</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4125FF">
        <w:rPr>
          <w:rFonts w:ascii="Times New Roman" w:eastAsia="Times New Roman" w:hAnsi="Times New Roman"/>
          <w:b/>
          <w:i/>
          <w:sz w:val="24"/>
          <w:szCs w:val="24"/>
        </w:rPr>
        <w:t>проведение групповых и индивидуальных коррекционных занятий с учителем-</w:t>
      </w:r>
      <w:r w:rsidRPr="005F375F">
        <w:rPr>
          <w:rFonts w:ascii="Times New Roman" w:eastAsia="Times New Roman" w:hAnsi="Times New Roman"/>
          <w:b/>
          <w:i/>
          <w:sz w:val="24"/>
          <w:szCs w:val="24"/>
        </w:rPr>
        <w:t>логопедом (</w:t>
      </w:r>
      <w:r w:rsidR="005F375F" w:rsidRPr="005F375F">
        <w:rPr>
          <w:rFonts w:ascii="Times New Roman" w:eastAsia="Times New Roman" w:hAnsi="Times New Roman"/>
          <w:b/>
          <w:i/>
          <w:sz w:val="24"/>
          <w:szCs w:val="24"/>
        </w:rPr>
        <w:t>3</w:t>
      </w:r>
      <w:r w:rsidR="004616C0" w:rsidRPr="005F375F">
        <w:rPr>
          <w:rFonts w:ascii="Times New Roman" w:eastAsia="Times New Roman" w:hAnsi="Times New Roman"/>
          <w:b/>
          <w:i/>
          <w:sz w:val="24"/>
          <w:szCs w:val="24"/>
        </w:rPr>
        <w:t xml:space="preserve">  </w:t>
      </w:r>
      <w:r w:rsidR="00101D7F" w:rsidRPr="005F375F">
        <w:rPr>
          <w:rFonts w:ascii="Times New Roman" w:eastAsia="Times New Roman" w:hAnsi="Times New Roman"/>
          <w:b/>
          <w:i/>
          <w:sz w:val="24"/>
          <w:szCs w:val="24"/>
        </w:rPr>
        <w:t>групповых</w:t>
      </w:r>
      <w:r w:rsidR="005F375F" w:rsidRPr="005F375F">
        <w:rPr>
          <w:rFonts w:ascii="Times New Roman" w:eastAsia="Times New Roman" w:hAnsi="Times New Roman"/>
          <w:b/>
          <w:i/>
          <w:sz w:val="24"/>
          <w:szCs w:val="24"/>
        </w:rPr>
        <w:t xml:space="preserve"> занятия</w:t>
      </w:r>
      <w:r w:rsidR="00101D7F" w:rsidRPr="005F375F">
        <w:rPr>
          <w:rFonts w:ascii="Times New Roman" w:eastAsia="Times New Roman" w:hAnsi="Times New Roman"/>
          <w:b/>
          <w:i/>
          <w:sz w:val="24"/>
          <w:szCs w:val="24"/>
        </w:rPr>
        <w:t xml:space="preserve"> и </w:t>
      </w:r>
      <w:r w:rsidR="005F375F" w:rsidRPr="005F375F">
        <w:rPr>
          <w:rFonts w:ascii="Times New Roman" w:eastAsia="Times New Roman" w:hAnsi="Times New Roman"/>
          <w:b/>
          <w:i/>
          <w:sz w:val="24"/>
          <w:szCs w:val="24"/>
        </w:rPr>
        <w:t xml:space="preserve">2-3 </w:t>
      </w:r>
      <w:r w:rsidR="00101D7F" w:rsidRPr="005F375F">
        <w:rPr>
          <w:rFonts w:ascii="Times New Roman" w:eastAsia="Times New Roman" w:hAnsi="Times New Roman"/>
          <w:b/>
          <w:i/>
          <w:sz w:val="24"/>
          <w:szCs w:val="24"/>
        </w:rPr>
        <w:t>индивидуал</w:t>
      </w:r>
      <w:r w:rsidR="005F375F" w:rsidRPr="005F375F">
        <w:rPr>
          <w:rFonts w:ascii="Times New Roman" w:eastAsia="Times New Roman" w:hAnsi="Times New Roman"/>
          <w:b/>
          <w:i/>
          <w:sz w:val="24"/>
          <w:szCs w:val="24"/>
        </w:rPr>
        <w:t>ьны</w:t>
      </w:r>
      <w:r w:rsidR="00101D7F" w:rsidRPr="005F375F">
        <w:rPr>
          <w:rFonts w:ascii="Times New Roman" w:eastAsia="Times New Roman" w:hAnsi="Times New Roman"/>
          <w:b/>
          <w:i/>
          <w:sz w:val="24"/>
          <w:szCs w:val="24"/>
        </w:rPr>
        <w:t xml:space="preserve">х </w:t>
      </w:r>
      <w:r w:rsidR="004616C0" w:rsidRPr="005F375F">
        <w:rPr>
          <w:rFonts w:ascii="Times New Roman" w:eastAsia="Times New Roman" w:hAnsi="Times New Roman"/>
          <w:b/>
          <w:i/>
          <w:sz w:val="24"/>
          <w:szCs w:val="24"/>
        </w:rPr>
        <w:t>в каждом возрасте</w:t>
      </w:r>
      <w:r w:rsidRPr="005F375F">
        <w:rPr>
          <w:rFonts w:ascii="Times New Roman" w:eastAsia="Times New Roman" w:hAnsi="Times New Roman"/>
          <w:b/>
          <w:i/>
          <w:sz w:val="24"/>
          <w:szCs w:val="24"/>
        </w:rPr>
        <w:t>)</w:t>
      </w:r>
      <w:r w:rsidRPr="004125FF">
        <w:rPr>
          <w:rFonts w:ascii="Times New Roman" w:eastAsia="Times New Roman" w:hAnsi="Times New Roman"/>
          <w:sz w:val="24"/>
          <w:szCs w:val="24"/>
        </w:rPr>
        <w:t xml:space="preserve">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Коррекционно-развивающая работа с детьми с ТНР основывается на результатах комплексного всестороннего </w:t>
      </w:r>
      <w:r w:rsidRPr="004125FF">
        <w:rPr>
          <w:rFonts w:ascii="Times New Roman" w:eastAsia="Times New Roman" w:hAnsi="Times New Roman"/>
          <w:b/>
          <w:sz w:val="24"/>
          <w:szCs w:val="24"/>
        </w:rPr>
        <w:t>обследования</w:t>
      </w:r>
      <w:r w:rsidRPr="004125FF">
        <w:rPr>
          <w:rFonts w:ascii="Times New Roman" w:eastAsia="Times New Roman" w:hAnsi="Times New Roman"/>
          <w:sz w:val="24"/>
          <w:szCs w:val="24"/>
        </w:rPr>
        <w:t xml:space="preserve"> каждого ребенка. Обследование строится с учетом следующих принципов: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7E1C51" w:rsidRPr="004125FF" w:rsidRDefault="007E1C51" w:rsidP="004125FF">
      <w:pPr>
        <w:ind w:left="60" w:right="80" w:firstLine="708"/>
        <w:jc w:val="both"/>
        <w:rPr>
          <w:rFonts w:ascii="Times New Roman" w:eastAsia="Times New Roman" w:hAnsi="Times New Roman"/>
          <w:sz w:val="24"/>
          <w:szCs w:val="24"/>
        </w:rPr>
      </w:pPr>
    </w:p>
    <w:p w:rsidR="00E709A8" w:rsidRPr="004125FF" w:rsidRDefault="0069080E" w:rsidP="00E709A8">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Содержание дифференциальной диагностики </w:t>
      </w:r>
      <w:r w:rsidR="004E41D0" w:rsidRPr="004125FF">
        <w:rPr>
          <w:rFonts w:ascii="Times New Roman" w:eastAsia="Times New Roman" w:hAnsi="Times New Roman"/>
          <w:b/>
          <w:sz w:val="24"/>
          <w:szCs w:val="24"/>
        </w:rPr>
        <w:t>речевых и неречевых функций,</w:t>
      </w:r>
      <w:r w:rsidRPr="004125FF">
        <w:rPr>
          <w:rFonts w:ascii="Times New Roman" w:eastAsia="Times New Roman" w:hAnsi="Times New Roman"/>
          <w:b/>
          <w:sz w:val="24"/>
          <w:szCs w:val="24"/>
        </w:rPr>
        <w:t xml:space="preserve"> обучающи</w:t>
      </w:r>
      <w:r w:rsidR="00E709A8">
        <w:rPr>
          <w:rFonts w:ascii="Times New Roman" w:eastAsia="Times New Roman" w:hAnsi="Times New Roman"/>
          <w:b/>
          <w:sz w:val="24"/>
          <w:szCs w:val="24"/>
        </w:rPr>
        <w:t>хся с тяжелыми нарушениями речи (п.43.10. ФАОП ДО)</w:t>
      </w:r>
      <w:r w:rsidR="00E709A8" w:rsidRPr="004125FF">
        <w:rPr>
          <w:rFonts w:ascii="Times New Roman" w:eastAsia="Times New Roman" w:hAnsi="Times New Roman"/>
          <w:b/>
          <w:sz w:val="24"/>
          <w:szCs w:val="24"/>
        </w:rPr>
        <w:t>.</w:t>
      </w:r>
    </w:p>
    <w:p w:rsidR="007E1C51"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Проведению дифференциал</w:t>
      </w:r>
      <w:r w:rsidR="007E1C51" w:rsidRPr="004125FF">
        <w:rPr>
          <w:rFonts w:ascii="Times New Roman" w:eastAsia="Times New Roman" w:hAnsi="Times New Roman"/>
          <w:sz w:val="24"/>
          <w:szCs w:val="24"/>
        </w:rPr>
        <w:t xml:space="preserve">ьной диагностики предшествует </w:t>
      </w:r>
      <w:r w:rsidRPr="004125FF">
        <w:rPr>
          <w:rFonts w:ascii="Times New Roman" w:eastAsia="Times New Roman" w:hAnsi="Times New Roman"/>
          <w:sz w:val="24"/>
          <w:szCs w:val="24"/>
        </w:rPr>
        <w:t xml:space="preserve">предварительный сбор и анализ совокупных данных о развитии ребенка. </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r w:rsidR="00EE077D"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 ребенка.</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словарного запаса.</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Содержание данного раздела направлено на выявление </w:t>
      </w:r>
      <w:r w:rsidR="00137734" w:rsidRPr="004125FF">
        <w:rPr>
          <w:rFonts w:ascii="Times New Roman" w:eastAsia="Times New Roman" w:hAnsi="Times New Roman"/>
          <w:sz w:val="24"/>
          <w:szCs w:val="24"/>
        </w:rPr>
        <w:t>качественных параметров состояния лексического строя родного языка,</w:t>
      </w:r>
      <w:r w:rsidRPr="004125FF">
        <w:rPr>
          <w:rFonts w:ascii="Times New Roman" w:eastAsia="Times New Roman" w:hAnsi="Times New Roman"/>
          <w:sz w:val="24"/>
          <w:szCs w:val="24"/>
        </w:rPr>
        <w:t xml:space="preserve">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грамматического строя языка.</w:t>
      </w:r>
    </w:p>
    <w:p w:rsidR="00DC2C5F"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связной речи.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w:t>
      </w:r>
      <w:r w:rsidRPr="004125FF">
        <w:rPr>
          <w:rFonts w:ascii="Times New Roman" w:eastAsia="Times New Roman" w:hAnsi="Times New Roman"/>
          <w:sz w:val="24"/>
          <w:szCs w:val="24"/>
        </w:rPr>
        <w:lastRenderedPageBreak/>
        <w:t>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фонетических и фонематических процессов.</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0940D3"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w:t>
      </w:r>
      <w:r w:rsidR="00137734" w:rsidRPr="004125FF">
        <w:rPr>
          <w:rFonts w:ascii="Times New Roman" w:eastAsia="Times New Roman" w:hAnsi="Times New Roman"/>
          <w:sz w:val="24"/>
          <w:szCs w:val="24"/>
        </w:rPr>
        <w:t>возможностей,</w:t>
      </w:r>
      <w:r w:rsidR="000940D3" w:rsidRPr="004125FF">
        <w:rPr>
          <w:rFonts w:ascii="Times New Roman" w:eastAsia="Times New Roman" w:hAnsi="Times New Roman"/>
          <w:sz w:val="24"/>
          <w:szCs w:val="24"/>
        </w:rPr>
        <w:t xml:space="preserve"> обучающихся с ТНР:</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первая схема - для обследования обучающихся, не владеющих фразовой речью; </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вторая схема - для обследования обучающихся с начатками общеупотребительной речи; </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69080E"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w:t>
      </w:r>
      <w:r w:rsidR="007E1C51" w:rsidRPr="004125FF">
        <w:rPr>
          <w:rFonts w:ascii="Times New Roman" w:eastAsia="Times New Roman" w:hAnsi="Times New Roman"/>
          <w:sz w:val="24"/>
          <w:szCs w:val="24"/>
        </w:rPr>
        <w:t>нематического недоразвития речи.</w:t>
      </w:r>
    </w:p>
    <w:p w:rsidR="000940D3" w:rsidRDefault="000940D3" w:rsidP="004E41D0">
      <w:pPr>
        <w:spacing w:line="276" w:lineRule="auto"/>
        <w:ind w:right="80"/>
        <w:jc w:val="both"/>
        <w:rPr>
          <w:rFonts w:ascii="Times New Roman" w:eastAsia="Times New Roman" w:hAnsi="Times New Roman"/>
          <w:sz w:val="28"/>
          <w:szCs w:val="28"/>
        </w:rPr>
      </w:pPr>
    </w:p>
    <w:p w:rsidR="00DC2C5F" w:rsidRPr="004125FF" w:rsidRDefault="00DC2C5F" w:rsidP="004125FF">
      <w:pPr>
        <w:ind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lastRenderedPageBreak/>
        <w:t>Осуществление квалифицированной коррекции нарушений речеязыкового развития обучающихся с ТНР</w:t>
      </w:r>
      <w:r w:rsidR="00E709A8">
        <w:rPr>
          <w:rFonts w:ascii="Times New Roman" w:eastAsia="Times New Roman" w:hAnsi="Times New Roman"/>
          <w:b/>
          <w:sz w:val="24"/>
          <w:szCs w:val="24"/>
        </w:rPr>
        <w:t xml:space="preserve"> (п.43.11. ФАОП ДО)</w:t>
      </w:r>
      <w:r w:rsidRPr="004125FF">
        <w:rPr>
          <w:rFonts w:ascii="Times New Roman" w:eastAsia="Times New Roman" w:hAnsi="Times New Roman"/>
          <w:b/>
          <w:sz w:val="24"/>
          <w:szCs w:val="24"/>
        </w:rPr>
        <w:t>.</w:t>
      </w:r>
    </w:p>
    <w:p w:rsidR="0069080E" w:rsidRPr="004125FF" w:rsidRDefault="0069080E" w:rsidP="004E41D0">
      <w:pPr>
        <w:ind w:right="80" w:firstLine="720"/>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ТНР, не владеющих фразовой речью (первым уровнем речевого развития),</w:t>
      </w:r>
      <w:r w:rsidRPr="004125FF">
        <w:rPr>
          <w:rFonts w:ascii="Times New Roman" w:eastAsia="Times New Roman" w:hAnsi="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r w:rsidR="00EE077D" w:rsidRPr="004125FF">
        <w:rPr>
          <w:rFonts w:ascii="Times New Roman" w:eastAsia="Times New Roman" w:hAnsi="Times New Roman"/>
          <w:sz w:val="24"/>
          <w:szCs w:val="24"/>
        </w:rPr>
        <w:t>например,</w:t>
      </w:r>
      <w:r w:rsidRPr="004125FF">
        <w:rPr>
          <w:rFonts w:ascii="Times New Roman" w:eastAsia="Times New Roman" w:hAnsi="Times New Roman"/>
          <w:sz w:val="24"/>
          <w:szCs w:val="24"/>
        </w:rPr>
        <w:t xml:space="preserve">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 xml:space="preserve">Обучение обучающихся </w:t>
      </w:r>
      <w:r w:rsidRPr="009A2AD2">
        <w:rPr>
          <w:rFonts w:ascii="Times New Roman" w:eastAsia="Times New Roman" w:hAnsi="Times New Roman"/>
          <w:b/>
          <w:i/>
          <w:color w:val="000000" w:themeColor="text1"/>
          <w:sz w:val="24"/>
          <w:szCs w:val="24"/>
        </w:rPr>
        <w:t xml:space="preserve">с </w:t>
      </w:r>
      <w:r w:rsidR="009A2AD2" w:rsidRPr="009A2AD2">
        <w:rPr>
          <w:rFonts w:ascii="Times New Roman" w:eastAsia="Times New Roman" w:hAnsi="Times New Roman"/>
          <w:b/>
          <w:i/>
          <w:color w:val="000000" w:themeColor="text1"/>
          <w:sz w:val="24"/>
          <w:szCs w:val="24"/>
        </w:rPr>
        <w:t>з</w:t>
      </w:r>
      <w:r w:rsidRPr="009A2AD2">
        <w:rPr>
          <w:rFonts w:ascii="Times New Roman" w:eastAsia="Times New Roman" w:hAnsi="Times New Roman"/>
          <w:b/>
          <w:i/>
          <w:color w:val="000000" w:themeColor="text1"/>
          <w:sz w:val="24"/>
          <w:szCs w:val="24"/>
        </w:rPr>
        <w:t xml:space="preserve">ачатками </w:t>
      </w:r>
      <w:r w:rsidRPr="004125FF">
        <w:rPr>
          <w:rFonts w:ascii="Times New Roman" w:eastAsia="Times New Roman" w:hAnsi="Times New Roman"/>
          <w:b/>
          <w:i/>
          <w:sz w:val="24"/>
          <w:szCs w:val="24"/>
        </w:rPr>
        <w:t>фразовой речи (со вторым уровнем речевого развития)</w:t>
      </w:r>
      <w:r w:rsidRPr="004125FF">
        <w:rPr>
          <w:rFonts w:ascii="Times New Roman" w:eastAsia="Times New Roman" w:hAnsi="Times New Roman"/>
          <w:sz w:val="24"/>
          <w:szCs w:val="24"/>
        </w:rPr>
        <w:t xml:space="preserve"> предполагает несколько направлений: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w:t>
      </w:r>
      <w:r w:rsidRPr="004125FF">
        <w:rPr>
          <w:rFonts w:ascii="Times New Roman" w:eastAsia="Times New Roman" w:hAnsi="Times New Roman"/>
          <w:sz w:val="24"/>
          <w:szCs w:val="24"/>
        </w:rPr>
        <w:lastRenderedPageBreak/>
        <w:t>самостоятельных высказываний, с фиксацией его внимания на правильности звучания грамматически значимых элементов (окончаний, суффиксов);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4125FF">
        <w:rPr>
          <w:rFonts w:ascii="Times New Roman" w:eastAsia="Times New Roman" w:hAnsi="Times New Roman"/>
          <w:sz w:val="24"/>
          <w:szCs w:val="24"/>
        </w:rPr>
        <w:t>предусматривает:</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4. Обучение элементам грамоты. Знакомство с буквами, соответствующими правильно произносимым звукам. Обучение элементам </w:t>
      </w:r>
      <w:proofErr w:type="gramStart"/>
      <w:r w:rsidRPr="004125FF">
        <w:rPr>
          <w:rFonts w:ascii="Times New Roman" w:eastAsia="Times New Roman" w:hAnsi="Times New Roman"/>
          <w:sz w:val="24"/>
          <w:szCs w:val="24"/>
        </w:rPr>
        <w:t>звуко-буквенного</w:t>
      </w:r>
      <w:proofErr w:type="gramEnd"/>
      <w:r w:rsidRPr="004125FF">
        <w:rPr>
          <w:rFonts w:ascii="Times New Roman" w:eastAsia="Times New Roman" w:hAnsi="Times New Roman"/>
          <w:sz w:val="24"/>
          <w:szCs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w:t>
      </w:r>
      <w:proofErr w:type="gramStart"/>
      <w:r w:rsidRPr="004125FF">
        <w:rPr>
          <w:rFonts w:ascii="Times New Roman" w:eastAsia="Times New Roman" w:hAnsi="Times New Roman"/>
          <w:sz w:val="24"/>
          <w:szCs w:val="24"/>
        </w:rPr>
        <w:t>звуко-буквенных</w:t>
      </w:r>
      <w:proofErr w:type="gramEnd"/>
      <w:r w:rsidRPr="004125FF">
        <w:rPr>
          <w:rFonts w:ascii="Times New Roman" w:eastAsia="Times New Roman" w:hAnsi="Times New Roman"/>
          <w:sz w:val="24"/>
          <w:szCs w:val="24"/>
        </w:rPr>
        <w:t xml:space="preserve"> структур.</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w:t>
      </w:r>
      <w:r w:rsidRPr="004125FF">
        <w:rPr>
          <w:rFonts w:ascii="Times New Roman" w:eastAsia="Times New Roman" w:hAnsi="Times New Roman"/>
          <w:sz w:val="24"/>
          <w:szCs w:val="24"/>
        </w:rPr>
        <w:lastRenderedPageBreak/>
        <w:t>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4125FF">
        <w:rPr>
          <w:rFonts w:ascii="Times New Roman" w:eastAsia="Times New Roman" w:hAnsi="Times New Roman"/>
          <w:sz w:val="24"/>
          <w:szCs w:val="24"/>
        </w:rPr>
        <w:t xml:space="preserve"> предусматривает следующие направления работы:</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2. Развитие самостоятельной развернутой фразовой речи: закрепление навыка составления </w:t>
      </w:r>
      <w:r w:rsidR="00EE077D" w:rsidRPr="004125FF">
        <w:rPr>
          <w:rFonts w:ascii="Times New Roman" w:eastAsia="Times New Roman" w:hAnsi="Times New Roman"/>
          <w:sz w:val="24"/>
          <w:szCs w:val="24"/>
        </w:rPr>
        <w:t>предложений, по опорным словам</w:t>
      </w:r>
      <w:r w:rsidRPr="004125FF">
        <w:rPr>
          <w:rFonts w:ascii="Times New Roman" w:eastAsia="Times New Roman" w:hAnsi="Times New Roman"/>
          <w:sz w:val="24"/>
          <w:szCs w:val="24"/>
        </w:rPr>
        <w:t>, расширение объема предложений путем введения однородных членов предложений.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Совершенствование связной речи: закрепление навыка рассказа, пересказа с элементами фантазийных и творческих сюжетов.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9080E" w:rsidRPr="004125FF" w:rsidRDefault="0069080E" w:rsidP="004125FF">
      <w:pPr>
        <w:ind w:right="80" w:firstLine="60"/>
        <w:jc w:val="both"/>
        <w:rPr>
          <w:rFonts w:ascii="Times New Roman" w:eastAsia="Times New Roman" w:hAnsi="Times New Roman"/>
          <w:sz w:val="24"/>
          <w:szCs w:val="24"/>
        </w:rPr>
      </w:pPr>
      <w:r w:rsidRPr="004125FF">
        <w:rPr>
          <w:rFonts w:ascii="Times New Roman" w:eastAsia="Times New Roman" w:hAnsi="Times New Roman"/>
          <w:sz w:val="24"/>
          <w:szCs w:val="2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Коррекционно-развивающее воздействие при фонетико-фонематическом недоразвитии</w:t>
      </w:r>
      <w:r w:rsidRPr="004125FF">
        <w:rPr>
          <w:rFonts w:ascii="Times New Roman" w:eastAsia="Times New Roman" w:hAnsi="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оперируя ими на практическом уровне;</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последовательность слов в предложении, звуков и слогов в словах;</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находить в предложении слова с заданным звуком, определять место звука в слове;</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интонационными средствами выразительности речи, реализации этих средств в разных видах речевых высказываний.</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Для обучающихся подготовительной к школе группы предполагается обучить их:</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правильно артикулировать и четко дифференцировать звуки речи;</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и называть последовательность слов в предложении, звуков и слогов в словах;</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производить элементарный звуковой анализ и синтез;</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знать некоторые буквы и производить отдельные действия с ними (выкладывать некоторые слоги, слова).</w:t>
      </w:r>
    </w:p>
    <w:p w:rsidR="000167E8" w:rsidRPr="004125FF" w:rsidRDefault="0069080E" w:rsidP="004125FF">
      <w:pPr>
        <w:ind w:left="60" w:right="80" w:firstLine="708"/>
        <w:jc w:val="both"/>
        <w:rPr>
          <w:rFonts w:ascii="Times New Roman" w:eastAsia="Times New Roman" w:hAnsi="Times New Roman"/>
          <w:sz w:val="24"/>
          <w:szCs w:val="24"/>
        </w:rPr>
      </w:pPr>
      <w:r w:rsidRPr="00651D8E">
        <w:rPr>
          <w:rFonts w:ascii="Times New Roman" w:eastAsia="Times New Roman" w:hAnsi="Times New Roman"/>
          <w:b/>
          <w:i/>
          <w:sz w:val="24"/>
          <w:szCs w:val="24"/>
        </w:rPr>
        <w:t>Коррекционно-развивающая работа с детьми, имеющими нарушения темпо-ритмической организации речи (заикание),</w:t>
      </w:r>
      <w:r w:rsidRPr="004125FF">
        <w:rPr>
          <w:rFonts w:ascii="Times New Roman" w:eastAsia="Times New Roman" w:hAnsi="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rsidR="00DC2C5F" w:rsidRPr="004125FF" w:rsidRDefault="00DC2C5F" w:rsidP="004125FF">
      <w:pPr>
        <w:ind w:left="60" w:right="80" w:firstLine="708"/>
        <w:jc w:val="both"/>
        <w:rPr>
          <w:rFonts w:ascii="Times New Roman" w:eastAsia="Times New Roman" w:hAnsi="Times New Roman"/>
          <w:sz w:val="24"/>
          <w:szCs w:val="24"/>
        </w:rPr>
      </w:pPr>
    </w:p>
    <w:p w:rsidR="00DC2C5F"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среднего дошкольного возраста</w:t>
      </w:r>
      <w:r w:rsidRPr="004125FF">
        <w:rPr>
          <w:rFonts w:ascii="Times New Roman" w:eastAsia="Times New Roman" w:hAnsi="Times New Roman"/>
          <w:sz w:val="24"/>
          <w:szCs w:val="24"/>
        </w:rPr>
        <w:t xml:space="preserve"> в результате коррекционно-развивающей работы</w:t>
      </w:r>
      <w:r w:rsidR="00DC2C5F" w:rsidRPr="004125FF">
        <w:rPr>
          <w:rFonts w:ascii="Times New Roman" w:eastAsia="Times New Roman" w:hAnsi="Times New Roman"/>
          <w:sz w:val="24"/>
          <w:szCs w:val="24"/>
        </w:rPr>
        <w:t>:</w:t>
      </w:r>
    </w:p>
    <w:p w:rsidR="00DC2C5F" w:rsidRPr="004125FF" w:rsidRDefault="0069080E" w:rsidP="00AE5C56">
      <w:pPr>
        <w:pStyle w:val="a3"/>
        <w:numPr>
          <w:ilvl w:val="0"/>
          <w:numId w:val="6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p w:rsidR="007E1C51" w:rsidRPr="004125FF" w:rsidRDefault="0069080E" w:rsidP="00AE5C56">
      <w:pPr>
        <w:pStyle w:val="a3"/>
        <w:numPr>
          <w:ilvl w:val="0"/>
          <w:numId w:val="6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старшего дошкольного</w:t>
      </w:r>
      <w:r w:rsidRPr="004125FF">
        <w:rPr>
          <w:rFonts w:ascii="Times New Roman" w:eastAsia="Times New Roman" w:hAnsi="Times New Roman"/>
          <w:sz w:val="24"/>
          <w:szCs w:val="24"/>
        </w:rPr>
        <w:t xml:space="preserve"> возраста могут:</w:t>
      </w:r>
    </w:p>
    <w:p w:rsidR="0069080E"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пользоваться самостоятельной речью с соблюдением ее темпо-ритмической организации;</w:t>
      </w:r>
    </w:p>
    <w:p w:rsidR="0069080E"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грамотно формулировать простые предложения и распространять их;</w:t>
      </w:r>
    </w:p>
    <w:p w:rsidR="0069080E"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использовать в речи основные средства передачи ее содержания;</w:t>
      </w:r>
    </w:p>
    <w:p w:rsidR="00DC2C5F"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соблюдать мелодико-интонационную структуру речи.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подготовительной к школе группы</w:t>
      </w:r>
      <w:r w:rsidRPr="004125FF">
        <w:rPr>
          <w:rFonts w:ascii="Times New Roman" w:eastAsia="Times New Roman" w:hAnsi="Times New Roman"/>
          <w:sz w:val="24"/>
          <w:szCs w:val="24"/>
        </w:rPr>
        <w:t xml:space="preserve"> могут:</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разными формами самостоятельной контекстной речи (рассказ, пересказ);</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свободно пользоваться плавной речью различной сложности в разных ситуациях общения;</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адаптироваться к различным условиям общения;</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преодолевать индивидуальные коммуникативные затруднения.</w:t>
      </w:r>
    </w:p>
    <w:p w:rsidR="0069080E"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437E61" w:rsidRDefault="00437E61" w:rsidP="004125FF">
      <w:pPr>
        <w:ind w:left="60" w:right="80" w:firstLine="708"/>
        <w:jc w:val="both"/>
        <w:rPr>
          <w:rFonts w:ascii="Times New Roman" w:eastAsia="Times New Roman" w:hAnsi="Times New Roman"/>
          <w:sz w:val="24"/>
          <w:szCs w:val="24"/>
        </w:rPr>
      </w:pPr>
    </w:p>
    <w:p w:rsidR="00254602" w:rsidRDefault="00137734" w:rsidP="00137734">
      <w:pPr>
        <w:ind w:firstLine="708"/>
        <w:jc w:val="both"/>
        <w:rPr>
          <w:rFonts w:ascii="Times New Roman" w:hAnsi="Times New Roman" w:cs="Times New Roman"/>
          <w:b/>
          <w:sz w:val="24"/>
          <w:szCs w:val="24"/>
        </w:rPr>
      </w:pPr>
      <w:r w:rsidRPr="00137734">
        <w:rPr>
          <w:rFonts w:ascii="Times New Roman" w:hAnsi="Times New Roman" w:cs="Times New Roman"/>
          <w:b/>
          <w:sz w:val="24"/>
          <w:szCs w:val="24"/>
        </w:rPr>
        <w:t>Календарно-т</w:t>
      </w:r>
      <w:r w:rsidR="00254602" w:rsidRPr="00137734">
        <w:rPr>
          <w:rFonts w:ascii="Times New Roman" w:hAnsi="Times New Roman" w:cs="Times New Roman"/>
          <w:b/>
          <w:sz w:val="24"/>
          <w:szCs w:val="24"/>
        </w:rPr>
        <w:t>ематическое планирование образовательной и коррекционной деятельности.</w:t>
      </w:r>
    </w:p>
    <w:p w:rsidR="00137734" w:rsidRPr="00137734" w:rsidRDefault="00137734" w:rsidP="00CD42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Программа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предусматривает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жесткого</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регламентирования</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образовательного</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процесса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 календарного</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планирования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образовательной</w:t>
      </w:r>
      <w:r w:rsidRPr="00137734">
        <w:rPr>
          <w:rFonts w:ascii="Times New Roman" w:hAnsi="Times New Roman" w:cs="Times New Roman"/>
          <w:color w:val="000000"/>
          <w:spacing w:val="61"/>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оставляя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педагогам</w:t>
      </w:r>
      <w:r w:rsidRPr="00137734">
        <w:rPr>
          <w:rFonts w:ascii="Times New Roman" w:hAnsi="Times New Roman" w:cs="Times New Roman"/>
          <w:color w:val="000000"/>
          <w:spacing w:val="311"/>
          <w:sz w:val="24"/>
        </w:rPr>
        <w:t xml:space="preserve"> </w:t>
      </w:r>
      <w:r w:rsidRPr="00137734">
        <w:rPr>
          <w:rFonts w:ascii="Times New Roman" w:hAnsi="Times New Roman" w:cs="Times New Roman"/>
          <w:color w:val="000000"/>
          <w:sz w:val="24"/>
        </w:rPr>
        <w:t>учреждения</w:t>
      </w:r>
      <w:r w:rsidRPr="00137734">
        <w:rPr>
          <w:rFonts w:ascii="Times New Roman" w:hAnsi="Times New Roman" w:cs="Times New Roman"/>
        </w:rPr>
        <w:t xml:space="preserve"> </w:t>
      </w:r>
      <w:r w:rsidRPr="00137734">
        <w:rPr>
          <w:rFonts w:ascii="Times New Roman" w:hAnsi="Times New Roman" w:cs="Times New Roman"/>
          <w:color w:val="000000"/>
          <w:sz w:val="24"/>
        </w:rPr>
        <w:t>пространство</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для</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z w:val="24"/>
        </w:rPr>
        <w:t>выбора</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форм</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организации</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работы</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которые</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lastRenderedPageBreak/>
        <w:t>в</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наибольшей</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pacing w:val="1"/>
          <w:sz w:val="24"/>
        </w:rPr>
        <w:t>степени</w:t>
      </w:r>
      <w:r w:rsidRPr="00137734">
        <w:rPr>
          <w:rFonts w:ascii="Times New Roman" w:hAnsi="Times New Roman" w:cs="Times New Roman"/>
        </w:rPr>
        <w:t xml:space="preserve"> </w:t>
      </w:r>
      <w:r w:rsidRPr="00137734">
        <w:rPr>
          <w:rFonts w:ascii="Times New Roman" w:hAnsi="Times New Roman" w:cs="Times New Roman"/>
          <w:color w:val="000000"/>
          <w:sz w:val="24"/>
        </w:rPr>
        <w:t>соответствуют</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потребностям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интересам</w:t>
      </w:r>
      <w:r w:rsidRPr="00137734">
        <w:rPr>
          <w:rFonts w:ascii="Times New Roman" w:hAnsi="Times New Roman" w:cs="Times New Roman"/>
          <w:color w:val="000000"/>
          <w:spacing w:val="126"/>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а</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также</w:t>
      </w:r>
      <w:r w:rsidRPr="00137734">
        <w:rPr>
          <w:rFonts w:ascii="Times New Roman" w:hAnsi="Times New Roman" w:cs="Times New Roman"/>
          <w:color w:val="000000"/>
          <w:spacing w:val="123"/>
          <w:sz w:val="24"/>
        </w:rPr>
        <w:t xml:space="preserve"> </w:t>
      </w:r>
      <w:r w:rsidRPr="00137734">
        <w:rPr>
          <w:rFonts w:ascii="Times New Roman" w:hAnsi="Times New Roman" w:cs="Times New Roman"/>
          <w:color w:val="000000"/>
          <w:sz w:val="24"/>
        </w:rPr>
        <w:t>возможностям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педагогического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коллектива</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
          <w:sz w:val="24"/>
        </w:rPr>
        <w:t xml:space="preserve"> </w:t>
      </w:r>
      <w:r>
        <w:rPr>
          <w:rFonts w:ascii="Times New Roman" w:hAnsi="Times New Roman" w:cs="Times New Roman"/>
          <w:color w:val="000000"/>
          <w:spacing w:val="-1"/>
          <w:sz w:val="24"/>
        </w:rPr>
        <w:t>МБДОУ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целом.</w:t>
      </w:r>
    </w:p>
    <w:p w:rsidR="00137734" w:rsidRPr="00137734"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5"/>
          <w:sz w:val="24"/>
        </w:rPr>
        <w:t xml:space="preserve"> </w:t>
      </w:r>
      <w:r>
        <w:rPr>
          <w:rFonts w:ascii="Times New Roman" w:hAnsi="Times New Roman" w:cs="Times New Roman"/>
          <w:color w:val="000000"/>
          <w:spacing w:val="-1"/>
          <w:sz w:val="24"/>
        </w:rPr>
        <w:t>МБДОУ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используют</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6"/>
          <w:sz w:val="24"/>
        </w:rPr>
        <w:t xml:space="preserve"> </w:t>
      </w:r>
      <w:r w:rsidRPr="00137734">
        <w:rPr>
          <w:rFonts w:ascii="Times New Roman" w:hAnsi="Times New Roman" w:cs="Times New Roman"/>
          <w:color w:val="000000"/>
          <w:sz w:val="24"/>
        </w:rPr>
        <w:t>работе</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календарь</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событий,</w:t>
      </w:r>
      <w:r w:rsidRPr="00137734">
        <w:rPr>
          <w:rFonts w:ascii="Times New Roman" w:hAnsi="Times New Roman" w:cs="Times New Roman"/>
          <w:color w:val="000000"/>
          <w:spacing w:val="5"/>
          <w:sz w:val="24"/>
        </w:rPr>
        <w:t xml:space="preserve"> </w:t>
      </w:r>
      <w:r w:rsidRPr="00137734">
        <w:rPr>
          <w:rFonts w:ascii="Times New Roman" w:hAnsi="Times New Roman" w:cs="Times New Roman"/>
          <w:color w:val="000000"/>
          <w:sz w:val="24"/>
        </w:rPr>
        <w:t>приуроченных к</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государственным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национальным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праздникам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83"/>
          <w:sz w:val="24"/>
        </w:rPr>
        <w:t xml:space="preserve"> </w:t>
      </w:r>
      <w:r w:rsidRPr="00137734">
        <w:rPr>
          <w:rFonts w:ascii="Times New Roman" w:hAnsi="Times New Roman" w:cs="Times New Roman"/>
          <w:color w:val="000000"/>
          <w:sz w:val="24"/>
        </w:rPr>
        <w:t>Федерации,</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памятным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датам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и</w:t>
      </w:r>
      <w:r>
        <w:rPr>
          <w:rFonts w:ascii="Times New Roman" w:hAnsi="Times New Roman" w:cs="Times New Roman"/>
          <w:color w:val="000000"/>
          <w:sz w:val="24"/>
        </w:rPr>
        <w:t xml:space="preserve"> </w:t>
      </w:r>
      <w:r w:rsidRPr="00137734">
        <w:rPr>
          <w:rFonts w:ascii="Times New Roman" w:hAnsi="Times New Roman" w:cs="Times New Roman"/>
          <w:color w:val="000000"/>
          <w:sz w:val="24"/>
        </w:rPr>
        <w:t>событиям</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истории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культуры</w:t>
      </w:r>
      <w:r w:rsidRPr="00137734">
        <w:rPr>
          <w:rFonts w:ascii="Times New Roman" w:hAnsi="Times New Roman" w:cs="Times New Roman"/>
          <w:color w:val="000000"/>
          <w:spacing w:val="112"/>
          <w:sz w:val="24"/>
        </w:rPr>
        <w:t xml:space="preserve"> </w:t>
      </w:r>
      <w:r w:rsidRPr="00137734">
        <w:rPr>
          <w:rFonts w:ascii="Times New Roman" w:hAnsi="Times New Roman" w:cs="Times New Roman"/>
          <w:color w:val="000000"/>
          <w:spacing w:val="1"/>
          <w:sz w:val="24"/>
        </w:rPr>
        <w:t>на</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pacing w:val="-1"/>
          <w:sz w:val="24"/>
        </w:rPr>
        <w:t>учебный</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z w:val="24"/>
        </w:rPr>
        <w:t>год</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от</w:t>
      </w:r>
      <w:r w:rsidRPr="00137734">
        <w:rPr>
          <w:rFonts w:ascii="Times New Roman" w:hAnsi="Times New Roman" w:cs="Times New Roman"/>
          <w:color w:val="000000"/>
          <w:spacing w:val="118"/>
          <w:sz w:val="24"/>
        </w:rPr>
        <w:t xml:space="preserve"> </w:t>
      </w:r>
      <w:r w:rsidRPr="00137734">
        <w:rPr>
          <w:rFonts w:ascii="Times New Roman" w:hAnsi="Times New Roman" w:cs="Times New Roman"/>
          <w:color w:val="000000"/>
          <w:sz w:val="24"/>
        </w:rPr>
        <w:t>Минпросвещения</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России.</w:t>
      </w:r>
    </w:p>
    <w:p w:rsidR="00137734" w:rsidRPr="00137734"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137734">
        <w:rPr>
          <w:rFonts w:ascii="Times New Roman" w:hAnsi="Times New Roman" w:cs="Times New Roman"/>
          <w:color w:val="000000"/>
          <w:sz w:val="24"/>
        </w:rPr>
        <w:t>Предложенные</w:t>
      </w:r>
      <w:r w:rsidRPr="00137734">
        <w:rPr>
          <w:rFonts w:ascii="Times New Roman" w:hAnsi="Times New Roman" w:cs="Times New Roman"/>
          <w:color w:val="000000"/>
          <w:spacing w:val="94"/>
          <w:sz w:val="24"/>
        </w:rPr>
        <w:t xml:space="preserve"> </w:t>
      </w:r>
      <w:r w:rsidRPr="00137734">
        <w:rPr>
          <w:rFonts w:ascii="Times New Roman" w:hAnsi="Times New Roman" w:cs="Times New Roman"/>
          <w:color w:val="000000"/>
          <w:sz w:val="24"/>
        </w:rPr>
        <w:t>темы</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являются</w:t>
      </w:r>
      <w:r w:rsidRPr="00137734">
        <w:rPr>
          <w:rFonts w:ascii="Times New Roman" w:hAnsi="Times New Roman" w:cs="Times New Roman"/>
          <w:color w:val="000000"/>
          <w:spacing w:val="96"/>
          <w:sz w:val="24"/>
        </w:rPr>
        <w:t xml:space="preserve"> </w:t>
      </w:r>
      <w:r w:rsidRPr="00137734">
        <w:rPr>
          <w:rFonts w:ascii="Times New Roman" w:hAnsi="Times New Roman" w:cs="Times New Roman"/>
          <w:color w:val="000000"/>
          <w:sz w:val="24"/>
        </w:rPr>
        <w:t>примерными,</w:t>
      </w:r>
      <w:r w:rsidRPr="00137734">
        <w:rPr>
          <w:rFonts w:ascii="Times New Roman" w:hAnsi="Times New Roman" w:cs="Times New Roman"/>
          <w:color w:val="000000"/>
          <w:spacing w:val="252"/>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групп</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могут</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сократить,</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увеличить,</w:t>
      </w:r>
      <w:r>
        <w:rPr>
          <w:rFonts w:ascii="Times New Roman" w:hAnsi="Times New Roman" w:cs="Times New Roman"/>
          <w:color w:val="000000"/>
          <w:sz w:val="24"/>
        </w:rPr>
        <w:t xml:space="preserve"> </w:t>
      </w:r>
      <w:r w:rsidRPr="00137734">
        <w:rPr>
          <w:rFonts w:ascii="Times New Roman" w:hAnsi="Times New Roman" w:cs="Times New Roman"/>
          <w:color w:val="000000"/>
          <w:sz w:val="24"/>
        </w:rPr>
        <w:t>заменить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другими.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Одной</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теме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следует</w:t>
      </w:r>
      <w:r w:rsidRPr="00137734">
        <w:rPr>
          <w:rFonts w:ascii="Times New Roman" w:hAnsi="Times New Roman" w:cs="Times New Roman"/>
          <w:color w:val="000000"/>
          <w:spacing w:val="80"/>
          <w:sz w:val="24"/>
        </w:rPr>
        <w:t xml:space="preserve"> </w:t>
      </w:r>
      <w:r w:rsidRPr="00137734">
        <w:rPr>
          <w:rFonts w:ascii="Times New Roman" w:hAnsi="Times New Roman" w:cs="Times New Roman"/>
          <w:color w:val="000000"/>
          <w:sz w:val="24"/>
        </w:rPr>
        <w:t>уделять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72"/>
          <w:sz w:val="24"/>
        </w:rPr>
        <w:t xml:space="preserve"> </w:t>
      </w:r>
      <w:r w:rsidRPr="00137734">
        <w:rPr>
          <w:rFonts w:ascii="Times New Roman" w:hAnsi="Times New Roman" w:cs="Times New Roman"/>
          <w:color w:val="000000"/>
          <w:sz w:val="24"/>
        </w:rPr>
        <w:t>менее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1</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pacing w:val="1"/>
          <w:sz w:val="24"/>
        </w:rPr>
        <w:t>недели.</w:t>
      </w:r>
      <w:r w:rsidRPr="00137734">
        <w:rPr>
          <w:rFonts w:ascii="Times New Roman" w:hAnsi="Times New Roman" w:cs="Times New Roman"/>
          <w:color w:val="000000"/>
          <w:spacing w:val="218"/>
          <w:sz w:val="24"/>
        </w:rPr>
        <w:t xml:space="preserve"> </w:t>
      </w:r>
      <w:r w:rsidRPr="00137734">
        <w:rPr>
          <w:rFonts w:ascii="Times New Roman" w:hAnsi="Times New Roman" w:cs="Times New Roman"/>
          <w:color w:val="000000"/>
          <w:spacing w:val="-1"/>
          <w:sz w:val="24"/>
        </w:rPr>
        <w:t>Тема</w:t>
      </w:r>
      <w:r w:rsidRPr="00137734">
        <w:rPr>
          <w:rFonts w:ascii="Times New Roman" w:hAnsi="Times New Roman" w:cs="Times New Roman"/>
          <w:color w:val="000000"/>
          <w:spacing w:val="76"/>
          <w:sz w:val="24"/>
        </w:rPr>
        <w:t xml:space="preserve"> </w:t>
      </w:r>
      <w:r w:rsidRPr="00137734">
        <w:rPr>
          <w:rFonts w:ascii="Times New Roman" w:hAnsi="Times New Roman" w:cs="Times New Roman"/>
          <w:color w:val="000000"/>
          <w:sz w:val="24"/>
        </w:rPr>
        <w:t>недели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находит</w:t>
      </w:r>
      <w:r>
        <w:rPr>
          <w:rFonts w:ascii="Times New Roman" w:hAnsi="Times New Roman" w:cs="Times New Roman"/>
          <w:color w:val="000000"/>
          <w:sz w:val="24"/>
        </w:rPr>
        <w:t xml:space="preserve"> </w:t>
      </w:r>
      <w:r w:rsidRPr="00137734">
        <w:rPr>
          <w:rFonts w:ascii="Times New Roman" w:hAnsi="Times New Roman" w:cs="Times New Roman"/>
          <w:color w:val="000000"/>
          <w:sz w:val="24"/>
        </w:rPr>
        <w:t>отражение</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РППС групп.</w:t>
      </w:r>
    </w:p>
    <w:p w:rsidR="00137734" w:rsidRPr="00137734" w:rsidRDefault="00137734" w:rsidP="0013773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Комплексно</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тематическое</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планирование</w:t>
      </w:r>
      <w:r w:rsidRPr="00137734">
        <w:rPr>
          <w:rFonts w:ascii="Times New Roman" w:hAnsi="Times New Roman" w:cs="Times New Roman"/>
          <w:color w:val="000000"/>
          <w:spacing w:val="132"/>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внутренний</w:t>
      </w:r>
      <w:r w:rsidRPr="00137734">
        <w:rPr>
          <w:rFonts w:ascii="Times New Roman" w:hAnsi="Times New Roman" w:cs="Times New Roman"/>
          <w:color w:val="000000"/>
          <w:spacing w:val="128"/>
          <w:sz w:val="24"/>
        </w:rPr>
        <w:t xml:space="preserve"> </w:t>
      </w:r>
      <w:r w:rsidRPr="00137734">
        <w:rPr>
          <w:rFonts w:ascii="Times New Roman" w:hAnsi="Times New Roman" w:cs="Times New Roman"/>
          <w:color w:val="000000"/>
          <w:sz w:val="24"/>
        </w:rPr>
        <w:t>инструмент,</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помогающий помогает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педагогу</w:t>
      </w:r>
      <w:r w:rsidRPr="00137734">
        <w:rPr>
          <w:rFonts w:ascii="Times New Roman" w:hAnsi="Times New Roman" w:cs="Times New Roman"/>
          <w:color w:val="000000"/>
          <w:spacing w:val="4"/>
          <w:sz w:val="24"/>
        </w:rPr>
        <w:t xml:space="preserve"> </w:t>
      </w:r>
      <w:r w:rsidRPr="00137734">
        <w:rPr>
          <w:rFonts w:ascii="Times New Roman" w:hAnsi="Times New Roman" w:cs="Times New Roman"/>
          <w:color w:val="000000"/>
          <w:spacing w:val="1"/>
          <w:sz w:val="24"/>
        </w:rPr>
        <w:t>строить</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z w:val="24"/>
        </w:rPr>
        <w:t>работу</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интегрируя</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содержание,</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методы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приемы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из</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pacing w:val="-1"/>
          <w:sz w:val="24"/>
        </w:rPr>
        <w:t>разных</w:t>
      </w:r>
      <w:r w:rsidRPr="00137734">
        <w:rPr>
          <w:rFonts w:ascii="Times New Roman" w:hAnsi="Times New Roman" w:cs="Times New Roman"/>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областей.</w:t>
      </w:r>
      <w:r w:rsidRPr="00137734">
        <w:rPr>
          <w:rFonts w:ascii="Times New Roman" w:hAnsi="Times New Roman" w:cs="Times New Roman"/>
          <w:color w:val="000000"/>
          <w:spacing w:val="168"/>
          <w:sz w:val="24"/>
        </w:rPr>
        <w:t xml:space="preserve"> </w:t>
      </w:r>
      <w:r w:rsidRPr="00137734">
        <w:rPr>
          <w:rFonts w:ascii="Times New Roman" w:hAnsi="Times New Roman" w:cs="Times New Roman"/>
          <w:color w:val="000000"/>
          <w:sz w:val="24"/>
        </w:rPr>
        <w:t>Принцип</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сезонности</w:t>
      </w:r>
      <w:r w:rsidRPr="00137734">
        <w:rPr>
          <w:rFonts w:ascii="Times New Roman" w:hAnsi="Times New Roman" w:cs="Times New Roman"/>
          <w:color w:val="000000"/>
          <w:spacing w:val="171"/>
          <w:sz w:val="24"/>
        </w:rPr>
        <w:t xml:space="preserve"> </w:t>
      </w:r>
      <w:r w:rsidRPr="00137734">
        <w:rPr>
          <w:rFonts w:ascii="Times New Roman" w:hAnsi="Times New Roman" w:cs="Times New Roman"/>
          <w:color w:val="000000"/>
          <w:spacing w:val="-1"/>
          <w:sz w:val="24"/>
        </w:rPr>
        <w:t>учитывается</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планировании</w:t>
      </w:r>
      <w:r w:rsidRPr="00137734">
        <w:rPr>
          <w:rFonts w:ascii="Times New Roman" w:hAnsi="Times New Roman" w:cs="Times New Roman"/>
          <w:color w:val="000000"/>
          <w:spacing w:val="166"/>
          <w:sz w:val="24"/>
        </w:rPr>
        <w:t xml:space="preserve"> </w:t>
      </w:r>
      <w:r w:rsidRPr="00137734">
        <w:rPr>
          <w:rFonts w:ascii="Times New Roman" w:hAnsi="Times New Roman" w:cs="Times New Roman"/>
          <w:color w:val="000000"/>
          <w:sz w:val="24"/>
        </w:rPr>
        <w:t>занятий,</w:t>
      </w:r>
      <w:r w:rsidRPr="00137734">
        <w:rPr>
          <w:rFonts w:ascii="Times New Roman" w:hAnsi="Times New Roman" w:cs="Times New Roman"/>
        </w:rPr>
        <w:t xml:space="preserve"> </w:t>
      </w:r>
      <w:r w:rsidRPr="00137734">
        <w:rPr>
          <w:rFonts w:ascii="Times New Roman" w:hAnsi="Times New Roman" w:cs="Times New Roman"/>
          <w:color w:val="000000"/>
          <w:sz w:val="24"/>
        </w:rPr>
        <w:t>совместной</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самостоятельной</w:t>
      </w:r>
      <w:r w:rsidRPr="00137734">
        <w:rPr>
          <w:rFonts w:ascii="Times New Roman" w:hAnsi="Times New Roman" w:cs="Times New Roman"/>
          <w:color w:val="000000"/>
          <w:spacing w:val="68"/>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198"/>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69"/>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возрастных</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pacing w:val="-1"/>
          <w:sz w:val="24"/>
        </w:rPr>
        <w:t>групп</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принимают</w:t>
      </w:r>
      <w:r w:rsidRPr="00137734">
        <w:rPr>
          <w:rFonts w:ascii="Times New Roman" w:hAnsi="Times New Roman" w:cs="Times New Roman"/>
        </w:rPr>
        <w:t xml:space="preserve"> </w:t>
      </w:r>
      <w:r w:rsidRPr="00137734">
        <w:rPr>
          <w:rFonts w:ascii="Times New Roman" w:hAnsi="Times New Roman" w:cs="Times New Roman"/>
          <w:color w:val="000000"/>
          <w:sz w:val="24"/>
        </w:rPr>
        <w:t>решение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самостоятельно</w:t>
      </w:r>
      <w:r w:rsidRPr="00137734">
        <w:rPr>
          <w:rFonts w:ascii="Times New Roman" w:hAnsi="Times New Roman" w:cs="Times New Roman"/>
          <w:color w:val="000000"/>
          <w:spacing w:val="57"/>
          <w:sz w:val="24"/>
        </w:rPr>
        <w:t xml:space="preserve"> </w:t>
      </w:r>
      <w:r w:rsidRPr="00137734">
        <w:rPr>
          <w:rFonts w:ascii="Times New Roman" w:hAnsi="Times New Roman" w:cs="Times New Roman"/>
          <w:color w:val="000000"/>
          <w:sz w:val="24"/>
        </w:rPr>
        <w:t>об</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и/или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комплексно</w:t>
      </w:r>
      <w:r w:rsidRPr="00137734">
        <w:rPr>
          <w:rFonts w:ascii="Times New Roman" w:hAnsi="Times New Roman" w:cs="Times New Roman"/>
          <w:color w:val="000000"/>
          <w:spacing w:val="-1"/>
          <w:sz w:val="24"/>
        </w:rPr>
        <w:t>-</w:t>
      </w:r>
      <w:r w:rsidRPr="00137734">
        <w:rPr>
          <w:rFonts w:ascii="Times New Roman" w:hAnsi="Times New Roman" w:cs="Times New Roman"/>
          <w:color w:val="000000"/>
          <w:sz w:val="24"/>
        </w:rPr>
        <w:t>тематического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 xml:space="preserve">планирования в </w:t>
      </w:r>
      <w:r w:rsidRPr="00137734">
        <w:rPr>
          <w:rFonts w:ascii="Times New Roman" w:hAnsi="Times New Roman" w:cs="Times New Roman"/>
          <w:color w:val="000000"/>
          <w:spacing w:val="-1"/>
          <w:sz w:val="24"/>
        </w:rPr>
        <w:t>своей</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pacing w:val="-1"/>
          <w:sz w:val="24"/>
        </w:rPr>
        <w:t>работе.</w:t>
      </w:r>
    </w:p>
    <w:p w:rsidR="00137734" w:rsidRPr="00137734" w:rsidRDefault="00137734" w:rsidP="00137734">
      <w:pPr>
        <w:jc w:val="both"/>
        <w:rPr>
          <w:rFonts w:ascii="Times New Roman" w:eastAsia="Times New Roman" w:hAnsi="Times New Roman" w:cs="Times New Roman"/>
          <w:b/>
          <w:sz w:val="24"/>
          <w:szCs w:val="24"/>
        </w:rPr>
      </w:pPr>
    </w:p>
    <w:p w:rsidR="0079456C" w:rsidRDefault="00254602" w:rsidP="0079456C">
      <w:pPr>
        <w:rPr>
          <w:rStyle w:val="aff9"/>
          <w:rFonts w:ascii="Times" w:hAnsi="Times" w:cs="Tahoma"/>
          <w:color w:val="2F2F2F"/>
          <w:sz w:val="24"/>
          <w:szCs w:val="24"/>
        </w:rPr>
      </w:pPr>
      <w:r w:rsidRPr="00525BCD">
        <w:rPr>
          <w:rFonts w:ascii="Times New Roman" w:hAnsi="Times New Roman" w:cs="Times New Roman"/>
          <w:sz w:val="24"/>
          <w:szCs w:val="24"/>
        </w:rPr>
        <w:t xml:space="preserve">Перспективное планирование образовательной и коррекционной деятельности по периодам для каждой из возрастных групп приведено в </w:t>
      </w:r>
      <w:r w:rsidR="0079456C" w:rsidRPr="00525BCD">
        <w:rPr>
          <w:rFonts w:ascii="Times New Roman" w:hAnsi="Times New Roman" w:cs="Times New Roman"/>
          <w:sz w:val="24"/>
          <w:szCs w:val="24"/>
        </w:rPr>
        <w:t>серии книг</w:t>
      </w:r>
      <w:r w:rsidRPr="00525BCD">
        <w:rPr>
          <w:rFonts w:ascii="Times New Roman" w:hAnsi="Times New Roman" w:cs="Times New Roman"/>
          <w:sz w:val="24"/>
          <w:szCs w:val="24"/>
        </w:rPr>
        <w:t xml:space="preserve"> автора </w:t>
      </w:r>
      <w:r w:rsidR="0079456C" w:rsidRPr="00525BCD">
        <w:rPr>
          <w:rFonts w:ascii="Times New Roman" w:hAnsi="Times New Roman" w:cs="Times New Roman"/>
          <w:sz w:val="24"/>
          <w:szCs w:val="24"/>
        </w:rPr>
        <w:t>«Комплексный подход к преодолению ОНР». В серию входят: п</w:t>
      </w:r>
      <w:r w:rsidRPr="00525BCD">
        <w:rPr>
          <w:rFonts w:ascii="Times New Roman" w:hAnsi="Times New Roman" w:cs="Times New Roman"/>
          <w:sz w:val="24"/>
          <w:szCs w:val="24"/>
        </w:rPr>
        <w:t>ланирование коррекционно-развивающей работы</w:t>
      </w:r>
      <w:r w:rsidR="0079456C" w:rsidRPr="00525BCD">
        <w:rPr>
          <w:rFonts w:ascii="Times New Roman" w:hAnsi="Times New Roman" w:cs="Times New Roman"/>
          <w:sz w:val="24"/>
          <w:szCs w:val="24"/>
        </w:rPr>
        <w:t xml:space="preserve">, конспекты занятий, тетради взаимодействия учителя-логопеда и вспитателя, альбомы </w:t>
      </w:r>
      <w:proofErr w:type="gramStart"/>
      <w:r w:rsidR="0079456C" w:rsidRPr="00525BCD">
        <w:rPr>
          <w:rFonts w:ascii="Times New Roman" w:hAnsi="Times New Roman" w:cs="Times New Roman"/>
          <w:sz w:val="24"/>
          <w:szCs w:val="24"/>
        </w:rPr>
        <w:t>по  обучениею</w:t>
      </w:r>
      <w:proofErr w:type="gramEnd"/>
      <w:r w:rsidR="0079456C" w:rsidRPr="00525BCD">
        <w:rPr>
          <w:rFonts w:ascii="Times New Roman" w:hAnsi="Times New Roman" w:cs="Times New Roman"/>
          <w:sz w:val="24"/>
          <w:szCs w:val="24"/>
        </w:rPr>
        <w:t xml:space="preserve"> грамоте</w:t>
      </w:r>
      <w:r w:rsidRPr="00525BCD">
        <w:rPr>
          <w:rFonts w:ascii="Times New Roman" w:hAnsi="Times New Roman" w:cs="Times New Roman"/>
          <w:sz w:val="24"/>
          <w:szCs w:val="24"/>
        </w:rPr>
        <w:t xml:space="preserve"> в группе компенсирующей направленности МБДОУ. </w:t>
      </w:r>
      <w:r w:rsidR="0079456C" w:rsidRPr="00525BCD">
        <w:rPr>
          <w:rFonts w:ascii="Times" w:hAnsi="Times" w:cs="Tahoma"/>
          <w:color w:val="000000"/>
          <w:sz w:val="24"/>
          <w:szCs w:val="24"/>
        </w:rPr>
        <w:t>Автор:</w:t>
      </w:r>
      <w:r w:rsidR="0079456C" w:rsidRPr="00525BCD">
        <w:rPr>
          <w:rStyle w:val="apple-converted-space"/>
          <w:rFonts w:ascii="Times" w:hAnsi="Times" w:cs="Tahoma"/>
          <w:color w:val="000000"/>
          <w:sz w:val="24"/>
          <w:szCs w:val="24"/>
        </w:rPr>
        <w:t> </w:t>
      </w:r>
      <w:hyperlink r:id="rId40" w:history="1">
        <w:r w:rsidR="0079456C" w:rsidRPr="00525BCD">
          <w:rPr>
            <w:rStyle w:val="aff9"/>
            <w:rFonts w:ascii="Times" w:hAnsi="Times" w:cs="Tahoma"/>
            <w:color w:val="2F2F2F"/>
            <w:sz w:val="24"/>
            <w:szCs w:val="24"/>
          </w:rPr>
          <w:t>Гомзяк Оксана Степановна</w:t>
        </w:r>
      </w:hyperlink>
      <w:r w:rsidR="0079456C" w:rsidRPr="00525BCD">
        <w:rPr>
          <w:rFonts w:ascii="Times" w:hAnsi="Times" w:cs="Tahoma"/>
          <w:color w:val="000000"/>
          <w:sz w:val="24"/>
          <w:szCs w:val="24"/>
        </w:rPr>
        <w:t xml:space="preserve">   Издательство:</w:t>
      </w:r>
      <w:r w:rsidR="0079456C" w:rsidRPr="00525BCD">
        <w:rPr>
          <w:rStyle w:val="apple-converted-space"/>
          <w:rFonts w:ascii="Times" w:hAnsi="Times" w:cs="Tahoma"/>
          <w:color w:val="000000"/>
          <w:sz w:val="24"/>
          <w:szCs w:val="24"/>
        </w:rPr>
        <w:t> </w:t>
      </w:r>
      <w:hyperlink r:id="rId41" w:history="1">
        <w:r w:rsidR="0079456C" w:rsidRPr="00525BCD">
          <w:rPr>
            <w:rStyle w:val="aff9"/>
            <w:rFonts w:ascii="Times" w:hAnsi="Times" w:cs="Tahoma"/>
            <w:color w:val="2F2F2F"/>
            <w:sz w:val="24"/>
            <w:szCs w:val="24"/>
          </w:rPr>
          <w:t>Гном</w:t>
        </w:r>
      </w:hyperlink>
      <w:r w:rsidR="0079456C" w:rsidRPr="00525BCD">
        <w:rPr>
          <w:rFonts w:ascii="Times" w:hAnsi="Times" w:cs="Tahoma"/>
          <w:color w:val="000000"/>
          <w:sz w:val="24"/>
          <w:szCs w:val="24"/>
        </w:rPr>
        <w:t>, 2021 г. Серия:</w:t>
      </w:r>
      <w:r w:rsidR="0079456C" w:rsidRPr="00525BCD">
        <w:rPr>
          <w:rStyle w:val="apple-converted-space"/>
          <w:rFonts w:ascii="Times" w:hAnsi="Times" w:cs="Tahoma"/>
          <w:color w:val="000000"/>
          <w:sz w:val="24"/>
          <w:szCs w:val="24"/>
        </w:rPr>
        <w:t> </w:t>
      </w:r>
      <w:hyperlink r:id="rId42" w:history="1">
        <w:r w:rsidR="0079456C" w:rsidRPr="00525BCD">
          <w:rPr>
            <w:rStyle w:val="aff9"/>
            <w:rFonts w:ascii="Times" w:hAnsi="Times" w:cs="Tahoma"/>
            <w:color w:val="2F2F2F"/>
            <w:sz w:val="24"/>
            <w:szCs w:val="24"/>
          </w:rPr>
          <w:t>Комплексный подход к преодолению ОНР</w:t>
        </w:r>
      </w:hyperlink>
    </w:p>
    <w:p w:rsidR="00E344C1" w:rsidRDefault="00E344C1" w:rsidP="0079456C">
      <w:pPr>
        <w:rPr>
          <w:rStyle w:val="aff9"/>
          <w:rFonts w:ascii="Times" w:hAnsi="Times" w:cs="Tahoma"/>
          <w:color w:val="2F2F2F"/>
          <w:sz w:val="24"/>
          <w:szCs w:val="24"/>
        </w:rPr>
      </w:pPr>
    </w:p>
    <w:p w:rsidR="00E344C1" w:rsidRPr="004B7EB2" w:rsidRDefault="00E344C1" w:rsidP="0079456C">
      <w:pPr>
        <w:rPr>
          <w:rFonts w:ascii="Times" w:hAnsi="Times" w:cs="Tahoma"/>
          <w:color w:val="FF0000"/>
          <w:sz w:val="24"/>
          <w:szCs w:val="24"/>
        </w:rPr>
      </w:pPr>
    </w:p>
    <w:p w:rsidR="005103F5" w:rsidRPr="00F30B31" w:rsidRDefault="005103F5" w:rsidP="005103F5">
      <w:pPr>
        <w:jc w:val="center"/>
        <w:rPr>
          <w:b/>
          <w:sz w:val="28"/>
          <w:szCs w:val="28"/>
        </w:rPr>
      </w:pPr>
      <w:r w:rsidRPr="00F30B31">
        <w:rPr>
          <w:b/>
          <w:sz w:val="28"/>
          <w:szCs w:val="28"/>
        </w:rPr>
        <w:t xml:space="preserve">Календарный план коррекционной работы   в </w:t>
      </w:r>
      <w:proofErr w:type="gramStart"/>
      <w:r>
        <w:rPr>
          <w:b/>
          <w:sz w:val="28"/>
          <w:szCs w:val="28"/>
        </w:rPr>
        <w:t xml:space="preserve">подготовительной </w:t>
      </w:r>
      <w:r w:rsidRPr="00F30B31">
        <w:rPr>
          <w:b/>
          <w:sz w:val="28"/>
          <w:szCs w:val="28"/>
        </w:rPr>
        <w:t xml:space="preserve"> логопедической</w:t>
      </w:r>
      <w:proofErr w:type="gramEnd"/>
      <w:r w:rsidRPr="00F30B31">
        <w:rPr>
          <w:b/>
          <w:sz w:val="28"/>
          <w:szCs w:val="28"/>
        </w:rPr>
        <w:t xml:space="preserve"> группе</w:t>
      </w:r>
    </w:p>
    <w:p w:rsidR="005103F5" w:rsidRDefault="005103F5" w:rsidP="005103F5">
      <w:pPr>
        <w:ind w:left="-1134" w:firstLine="425"/>
        <w:jc w:val="center"/>
        <w:rPr>
          <w:b/>
        </w:rPr>
      </w:pPr>
      <w:r w:rsidRPr="002A0FCD">
        <w:rPr>
          <w:b/>
          <w:lang w:val="en-US"/>
        </w:rPr>
        <w:t>I</w:t>
      </w:r>
      <w:r w:rsidRPr="002A0FCD">
        <w:rPr>
          <w:b/>
        </w:rPr>
        <w:t xml:space="preserve"> период обучения (сентябрь, октябрь, ноябрь)</w:t>
      </w:r>
    </w:p>
    <w:tbl>
      <w:tblPr>
        <w:tblStyle w:val="aa"/>
        <w:tblW w:w="15735" w:type="dxa"/>
        <w:tblInd w:w="-572" w:type="dxa"/>
        <w:tblLook w:val="04A0" w:firstRow="1" w:lastRow="0" w:firstColumn="1" w:lastColumn="0" w:noHBand="0" w:noVBand="1"/>
      </w:tblPr>
      <w:tblGrid>
        <w:gridCol w:w="775"/>
        <w:gridCol w:w="652"/>
        <w:gridCol w:w="2542"/>
        <w:gridCol w:w="4111"/>
        <w:gridCol w:w="3969"/>
        <w:gridCol w:w="3686"/>
      </w:tblGrid>
      <w:tr w:rsidR="00E344C1" w:rsidRPr="007D544C" w:rsidTr="00E344C1">
        <w:tc>
          <w:tcPr>
            <w:tcW w:w="775" w:type="dxa"/>
            <w:vMerge w:val="restart"/>
          </w:tcPr>
          <w:p w:rsidR="005103F5" w:rsidRPr="007D544C" w:rsidRDefault="005103F5" w:rsidP="00A47DB5">
            <w:pPr>
              <w:rPr>
                <w:sz w:val="20"/>
                <w:szCs w:val="20"/>
              </w:rPr>
            </w:pPr>
            <w:r w:rsidRPr="007D544C">
              <w:rPr>
                <w:sz w:val="20"/>
                <w:szCs w:val="20"/>
              </w:rPr>
              <w:t>Месяц</w:t>
            </w:r>
          </w:p>
        </w:tc>
        <w:tc>
          <w:tcPr>
            <w:tcW w:w="652" w:type="dxa"/>
            <w:vMerge w:val="restart"/>
          </w:tcPr>
          <w:p w:rsidR="005103F5" w:rsidRPr="007D544C" w:rsidRDefault="005103F5" w:rsidP="00A47DB5">
            <w:pPr>
              <w:rPr>
                <w:sz w:val="20"/>
                <w:szCs w:val="20"/>
              </w:rPr>
            </w:pPr>
            <w:r w:rsidRPr="007D544C">
              <w:rPr>
                <w:sz w:val="20"/>
                <w:szCs w:val="20"/>
              </w:rPr>
              <w:t>Неде</w:t>
            </w:r>
          </w:p>
          <w:p w:rsidR="005103F5" w:rsidRPr="007D544C" w:rsidRDefault="005103F5" w:rsidP="00A47DB5">
            <w:pPr>
              <w:rPr>
                <w:sz w:val="20"/>
                <w:szCs w:val="20"/>
              </w:rPr>
            </w:pPr>
            <w:r w:rsidRPr="007D544C">
              <w:rPr>
                <w:sz w:val="20"/>
                <w:szCs w:val="20"/>
              </w:rPr>
              <w:t>ля</w:t>
            </w:r>
          </w:p>
        </w:tc>
        <w:tc>
          <w:tcPr>
            <w:tcW w:w="2542" w:type="dxa"/>
          </w:tcPr>
          <w:p w:rsidR="005103F5" w:rsidRPr="007D544C" w:rsidRDefault="005103F5" w:rsidP="00A47DB5">
            <w:pPr>
              <w:jc w:val="center"/>
              <w:rPr>
                <w:sz w:val="20"/>
                <w:szCs w:val="20"/>
              </w:rPr>
            </w:pPr>
            <w:r>
              <w:rPr>
                <w:sz w:val="20"/>
                <w:szCs w:val="20"/>
              </w:rPr>
              <w:t>События</w:t>
            </w:r>
          </w:p>
        </w:tc>
        <w:tc>
          <w:tcPr>
            <w:tcW w:w="11766" w:type="dxa"/>
            <w:gridSpan w:val="3"/>
          </w:tcPr>
          <w:p w:rsidR="005103F5" w:rsidRPr="007D544C" w:rsidRDefault="005103F5" w:rsidP="00A47DB5">
            <w:pPr>
              <w:jc w:val="center"/>
              <w:rPr>
                <w:sz w:val="20"/>
                <w:szCs w:val="20"/>
              </w:rPr>
            </w:pPr>
            <w:r w:rsidRPr="007D544C">
              <w:rPr>
                <w:sz w:val="20"/>
                <w:szCs w:val="20"/>
              </w:rPr>
              <w:t>Темы занятий</w:t>
            </w:r>
          </w:p>
        </w:tc>
      </w:tr>
      <w:tr w:rsidR="00E344C1" w:rsidRPr="007D544C" w:rsidTr="00E344C1">
        <w:tc>
          <w:tcPr>
            <w:tcW w:w="775" w:type="dxa"/>
            <w:vMerge/>
          </w:tcPr>
          <w:p w:rsidR="005103F5" w:rsidRPr="007D544C" w:rsidRDefault="005103F5" w:rsidP="00A47DB5">
            <w:pPr>
              <w:rPr>
                <w:sz w:val="20"/>
                <w:szCs w:val="20"/>
              </w:rPr>
            </w:pPr>
          </w:p>
        </w:tc>
        <w:tc>
          <w:tcPr>
            <w:tcW w:w="652" w:type="dxa"/>
            <w:vMerge/>
          </w:tcPr>
          <w:p w:rsidR="005103F5" w:rsidRPr="007D544C" w:rsidRDefault="005103F5" w:rsidP="00A47DB5">
            <w:pPr>
              <w:rPr>
                <w:sz w:val="20"/>
                <w:szCs w:val="20"/>
              </w:rPr>
            </w:pPr>
          </w:p>
        </w:tc>
        <w:tc>
          <w:tcPr>
            <w:tcW w:w="2542" w:type="dxa"/>
          </w:tcPr>
          <w:p w:rsidR="005103F5" w:rsidRPr="007D544C" w:rsidRDefault="005103F5" w:rsidP="00A47DB5">
            <w:pPr>
              <w:rPr>
                <w:sz w:val="20"/>
                <w:szCs w:val="20"/>
              </w:rPr>
            </w:pPr>
          </w:p>
        </w:tc>
        <w:tc>
          <w:tcPr>
            <w:tcW w:w="4111" w:type="dxa"/>
          </w:tcPr>
          <w:p w:rsidR="005103F5" w:rsidRPr="007D544C" w:rsidRDefault="005103F5" w:rsidP="00A47DB5">
            <w:pPr>
              <w:rPr>
                <w:sz w:val="20"/>
                <w:szCs w:val="20"/>
              </w:rPr>
            </w:pPr>
            <w:r w:rsidRPr="007D544C">
              <w:rPr>
                <w:sz w:val="20"/>
                <w:szCs w:val="20"/>
              </w:rPr>
              <w:t>по развитию фонетико-фонемат. стороны речи</w:t>
            </w:r>
          </w:p>
        </w:tc>
        <w:tc>
          <w:tcPr>
            <w:tcW w:w="3969" w:type="dxa"/>
          </w:tcPr>
          <w:p w:rsidR="005103F5" w:rsidRPr="007D544C" w:rsidRDefault="005103F5" w:rsidP="00A47DB5">
            <w:pPr>
              <w:rPr>
                <w:sz w:val="20"/>
                <w:szCs w:val="20"/>
              </w:rPr>
            </w:pPr>
            <w:r w:rsidRPr="007D544C">
              <w:rPr>
                <w:sz w:val="20"/>
                <w:szCs w:val="20"/>
              </w:rPr>
              <w:t>по развитию лексико-граммат. стороны речи</w:t>
            </w:r>
          </w:p>
        </w:tc>
        <w:tc>
          <w:tcPr>
            <w:tcW w:w="3686" w:type="dxa"/>
          </w:tcPr>
          <w:p w:rsidR="005103F5" w:rsidRPr="007D544C" w:rsidRDefault="005103F5" w:rsidP="00A47DB5">
            <w:pPr>
              <w:rPr>
                <w:sz w:val="20"/>
                <w:szCs w:val="20"/>
              </w:rPr>
            </w:pPr>
            <w:r w:rsidRPr="007D544C">
              <w:rPr>
                <w:sz w:val="20"/>
                <w:szCs w:val="20"/>
              </w:rPr>
              <w:t>по развитию связной речи</w:t>
            </w:r>
          </w:p>
        </w:tc>
      </w:tr>
      <w:tr w:rsidR="00E344C1" w:rsidRPr="007D544C" w:rsidTr="00E344C1">
        <w:tc>
          <w:tcPr>
            <w:tcW w:w="775" w:type="dxa"/>
            <w:vMerge w:val="restart"/>
          </w:tcPr>
          <w:p w:rsidR="005103F5" w:rsidRDefault="005103F5" w:rsidP="00A47DB5">
            <w:pPr>
              <w:rPr>
                <w:sz w:val="20"/>
                <w:szCs w:val="20"/>
              </w:rPr>
            </w:pPr>
            <w:r w:rsidRPr="007D544C">
              <w:rPr>
                <w:sz w:val="20"/>
                <w:szCs w:val="20"/>
              </w:rPr>
              <w:t>С</w:t>
            </w:r>
          </w:p>
          <w:p w:rsidR="005103F5" w:rsidRDefault="005103F5" w:rsidP="00A47DB5">
            <w:pPr>
              <w:rPr>
                <w:sz w:val="20"/>
                <w:szCs w:val="20"/>
              </w:rPr>
            </w:pPr>
            <w:r w:rsidRPr="007D544C">
              <w:rPr>
                <w:sz w:val="20"/>
                <w:szCs w:val="20"/>
              </w:rPr>
              <w:t>Е</w:t>
            </w:r>
          </w:p>
          <w:p w:rsidR="005103F5" w:rsidRDefault="005103F5" w:rsidP="00A47DB5">
            <w:pPr>
              <w:rPr>
                <w:sz w:val="20"/>
                <w:szCs w:val="20"/>
              </w:rPr>
            </w:pPr>
            <w:r w:rsidRPr="007D544C">
              <w:rPr>
                <w:sz w:val="20"/>
                <w:szCs w:val="20"/>
              </w:rPr>
              <w:t>Н</w:t>
            </w:r>
          </w:p>
          <w:p w:rsidR="005103F5" w:rsidRDefault="005103F5" w:rsidP="00A47DB5">
            <w:pPr>
              <w:rPr>
                <w:sz w:val="20"/>
                <w:szCs w:val="20"/>
              </w:rPr>
            </w:pPr>
            <w:r>
              <w:rPr>
                <w:sz w:val="20"/>
                <w:szCs w:val="20"/>
              </w:rPr>
              <w:t>Т</w:t>
            </w:r>
          </w:p>
          <w:p w:rsidR="005103F5" w:rsidRDefault="005103F5" w:rsidP="00A47DB5">
            <w:pPr>
              <w:rPr>
                <w:sz w:val="20"/>
                <w:szCs w:val="20"/>
              </w:rPr>
            </w:pPr>
            <w:r>
              <w:rPr>
                <w:sz w:val="20"/>
                <w:szCs w:val="20"/>
              </w:rPr>
              <w:t>Я</w:t>
            </w:r>
          </w:p>
          <w:p w:rsidR="005103F5" w:rsidRDefault="005103F5" w:rsidP="00A47DB5">
            <w:pPr>
              <w:rPr>
                <w:sz w:val="20"/>
                <w:szCs w:val="20"/>
              </w:rPr>
            </w:pPr>
            <w:r>
              <w:rPr>
                <w:sz w:val="20"/>
                <w:szCs w:val="20"/>
              </w:rPr>
              <w:t>Б</w:t>
            </w:r>
          </w:p>
          <w:p w:rsidR="005103F5" w:rsidRDefault="005103F5" w:rsidP="00A47DB5">
            <w:pPr>
              <w:rPr>
                <w:sz w:val="20"/>
                <w:szCs w:val="20"/>
              </w:rPr>
            </w:pPr>
            <w:r>
              <w:rPr>
                <w:sz w:val="20"/>
                <w:szCs w:val="20"/>
              </w:rPr>
              <w:t>Р</w:t>
            </w:r>
          </w:p>
          <w:p w:rsidR="005103F5" w:rsidRPr="00D320CD" w:rsidRDefault="005103F5" w:rsidP="00A47DB5">
            <w:pPr>
              <w:rPr>
                <w:sz w:val="20"/>
                <w:szCs w:val="20"/>
              </w:rPr>
            </w:pPr>
            <w:r>
              <w:rPr>
                <w:sz w:val="20"/>
                <w:szCs w:val="20"/>
              </w:rPr>
              <w:t>Ь</w:t>
            </w:r>
          </w:p>
        </w:tc>
        <w:tc>
          <w:tcPr>
            <w:tcW w:w="652" w:type="dxa"/>
          </w:tcPr>
          <w:p w:rsidR="005103F5" w:rsidRPr="007D544C" w:rsidRDefault="005103F5" w:rsidP="00A47DB5">
            <w:pPr>
              <w:rPr>
                <w:sz w:val="20"/>
                <w:szCs w:val="20"/>
              </w:rPr>
            </w:pPr>
            <w:r w:rsidRPr="007D544C">
              <w:rPr>
                <w:sz w:val="20"/>
                <w:szCs w:val="20"/>
              </w:rPr>
              <w:t>1</w:t>
            </w:r>
          </w:p>
        </w:tc>
        <w:tc>
          <w:tcPr>
            <w:tcW w:w="2542" w:type="dxa"/>
          </w:tcPr>
          <w:p w:rsidR="005103F5" w:rsidRPr="00137734" w:rsidRDefault="005103F5" w:rsidP="00A47DB5">
            <w:pPr>
              <w:jc w:val="both"/>
              <w:rPr>
                <w:sz w:val="20"/>
                <w:szCs w:val="20"/>
                <w:u w:val="single"/>
              </w:rPr>
            </w:pPr>
            <w:r w:rsidRPr="00137734">
              <w:rPr>
                <w:sz w:val="20"/>
                <w:szCs w:val="20"/>
                <w:u w:val="single"/>
              </w:rPr>
              <w:t>1 сентября</w:t>
            </w:r>
          </w:p>
          <w:p w:rsidR="005103F5" w:rsidRPr="00137734" w:rsidRDefault="005103F5" w:rsidP="00A47DB5">
            <w:pPr>
              <w:jc w:val="both"/>
              <w:rPr>
                <w:sz w:val="20"/>
                <w:szCs w:val="20"/>
              </w:rPr>
            </w:pPr>
            <w:r w:rsidRPr="00137734">
              <w:rPr>
                <w:sz w:val="20"/>
                <w:szCs w:val="20"/>
              </w:rPr>
              <w:t>День знаний</w:t>
            </w:r>
          </w:p>
          <w:p w:rsidR="005103F5" w:rsidRPr="00137734" w:rsidRDefault="005103F5" w:rsidP="00A47DB5">
            <w:pPr>
              <w:jc w:val="both"/>
              <w:rPr>
                <w:sz w:val="20"/>
                <w:szCs w:val="20"/>
                <w:u w:val="single"/>
              </w:rPr>
            </w:pPr>
            <w:r w:rsidRPr="00137734">
              <w:rPr>
                <w:sz w:val="20"/>
                <w:szCs w:val="20"/>
                <w:u w:val="single"/>
              </w:rPr>
              <w:t>3 сентября</w:t>
            </w:r>
          </w:p>
          <w:p w:rsidR="005103F5" w:rsidRPr="00137734" w:rsidRDefault="005103F5" w:rsidP="00A47DB5">
            <w:pPr>
              <w:jc w:val="both"/>
              <w:rPr>
                <w:sz w:val="20"/>
                <w:szCs w:val="20"/>
              </w:rPr>
            </w:pPr>
            <w:r w:rsidRPr="00137734">
              <w:rPr>
                <w:sz w:val="20"/>
                <w:szCs w:val="20"/>
              </w:rPr>
              <w:t xml:space="preserve"> День окончания второй мировой войны</w:t>
            </w:r>
          </w:p>
          <w:p w:rsidR="005103F5" w:rsidRPr="00137734" w:rsidRDefault="005103F5" w:rsidP="00A47DB5">
            <w:pPr>
              <w:jc w:val="both"/>
              <w:rPr>
                <w:sz w:val="20"/>
                <w:szCs w:val="20"/>
                <w:u w:val="single"/>
              </w:rPr>
            </w:pPr>
            <w:r w:rsidRPr="00137734">
              <w:rPr>
                <w:sz w:val="20"/>
                <w:szCs w:val="20"/>
                <w:u w:val="single"/>
              </w:rPr>
              <w:t>3 сентября</w:t>
            </w:r>
          </w:p>
          <w:p w:rsidR="005103F5" w:rsidRPr="00137734" w:rsidRDefault="005103F5" w:rsidP="00A47DB5">
            <w:pPr>
              <w:jc w:val="both"/>
              <w:rPr>
                <w:sz w:val="20"/>
                <w:szCs w:val="20"/>
              </w:rPr>
            </w:pPr>
            <w:r w:rsidRPr="00137734">
              <w:rPr>
                <w:sz w:val="20"/>
                <w:szCs w:val="20"/>
              </w:rPr>
              <w:t>День солидарности в борьбе с терроризмом</w:t>
            </w:r>
          </w:p>
          <w:p w:rsidR="005103F5" w:rsidRPr="007D544C" w:rsidRDefault="005103F5" w:rsidP="00A47DB5">
            <w:pPr>
              <w:jc w:val="center"/>
              <w:rPr>
                <w:sz w:val="20"/>
                <w:szCs w:val="20"/>
              </w:rPr>
            </w:pPr>
          </w:p>
        </w:tc>
        <w:tc>
          <w:tcPr>
            <w:tcW w:w="11766" w:type="dxa"/>
            <w:gridSpan w:val="3"/>
            <w:vMerge w:val="restart"/>
          </w:tcPr>
          <w:p w:rsidR="005103F5" w:rsidRPr="007D544C" w:rsidRDefault="005103F5" w:rsidP="00A47DB5">
            <w:pPr>
              <w:jc w:val="center"/>
              <w:rPr>
                <w:sz w:val="20"/>
                <w:szCs w:val="20"/>
              </w:rPr>
            </w:pPr>
            <w:r w:rsidRPr="007D544C">
              <w:rPr>
                <w:sz w:val="20"/>
                <w:szCs w:val="20"/>
              </w:rPr>
              <w:t>обследование</w:t>
            </w: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2</w:t>
            </w:r>
          </w:p>
        </w:tc>
        <w:tc>
          <w:tcPr>
            <w:tcW w:w="2542" w:type="dxa"/>
          </w:tcPr>
          <w:p w:rsidR="005103F5" w:rsidRPr="00137734" w:rsidRDefault="005103F5" w:rsidP="00A47DB5">
            <w:pPr>
              <w:jc w:val="both"/>
              <w:rPr>
                <w:sz w:val="20"/>
                <w:szCs w:val="20"/>
                <w:u w:val="single"/>
              </w:rPr>
            </w:pPr>
            <w:r w:rsidRPr="00137734">
              <w:rPr>
                <w:sz w:val="20"/>
                <w:szCs w:val="20"/>
                <w:u w:val="single"/>
              </w:rPr>
              <w:t>8 сентября</w:t>
            </w:r>
          </w:p>
          <w:p w:rsidR="005103F5" w:rsidRPr="00FF1807" w:rsidRDefault="005103F5" w:rsidP="00A47DB5">
            <w:pPr>
              <w:rPr>
                <w:sz w:val="20"/>
                <w:szCs w:val="20"/>
              </w:rPr>
            </w:pPr>
            <w:r w:rsidRPr="00137734">
              <w:rPr>
                <w:sz w:val="20"/>
                <w:szCs w:val="20"/>
              </w:rPr>
              <w:t>Международный день распространения грамотности</w:t>
            </w:r>
          </w:p>
        </w:tc>
        <w:tc>
          <w:tcPr>
            <w:tcW w:w="11766" w:type="dxa"/>
            <w:gridSpan w:val="3"/>
            <w:vMerge/>
          </w:tcPr>
          <w:p w:rsidR="005103F5" w:rsidRPr="007D544C" w:rsidRDefault="005103F5" w:rsidP="00A47DB5">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3</w:t>
            </w:r>
          </w:p>
        </w:tc>
        <w:tc>
          <w:tcPr>
            <w:tcW w:w="2542" w:type="dxa"/>
          </w:tcPr>
          <w:p w:rsidR="005103F5" w:rsidRPr="00A436FE" w:rsidRDefault="005103F5" w:rsidP="00A47DB5">
            <w:pPr>
              <w:jc w:val="center"/>
              <w:rPr>
                <w:sz w:val="20"/>
                <w:szCs w:val="20"/>
              </w:rPr>
            </w:pPr>
          </w:p>
        </w:tc>
        <w:tc>
          <w:tcPr>
            <w:tcW w:w="4111" w:type="dxa"/>
          </w:tcPr>
          <w:p w:rsidR="005103F5" w:rsidRPr="00DB184B" w:rsidRDefault="005103F5" w:rsidP="00A47DB5">
            <w:pPr>
              <w:jc w:val="center"/>
              <w:rPr>
                <w:sz w:val="20"/>
                <w:szCs w:val="20"/>
              </w:rPr>
            </w:pPr>
            <w:r w:rsidRPr="00A436FE">
              <w:rPr>
                <w:sz w:val="20"/>
                <w:szCs w:val="20"/>
              </w:rPr>
              <w:t>Звук и буква У</w:t>
            </w:r>
          </w:p>
          <w:p w:rsidR="005103F5" w:rsidRPr="00A436FE" w:rsidRDefault="005103F5" w:rsidP="00A47DB5">
            <w:pPr>
              <w:rPr>
                <w:sz w:val="20"/>
                <w:szCs w:val="20"/>
              </w:rPr>
            </w:pPr>
            <w:r w:rsidRPr="00A436FE">
              <w:rPr>
                <w:color w:val="333333"/>
                <w:sz w:val="20"/>
                <w:szCs w:val="20"/>
                <w:shd w:val="clear" w:color="auto" w:fill="FFFFFF"/>
              </w:rPr>
              <w:t xml:space="preserve">Коррекционно-образовательная: -формировать и расширять у детей семантическое поле слова Осень -познакомить детей с механизмом образования звука У Коррекционно-развивающие: -развивать фонематический слух, восприятие -развивать общую, мелкую и артикуляционную моторику детей, мимические мышцы лица, развивать дыхание, голос -формировать навыки звукового анализа и синтеза Коррекционно-воспитательная: -расширять у детей представления об окружающем мире и воспитывать бережное отношение к природе </w:t>
            </w:r>
          </w:p>
          <w:p w:rsidR="005103F5" w:rsidRPr="00A436FE" w:rsidRDefault="005103F5" w:rsidP="00A47DB5">
            <w:pPr>
              <w:jc w:val="center"/>
              <w:rPr>
                <w:sz w:val="20"/>
                <w:szCs w:val="20"/>
              </w:rPr>
            </w:pPr>
            <w:proofErr w:type="gramStart"/>
            <w:r w:rsidRPr="00A436FE">
              <w:rPr>
                <w:sz w:val="20"/>
                <w:szCs w:val="20"/>
              </w:rPr>
              <w:t>Звук  и</w:t>
            </w:r>
            <w:proofErr w:type="gramEnd"/>
            <w:r w:rsidRPr="00A436FE">
              <w:rPr>
                <w:sz w:val="20"/>
                <w:szCs w:val="20"/>
              </w:rPr>
              <w:t xml:space="preserve"> буква А</w:t>
            </w:r>
          </w:p>
          <w:p w:rsidR="005103F5" w:rsidRPr="00A436FE" w:rsidRDefault="005103F5" w:rsidP="00A47DB5">
            <w:pPr>
              <w:rPr>
                <w:sz w:val="20"/>
                <w:szCs w:val="20"/>
              </w:rPr>
            </w:pPr>
            <w:r w:rsidRPr="00A436FE">
              <w:rPr>
                <w:color w:val="333333"/>
                <w:sz w:val="20"/>
                <w:szCs w:val="20"/>
                <w:shd w:val="clear" w:color="auto" w:fill="FFFFFF"/>
              </w:rPr>
              <w:t>Коррекционно-образовательная: -познакомить детей с механизмом образования звука А -формировать и расширять у детей словарь по теме Осень, учить различать периоды осени Коррекционно-развивающие: -учить детей выделять звук А из состава слогов, слов и предложений -развивать мелкую, общую и артикуляционную моторику детей -учить детей диафрагмальному дыханию, изменению силы и высоты голоса -развивать фонематический слух и восприятие Коррекционно-воспитательная: -воспитывать у детей бережное отношение к окружающей среде</w:t>
            </w:r>
          </w:p>
          <w:p w:rsidR="005103F5" w:rsidRPr="007D544C" w:rsidRDefault="005103F5" w:rsidP="00FE2164">
            <w:pPr>
              <w:rPr>
                <w:sz w:val="20"/>
                <w:szCs w:val="20"/>
              </w:rPr>
            </w:pPr>
          </w:p>
        </w:tc>
        <w:tc>
          <w:tcPr>
            <w:tcW w:w="3969" w:type="dxa"/>
          </w:tcPr>
          <w:p w:rsidR="005103F5" w:rsidRPr="00A436FE" w:rsidRDefault="005103F5" w:rsidP="00A47DB5">
            <w:pPr>
              <w:rPr>
                <w:sz w:val="20"/>
                <w:szCs w:val="20"/>
              </w:rPr>
            </w:pPr>
            <w:r w:rsidRPr="00A436FE">
              <w:rPr>
                <w:sz w:val="20"/>
                <w:szCs w:val="20"/>
              </w:rPr>
              <w:t>Осень. Формирование номинативного словаря (словаря существительных) по теме.</w:t>
            </w:r>
          </w:p>
          <w:p w:rsidR="005103F5" w:rsidRDefault="005103F5" w:rsidP="00A47DB5">
            <w:pPr>
              <w:rPr>
                <w:sz w:val="20"/>
                <w:szCs w:val="20"/>
              </w:rPr>
            </w:pPr>
            <w:r w:rsidRPr="00A436FE">
              <w:rPr>
                <w:sz w:val="20"/>
                <w:szCs w:val="20"/>
              </w:rPr>
              <w:t>Осень. Периоды осени. Осенние меcяцы. Обучение детей умению задавать вопросы и отвечать на них полным ответом</w:t>
            </w:r>
          </w:p>
          <w:p w:rsidR="005103F5" w:rsidRDefault="005103F5" w:rsidP="00A47DB5">
            <w:pPr>
              <w:rPr>
                <w:sz w:val="20"/>
                <w:szCs w:val="20"/>
              </w:rPr>
            </w:pPr>
          </w:p>
          <w:p w:rsidR="005103F5" w:rsidRPr="007D544C" w:rsidRDefault="005103F5" w:rsidP="00FE2164">
            <w:pPr>
              <w:rPr>
                <w:sz w:val="20"/>
                <w:szCs w:val="20"/>
              </w:rPr>
            </w:pPr>
          </w:p>
        </w:tc>
        <w:tc>
          <w:tcPr>
            <w:tcW w:w="3686" w:type="dxa"/>
          </w:tcPr>
          <w:p w:rsidR="005103F5" w:rsidRPr="00A436FE" w:rsidRDefault="005103F5" w:rsidP="00A47DB5">
            <w:pPr>
              <w:ind w:left="1033" w:hanging="1033"/>
              <w:rPr>
                <w:color w:val="2A2723"/>
                <w:sz w:val="20"/>
                <w:szCs w:val="20"/>
              </w:rPr>
            </w:pPr>
            <w:r w:rsidRPr="00A436FE">
              <w:rPr>
                <w:color w:val="2A2723"/>
                <w:sz w:val="20"/>
                <w:szCs w:val="20"/>
              </w:rPr>
              <w:t>Рассказывание по теме «Осень»</w:t>
            </w:r>
          </w:p>
          <w:p w:rsidR="005103F5" w:rsidRDefault="005103F5" w:rsidP="00A47DB5">
            <w:pPr>
              <w:rPr>
                <w:color w:val="333333"/>
                <w:sz w:val="20"/>
                <w:szCs w:val="20"/>
                <w:shd w:val="clear" w:color="auto" w:fill="FFFFFF"/>
              </w:rPr>
            </w:pPr>
            <w:r w:rsidRPr="00A436FE">
              <w:rPr>
                <w:color w:val="333333"/>
                <w:sz w:val="20"/>
                <w:szCs w:val="20"/>
                <w:shd w:val="clear" w:color="auto" w:fill="FFFFFF"/>
              </w:rPr>
              <w:t>Коррекционно-образовательная: --учить детей отвечать на вопросы и задавать их Коррекционно-развивающие: -систематизировать знания об осени и осенних явлениях -активизировать словарь по данной теме Коррекционно-воспитательная: -Воспитывать у детей интерес к сезонным изменениям в природе</w:t>
            </w:r>
          </w:p>
          <w:p w:rsidR="005103F5" w:rsidRPr="007D544C" w:rsidRDefault="005103F5" w:rsidP="00FE2164">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4</w:t>
            </w:r>
          </w:p>
        </w:tc>
        <w:tc>
          <w:tcPr>
            <w:tcW w:w="2542" w:type="dxa"/>
          </w:tcPr>
          <w:p w:rsidR="005103F5" w:rsidRPr="00A436FE" w:rsidRDefault="005103F5" w:rsidP="00A47DB5">
            <w:pPr>
              <w:tabs>
                <w:tab w:val="left" w:pos="293"/>
              </w:tabs>
              <w:jc w:val="center"/>
              <w:rPr>
                <w:sz w:val="20"/>
                <w:szCs w:val="20"/>
              </w:rPr>
            </w:pPr>
            <w:r>
              <w:rPr>
                <w:sz w:val="20"/>
                <w:szCs w:val="20"/>
              </w:rPr>
              <w:t>27 сентября: День воспитателя и всех дошкольных работников</w:t>
            </w:r>
          </w:p>
        </w:tc>
        <w:tc>
          <w:tcPr>
            <w:tcW w:w="4111" w:type="dxa"/>
          </w:tcPr>
          <w:p w:rsidR="005103F5" w:rsidRPr="00A436FE" w:rsidRDefault="005103F5" w:rsidP="00A47DB5">
            <w:pPr>
              <w:tabs>
                <w:tab w:val="left" w:pos="293"/>
              </w:tabs>
              <w:jc w:val="center"/>
              <w:rPr>
                <w:sz w:val="20"/>
                <w:szCs w:val="20"/>
              </w:rPr>
            </w:pPr>
            <w:r w:rsidRPr="00A436FE">
              <w:rPr>
                <w:sz w:val="20"/>
                <w:szCs w:val="20"/>
              </w:rPr>
              <w:t>Звук и буква У-А</w:t>
            </w:r>
          </w:p>
          <w:p w:rsidR="005103F5" w:rsidRPr="00A436FE" w:rsidRDefault="005103F5" w:rsidP="00A47DB5">
            <w:pPr>
              <w:rPr>
                <w:sz w:val="20"/>
                <w:szCs w:val="20"/>
              </w:rPr>
            </w:pPr>
            <w:r w:rsidRPr="00A436FE">
              <w:rPr>
                <w:color w:val="333333"/>
                <w:sz w:val="20"/>
                <w:szCs w:val="20"/>
                <w:shd w:val="clear" w:color="auto" w:fill="FFFFFF"/>
              </w:rPr>
              <w:t xml:space="preserve">Коррекционно-образовательная: -учить детей различать звуки У-А в слогах, словах и предложениях -формировать навыки словоизменения Коррекционно-развивающие: -учить дифференциации звуков У-А в слогах, словах и предложениях -развивать общую, мелкую и </w:t>
            </w:r>
            <w:r w:rsidRPr="00A436FE">
              <w:rPr>
                <w:color w:val="333333"/>
                <w:sz w:val="20"/>
                <w:szCs w:val="20"/>
                <w:shd w:val="clear" w:color="auto" w:fill="FFFFFF"/>
              </w:rPr>
              <w:lastRenderedPageBreak/>
              <w:t>артикуляционную моторику детей -воспитывать самоконтроль за речью -развивать дыхание и звонкость голоса Коррекционно-воспитательная: -воспитывать чувство любви к природе -развивать наблюдательность</w:t>
            </w:r>
          </w:p>
          <w:p w:rsidR="005103F5" w:rsidRPr="00A436FE" w:rsidRDefault="005103F5" w:rsidP="00A47DB5">
            <w:pPr>
              <w:tabs>
                <w:tab w:val="left" w:pos="293"/>
              </w:tabs>
              <w:jc w:val="center"/>
              <w:rPr>
                <w:sz w:val="20"/>
                <w:szCs w:val="20"/>
              </w:rPr>
            </w:pPr>
            <w:r w:rsidRPr="00A436FE">
              <w:rPr>
                <w:sz w:val="20"/>
                <w:szCs w:val="20"/>
              </w:rPr>
              <w:t>Звук и буква И</w:t>
            </w:r>
          </w:p>
          <w:p w:rsidR="005103F5" w:rsidRDefault="005103F5" w:rsidP="00A47DB5">
            <w:pPr>
              <w:rPr>
                <w:color w:val="333333"/>
                <w:sz w:val="20"/>
                <w:szCs w:val="20"/>
                <w:shd w:val="clear" w:color="auto" w:fill="FFFFFF"/>
              </w:rPr>
            </w:pPr>
            <w:r w:rsidRPr="00A436FE">
              <w:rPr>
                <w:color w:val="333333"/>
                <w:sz w:val="20"/>
                <w:szCs w:val="20"/>
                <w:shd w:val="clear" w:color="auto" w:fill="FFFFFF"/>
              </w:rPr>
              <w:t xml:space="preserve">Коррекционно-образовательная: -дать понятие о механизме образования звука </w:t>
            </w:r>
            <w:proofErr w:type="gramStart"/>
            <w:r w:rsidRPr="00A436FE">
              <w:rPr>
                <w:color w:val="333333"/>
                <w:sz w:val="20"/>
                <w:szCs w:val="20"/>
                <w:shd w:val="clear" w:color="auto" w:fill="FFFFFF"/>
              </w:rPr>
              <w:t>И</w:t>
            </w:r>
            <w:proofErr w:type="gramEnd"/>
            <w:r w:rsidRPr="00A436FE">
              <w:rPr>
                <w:color w:val="333333"/>
                <w:sz w:val="20"/>
                <w:szCs w:val="20"/>
                <w:shd w:val="clear" w:color="auto" w:fill="FFFFFF"/>
              </w:rPr>
              <w:t xml:space="preserve"> -формировать умение образовывать прилагательные от существительных Коррекционно-развивающие: -развивать фонематические процессы -работать над развитием дыхания и голоса -учить детей выделять звук И из состава слогов, слов, предложений Коррекционно-воспитательная: -воспитывать Бережное отношение к деревьям и природе в целом </w:t>
            </w:r>
          </w:p>
          <w:p w:rsidR="005103F5" w:rsidRPr="007D544C" w:rsidRDefault="005103F5" w:rsidP="00FE2164">
            <w:pPr>
              <w:rPr>
                <w:sz w:val="20"/>
                <w:szCs w:val="20"/>
              </w:rPr>
            </w:pPr>
          </w:p>
        </w:tc>
        <w:tc>
          <w:tcPr>
            <w:tcW w:w="3969" w:type="dxa"/>
          </w:tcPr>
          <w:p w:rsidR="005103F5" w:rsidRPr="00A436FE" w:rsidRDefault="005103F5" w:rsidP="00A47DB5">
            <w:pPr>
              <w:jc w:val="center"/>
              <w:rPr>
                <w:sz w:val="20"/>
                <w:szCs w:val="20"/>
              </w:rPr>
            </w:pPr>
            <w:r w:rsidRPr="00A436FE">
              <w:rPr>
                <w:sz w:val="20"/>
                <w:szCs w:val="20"/>
              </w:rPr>
              <w:lastRenderedPageBreak/>
              <w:t>Грибы. Согласование имен существительных с числительными.</w:t>
            </w:r>
          </w:p>
          <w:p w:rsidR="005103F5" w:rsidRPr="00A436FE" w:rsidRDefault="005103F5" w:rsidP="00A47DB5">
            <w:pPr>
              <w:jc w:val="center"/>
              <w:rPr>
                <w:sz w:val="20"/>
                <w:szCs w:val="20"/>
              </w:rPr>
            </w:pPr>
            <w:r w:rsidRPr="00A436FE">
              <w:rPr>
                <w:sz w:val="20"/>
                <w:szCs w:val="20"/>
              </w:rPr>
              <w:t>Ягоды. Образование прилагательных от существительных.</w:t>
            </w:r>
          </w:p>
          <w:p w:rsidR="005103F5" w:rsidRPr="007D544C" w:rsidRDefault="005103F5" w:rsidP="00FE2164">
            <w:pPr>
              <w:rPr>
                <w:sz w:val="20"/>
                <w:szCs w:val="20"/>
              </w:rPr>
            </w:pPr>
          </w:p>
        </w:tc>
        <w:tc>
          <w:tcPr>
            <w:tcW w:w="3686" w:type="dxa"/>
          </w:tcPr>
          <w:p w:rsidR="005103F5" w:rsidRPr="00A436FE" w:rsidRDefault="005103F5" w:rsidP="00A47DB5">
            <w:pPr>
              <w:jc w:val="center"/>
              <w:rPr>
                <w:color w:val="2A2723"/>
                <w:sz w:val="20"/>
                <w:szCs w:val="20"/>
              </w:rPr>
            </w:pPr>
            <w:r w:rsidRPr="00A436FE">
              <w:rPr>
                <w:color w:val="2A2723"/>
                <w:sz w:val="20"/>
                <w:szCs w:val="20"/>
              </w:rPr>
              <w:t>Пересказ рассказа В. Катаева «Грибы» с помощью сюжетных картин</w:t>
            </w:r>
          </w:p>
          <w:p w:rsidR="005103F5" w:rsidRDefault="005103F5" w:rsidP="00A47DB5">
            <w:pPr>
              <w:rPr>
                <w:color w:val="333333"/>
                <w:sz w:val="20"/>
                <w:szCs w:val="20"/>
                <w:shd w:val="clear" w:color="auto" w:fill="FFFFFF"/>
              </w:rPr>
            </w:pPr>
            <w:r w:rsidRPr="00A436FE">
              <w:rPr>
                <w:color w:val="333333"/>
                <w:sz w:val="20"/>
                <w:szCs w:val="20"/>
                <w:shd w:val="clear" w:color="auto" w:fill="FFFFFF"/>
              </w:rPr>
              <w:t>Коррекционно-образовательная: -Обучать детей пересказывать рассказ близко к тексту с помощью сюжетных картин Коррекционно-развивающие: -Уточнять и пополнять знания о съедобных и несъедобных грибах -</w:t>
            </w:r>
            <w:r w:rsidRPr="00A436FE">
              <w:rPr>
                <w:color w:val="333333"/>
                <w:sz w:val="20"/>
                <w:szCs w:val="20"/>
                <w:shd w:val="clear" w:color="auto" w:fill="FFFFFF"/>
              </w:rPr>
              <w:lastRenderedPageBreak/>
              <w:t xml:space="preserve">Упражнять в согласовании числительных с существительными -Развивать у детей умение точно отвечать на поставленные вопросы Коррекционно-воспитательная: -Воспитывать и прививать интерес к художественному слову </w:t>
            </w:r>
          </w:p>
          <w:p w:rsidR="005103F5" w:rsidRPr="007D544C" w:rsidRDefault="005103F5" w:rsidP="00FE2164">
            <w:pPr>
              <w:rPr>
                <w:sz w:val="20"/>
                <w:szCs w:val="20"/>
              </w:rPr>
            </w:pPr>
          </w:p>
        </w:tc>
      </w:tr>
      <w:tr w:rsidR="00E344C1" w:rsidRPr="007D544C" w:rsidTr="00E344C1">
        <w:tc>
          <w:tcPr>
            <w:tcW w:w="775" w:type="dxa"/>
            <w:vMerge w:val="restart"/>
          </w:tcPr>
          <w:p w:rsidR="005103F5" w:rsidRDefault="005103F5" w:rsidP="00A47DB5">
            <w:pPr>
              <w:rPr>
                <w:sz w:val="20"/>
                <w:szCs w:val="20"/>
              </w:rPr>
            </w:pPr>
            <w:r w:rsidRPr="007D544C">
              <w:rPr>
                <w:sz w:val="20"/>
                <w:szCs w:val="20"/>
              </w:rPr>
              <w:lastRenderedPageBreak/>
              <w:t>О</w:t>
            </w:r>
          </w:p>
          <w:p w:rsidR="005103F5" w:rsidRDefault="005103F5" w:rsidP="00A47DB5">
            <w:pPr>
              <w:rPr>
                <w:sz w:val="20"/>
                <w:szCs w:val="20"/>
              </w:rPr>
            </w:pPr>
            <w:r>
              <w:rPr>
                <w:sz w:val="20"/>
                <w:szCs w:val="20"/>
              </w:rPr>
              <w:t>К</w:t>
            </w:r>
          </w:p>
          <w:p w:rsidR="005103F5" w:rsidRDefault="005103F5" w:rsidP="00A47DB5">
            <w:pPr>
              <w:rPr>
                <w:sz w:val="20"/>
                <w:szCs w:val="20"/>
              </w:rPr>
            </w:pPr>
            <w:r>
              <w:rPr>
                <w:sz w:val="20"/>
                <w:szCs w:val="20"/>
              </w:rPr>
              <w:t>Т</w:t>
            </w:r>
          </w:p>
          <w:p w:rsidR="005103F5" w:rsidRDefault="005103F5" w:rsidP="00A47DB5">
            <w:pPr>
              <w:rPr>
                <w:sz w:val="20"/>
                <w:szCs w:val="20"/>
              </w:rPr>
            </w:pPr>
            <w:r>
              <w:rPr>
                <w:sz w:val="20"/>
                <w:szCs w:val="20"/>
              </w:rPr>
              <w:t>Я</w:t>
            </w:r>
          </w:p>
          <w:p w:rsidR="005103F5" w:rsidRDefault="005103F5" w:rsidP="00A47DB5">
            <w:pPr>
              <w:rPr>
                <w:sz w:val="20"/>
                <w:szCs w:val="20"/>
              </w:rPr>
            </w:pPr>
            <w:r>
              <w:rPr>
                <w:sz w:val="20"/>
                <w:szCs w:val="20"/>
              </w:rPr>
              <w:t>Б</w:t>
            </w:r>
          </w:p>
          <w:p w:rsidR="005103F5" w:rsidRDefault="005103F5" w:rsidP="00A47DB5">
            <w:pPr>
              <w:rPr>
                <w:sz w:val="20"/>
                <w:szCs w:val="20"/>
              </w:rPr>
            </w:pPr>
            <w:r>
              <w:rPr>
                <w:sz w:val="20"/>
                <w:szCs w:val="20"/>
              </w:rPr>
              <w:t>Р</w:t>
            </w:r>
          </w:p>
          <w:p w:rsidR="005103F5" w:rsidRPr="007D544C" w:rsidRDefault="005103F5" w:rsidP="00A47DB5">
            <w:pPr>
              <w:rPr>
                <w:sz w:val="20"/>
                <w:szCs w:val="20"/>
              </w:rPr>
            </w:pPr>
            <w:r>
              <w:rPr>
                <w:sz w:val="20"/>
                <w:szCs w:val="20"/>
              </w:rPr>
              <w:t>Ь</w:t>
            </w:r>
          </w:p>
        </w:tc>
        <w:tc>
          <w:tcPr>
            <w:tcW w:w="652" w:type="dxa"/>
          </w:tcPr>
          <w:p w:rsidR="005103F5" w:rsidRPr="007D544C" w:rsidRDefault="005103F5" w:rsidP="00A47DB5">
            <w:pPr>
              <w:rPr>
                <w:sz w:val="20"/>
                <w:szCs w:val="20"/>
              </w:rPr>
            </w:pPr>
            <w:r w:rsidRPr="007D544C">
              <w:rPr>
                <w:sz w:val="20"/>
                <w:szCs w:val="20"/>
              </w:rPr>
              <w:t>5</w:t>
            </w:r>
          </w:p>
        </w:tc>
        <w:tc>
          <w:tcPr>
            <w:tcW w:w="2542"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1</w:t>
            </w:r>
            <w:r w:rsidRPr="00210C6E">
              <w:rPr>
                <w:color w:val="000000"/>
                <w:spacing w:val="120"/>
                <w:sz w:val="20"/>
                <w:szCs w:val="20"/>
              </w:rPr>
              <w:t xml:space="preserve"> </w:t>
            </w:r>
            <w:r w:rsidRPr="00210C6E">
              <w:rPr>
                <w:color w:val="000000"/>
                <w:sz w:val="20"/>
                <w:szCs w:val="20"/>
              </w:rPr>
              <w:t>октября:</w:t>
            </w:r>
            <w:r w:rsidRPr="00210C6E">
              <w:rPr>
                <w:color w:val="000000"/>
                <w:spacing w:val="120"/>
                <w:sz w:val="20"/>
                <w:szCs w:val="20"/>
              </w:rPr>
              <w:t xml:space="preserve"> </w:t>
            </w:r>
            <w:r w:rsidRPr="00210C6E">
              <w:rPr>
                <w:color w:val="000000"/>
                <w:sz w:val="20"/>
                <w:szCs w:val="20"/>
              </w:rPr>
              <w:t>Международный</w:t>
            </w:r>
            <w:r w:rsidRPr="00210C6E">
              <w:rPr>
                <w:color w:val="000000"/>
                <w:spacing w:val="121"/>
                <w:sz w:val="20"/>
                <w:szCs w:val="20"/>
              </w:rPr>
              <w:t xml:space="preserve"> </w:t>
            </w:r>
            <w:r w:rsidRPr="00210C6E">
              <w:rPr>
                <w:color w:val="000000"/>
                <w:sz w:val="20"/>
                <w:szCs w:val="20"/>
              </w:rPr>
              <w:t>день</w:t>
            </w:r>
            <w:r w:rsidRPr="00210C6E">
              <w:rPr>
                <w:color w:val="000000"/>
                <w:spacing w:val="118"/>
                <w:sz w:val="20"/>
                <w:szCs w:val="20"/>
              </w:rPr>
              <w:t xml:space="preserve"> </w:t>
            </w:r>
            <w:r w:rsidRPr="00210C6E">
              <w:rPr>
                <w:color w:val="000000"/>
                <w:sz w:val="20"/>
                <w:szCs w:val="20"/>
              </w:rPr>
              <w:t>пожилых</w:t>
            </w:r>
            <w:r w:rsidRPr="00210C6E">
              <w:rPr>
                <w:color w:val="000000"/>
                <w:spacing w:val="60"/>
                <w:sz w:val="20"/>
                <w:szCs w:val="20"/>
              </w:rPr>
              <w:t xml:space="preserve"> </w:t>
            </w:r>
            <w:r w:rsidRPr="00210C6E">
              <w:rPr>
                <w:color w:val="000000"/>
                <w:sz w:val="20"/>
                <w:szCs w:val="20"/>
              </w:rPr>
              <w:t>людей;</w:t>
            </w:r>
            <w:r w:rsidRPr="00210C6E">
              <w:rPr>
                <w:color w:val="000000"/>
                <w:spacing w:val="120"/>
                <w:sz w:val="20"/>
                <w:szCs w:val="20"/>
              </w:rPr>
              <w:t xml:space="preserve"> </w:t>
            </w:r>
            <w:r w:rsidRPr="00210C6E">
              <w:rPr>
                <w:color w:val="000000"/>
                <w:sz w:val="20"/>
                <w:szCs w:val="20"/>
              </w:rPr>
              <w:t>Международный</w:t>
            </w:r>
            <w:r w:rsidRPr="00210C6E">
              <w:rPr>
                <w:color w:val="000000"/>
                <w:spacing w:val="103"/>
                <w:sz w:val="20"/>
                <w:szCs w:val="20"/>
              </w:rPr>
              <w:t xml:space="preserve"> </w:t>
            </w:r>
            <w:r w:rsidRPr="00210C6E">
              <w:rPr>
                <w:color w:val="000000"/>
                <w:sz w:val="20"/>
                <w:szCs w:val="20"/>
              </w:rPr>
              <w:t>день</w:t>
            </w:r>
          </w:p>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музыки;</w:t>
            </w:r>
          </w:p>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4 октября: День</w:t>
            </w:r>
            <w:r w:rsidRPr="00210C6E">
              <w:rPr>
                <w:color w:val="000000"/>
                <w:spacing w:val="-2"/>
                <w:sz w:val="20"/>
                <w:szCs w:val="20"/>
              </w:rPr>
              <w:t xml:space="preserve"> </w:t>
            </w:r>
            <w:r w:rsidRPr="00210C6E">
              <w:rPr>
                <w:color w:val="000000"/>
                <w:sz w:val="20"/>
                <w:szCs w:val="20"/>
              </w:rPr>
              <w:t>защиты животных;</w:t>
            </w:r>
          </w:p>
          <w:p w:rsidR="005103F5" w:rsidRPr="007D544C"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 xml:space="preserve">Звук и </w:t>
            </w:r>
            <w:proofErr w:type="gramStart"/>
            <w:r w:rsidRPr="007D544C">
              <w:rPr>
                <w:sz w:val="20"/>
                <w:szCs w:val="20"/>
              </w:rPr>
              <w:t>буква  П</w:t>
            </w:r>
            <w:proofErr w:type="gramEnd"/>
            <w:r w:rsidRPr="007D544C">
              <w:rPr>
                <w:sz w:val="20"/>
                <w:szCs w:val="20"/>
              </w:rPr>
              <w:t>-Пь</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-Научить ребёнка давать акустико- артикуляционную характеристику звукам П и Пь -Формировать и расширять словарь детей по теме Овощи Коррекционно-развивающие: -Развивать общую, мелкую и артикуляционную моторику -Работать над развитием фонематического слуха -Работать над развитием дыхания и голоса Коррекционно-воспитательная: -воспитывать у детей аккуратность и трудолюбие </w:t>
            </w:r>
          </w:p>
          <w:p w:rsidR="005103F5" w:rsidRPr="007D544C" w:rsidRDefault="005103F5" w:rsidP="00A47DB5">
            <w:pPr>
              <w:jc w:val="center"/>
              <w:rPr>
                <w:sz w:val="20"/>
                <w:szCs w:val="20"/>
              </w:rPr>
            </w:pPr>
            <w:r w:rsidRPr="007D544C">
              <w:rPr>
                <w:sz w:val="20"/>
                <w:szCs w:val="20"/>
              </w:rPr>
              <w:t>Звук и буква К-Кь</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-Научить ребёнка давать акустико- артикуляционную характеристику звуков К и Кь -Формировать и расширять словарь слов - глаголов Коррекционно-развивающие: -развивать фонематические процессы -развивать звуковой анализ -развивать дыхание и голос -развивать внимание и память Коррекционно-воспитательная: -воспитывать </w:t>
            </w:r>
            <w:r w:rsidRPr="007D544C">
              <w:rPr>
                <w:color w:val="333333"/>
                <w:sz w:val="20"/>
                <w:szCs w:val="20"/>
                <w:shd w:val="clear" w:color="auto" w:fill="FFFFFF"/>
              </w:rPr>
              <w:lastRenderedPageBreak/>
              <w:t xml:space="preserve">трудолюбие и уважение к труду других людей </w:t>
            </w:r>
          </w:p>
          <w:p w:rsidR="005103F5" w:rsidRDefault="005103F5" w:rsidP="00A47DB5">
            <w:pPr>
              <w:rPr>
                <w:sz w:val="20"/>
                <w:szCs w:val="20"/>
              </w:rPr>
            </w:pPr>
          </w:p>
          <w:p w:rsidR="005103F5" w:rsidRPr="007D544C" w:rsidRDefault="005103F5" w:rsidP="00FE2164">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Овощи. Расширение знаний детей об особенностях различных овощей.</w:t>
            </w:r>
          </w:p>
          <w:p w:rsidR="005103F5" w:rsidRPr="007D544C" w:rsidRDefault="005103F5" w:rsidP="00A47DB5">
            <w:pPr>
              <w:rPr>
                <w:sz w:val="20"/>
                <w:szCs w:val="20"/>
              </w:rPr>
            </w:pPr>
          </w:p>
          <w:p w:rsidR="005103F5" w:rsidRDefault="005103F5" w:rsidP="00A47DB5">
            <w:pPr>
              <w:rPr>
                <w:sz w:val="20"/>
                <w:szCs w:val="20"/>
              </w:rPr>
            </w:pPr>
            <w:r w:rsidRPr="007D544C">
              <w:rPr>
                <w:sz w:val="20"/>
                <w:szCs w:val="20"/>
              </w:rPr>
              <w:t>Труд взрослых на полях и в огородах. Расширение глагольного словаря, практическое усвоение формы глаголов несовершенного вида, единственного числа настоящего времени</w:t>
            </w:r>
          </w:p>
          <w:p w:rsidR="005103F5" w:rsidRPr="007D544C" w:rsidRDefault="005103F5" w:rsidP="00FE2164">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Пересказ русской народной сказки «Мужик и медведь» с элементами драматизации</w:t>
            </w:r>
          </w:p>
          <w:p w:rsidR="005103F5" w:rsidRPr="007D544C" w:rsidRDefault="005103F5" w:rsidP="00A47DB5">
            <w:pPr>
              <w:rPr>
                <w:sz w:val="20"/>
                <w:szCs w:val="20"/>
              </w:rPr>
            </w:pPr>
            <w:r w:rsidRPr="007D544C">
              <w:rPr>
                <w:color w:val="333333"/>
                <w:sz w:val="20"/>
                <w:szCs w:val="20"/>
                <w:shd w:val="clear" w:color="auto" w:fill="FFFFFF"/>
              </w:rPr>
              <w:t>Коррекционно-образовательная: -Учить детей составлять пересказ сказки проявляя творческое воображение и артистизм Коррекционно-развивающие: -Развивать у детей умение распространять предложения определениями -Развивать мыслительную деятельность -Расширять знания детей по теме Коррекционно-воспитательная: -Воспитывать у детей самоконтроль за речью</w:t>
            </w:r>
          </w:p>
          <w:p w:rsidR="005103F5" w:rsidRPr="007D544C" w:rsidRDefault="005103F5" w:rsidP="00FE2164">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6</w:t>
            </w:r>
          </w:p>
        </w:tc>
        <w:tc>
          <w:tcPr>
            <w:tcW w:w="2542"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5 октября: День</w:t>
            </w:r>
            <w:r w:rsidRPr="00210C6E">
              <w:rPr>
                <w:color w:val="000000"/>
                <w:spacing w:val="3"/>
                <w:sz w:val="20"/>
                <w:szCs w:val="20"/>
              </w:rPr>
              <w:t xml:space="preserve"> </w:t>
            </w:r>
            <w:r w:rsidRPr="00210C6E">
              <w:rPr>
                <w:color w:val="000000"/>
                <w:spacing w:val="-1"/>
                <w:sz w:val="20"/>
                <w:szCs w:val="20"/>
              </w:rPr>
              <w:t>учителя;</w:t>
            </w:r>
          </w:p>
          <w:p w:rsidR="005103F5" w:rsidRPr="007D544C"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Т-Ть</w:t>
            </w:r>
          </w:p>
          <w:p w:rsidR="005103F5" w:rsidRPr="007D544C" w:rsidRDefault="005103F5" w:rsidP="00A47DB5">
            <w:pPr>
              <w:rPr>
                <w:sz w:val="20"/>
                <w:szCs w:val="20"/>
              </w:rPr>
            </w:pPr>
            <w:r w:rsidRPr="007D544C">
              <w:rPr>
                <w:color w:val="333333"/>
                <w:sz w:val="20"/>
                <w:szCs w:val="20"/>
                <w:shd w:val="clear" w:color="auto" w:fill="FFFFFF"/>
              </w:rPr>
              <w:t>Коррекционно-образовательная: -Формировать умение употреблять имена существительные множественного числа в родительном падеже -Научить давать акустико- артикуляционную характеристику звуков Т и Ть и различать их Коррекционно-развивающие: -Развивать навыки звукового анализа на материале слогов и слов -развивать фонематический слух -развивать общую, мелкую и артикуляционную моторику детей -Формировать умение делить предложения на слова Коррекционно-воспитательная: -Воспитывать уважение к труду взрослых и прививать трудовые навыки</w:t>
            </w:r>
          </w:p>
          <w:p w:rsidR="005103F5" w:rsidRPr="007D544C" w:rsidRDefault="005103F5" w:rsidP="00A47DB5">
            <w:pPr>
              <w:jc w:val="center"/>
              <w:rPr>
                <w:sz w:val="20"/>
                <w:szCs w:val="20"/>
              </w:rPr>
            </w:pPr>
            <w:r w:rsidRPr="007D544C">
              <w:rPr>
                <w:sz w:val="20"/>
                <w:szCs w:val="20"/>
              </w:rPr>
              <w:t>Звук и буква К-Т</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-Учить детей давать сравнительную характеристику звуков -Расширять словарь по теме фрукты Коррекционно-развивающие: -развивать фонематические процессы -развивать общую, мелкую и артикуляционную моторику детей -Развивать звуковой анализ и синтез -Развивать мыслительную деятельность Коррекционно-воспитательная: -воспитывать у детей аккуратность и развивать любознательность </w:t>
            </w:r>
          </w:p>
          <w:p w:rsidR="005103F5" w:rsidRPr="007D544C" w:rsidRDefault="005103F5" w:rsidP="00A47DB5">
            <w:pPr>
              <w:rPr>
                <w:sz w:val="20"/>
                <w:szCs w:val="20"/>
              </w:rPr>
            </w:pPr>
          </w:p>
          <w:p w:rsidR="005103F5" w:rsidRPr="007D544C" w:rsidRDefault="005103F5" w:rsidP="00A47DB5">
            <w:pPr>
              <w:rPr>
                <w:sz w:val="20"/>
                <w:szCs w:val="20"/>
              </w:rPr>
            </w:pPr>
          </w:p>
        </w:tc>
        <w:tc>
          <w:tcPr>
            <w:tcW w:w="3969" w:type="dxa"/>
          </w:tcPr>
          <w:p w:rsidR="005103F5" w:rsidRPr="007D544C" w:rsidRDefault="005103F5" w:rsidP="00A47DB5">
            <w:pPr>
              <w:jc w:val="center"/>
              <w:rPr>
                <w:sz w:val="20"/>
                <w:szCs w:val="20"/>
              </w:rPr>
            </w:pPr>
            <w:r w:rsidRPr="007D544C">
              <w:rPr>
                <w:sz w:val="20"/>
                <w:szCs w:val="20"/>
              </w:rPr>
              <w:t>Фрукты. Активизация словаря по теме. Формирование грамматической категории имён существительных в форме родительного падежа множественного числа. Формирование навыков словообразования.</w:t>
            </w:r>
          </w:p>
          <w:p w:rsidR="005103F5" w:rsidRPr="007D544C" w:rsidRDefault="005103F5" w:rsidP="00FE2164">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Пересказ рассказа Л. Н. Толстого «Косточка» с помощью сюжетных картин</w:t>
            </w:r>
          </w:p>
          <w:p w:rsidR="005103F5" w:rsidRDefault="005103F5" w:rsidP="00A47DB5">
            <w:pPr>
              <w:rPr>
                <w:color w:val="333333"/>
                <w:sz w:val="20"/>
                <w:szCs w:val="20"/>
                <w:shd w:val="clear" w:color="auto" w:fill="FFFFFF"/>
              </w:rPr>
            </w:pPr>
            <w:r w:rsidRPr="007D544C">
              <w:rPr>
                <w:color w:val="333333"/>
                <w:sz w:val="20"/>
                <w:szCs w:val="20"/>
                <w:shd w:val="clear" w:color="auto" w:fill="FFFFFF"/>
              </w:rPr>
              <w:t>Коррекционно-образовательная: -учить пересказывать рассказ с помощью сюжетных картинок Коррекционно-развивающие: -Закреплять правильное употребление в речи имён существительных в творительном падеже -Развивать умение грамматически правильно и логически последовательно строить свое высказывание Коррекционно-воспитательная: -Воспитывать у детей желание честно оценивать свои поступки</w:t>
            </w:r>
          </w:p>
          <w:p w:rsidR="005103F5" w:rsidRPr="007D544C" w:rsidRDefault="005103F5" w:rsidP="00A47DB5">
            <w:pPr>
              <w:rPr>
                <w:sz w:val="20"/>
                <w:szCs w:val="20"/>
              </w:rPr>
            </w:pPr>
          </w:p>
          <w:p w:rsidR="005103F5" w:rsidRPr="007D544C" w:rsidRDefault="005103F5" w:rsidP="00FE2164">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7</w:t>
            </w:r>
          </w:p>
        </w:tc>
        <w:tc>
          <w:tcPr>
            <w:tcW w:w="2542" w:type="dxa"/>
          </w:tcPr>
          <w:p w:rsidR="005103F5" w:rsidRPr="00210C6E" w:rsidRDefault="005103F5" w:rsidP="00A47DB5">
            <w:pPr>
              <w:jc w:val="center"/>
              <w:rPr>
                <w:sz w:val="20"/>
                <w:szCs w:val="20"/>
              </w:rPr>
            </w:pPr>
            <w:r w:rsidRPr="00210C6E">
              <w:rPr>
                <w:color w:val="000000"/>
                <w:sz w:val="20"/>
                <w:szCs w:val="20"/>
              </w:rPr>
              <w:t>Третье</w:t>
            </w:r>
            <w:r w:rsidRPr="00210C6E">
              <w:rPr>
                <w:color w:val="000000"/>
                <w:spacing w:val="-1"/>
                <w:sz w:val="20"/>
                <w:szCs w:val="20"/>
              </w:rPr>
              <w:t xml:space="preserve"> </w:t>
            </w:r>
            <w:r w:rsidRPr="00210C6E">
              <w:rPr>
                <w:color w:val="000000"/>
                <w:sz w:val="20"/>
                <w:szCs w:val="20"/>
              </w:rPr>
              <w:t>воскресенье</w:t>
            </w:r>
            <w:r w:rsidRPr="00210C6E">
              <w:rPr>
                <w:color w:val="000000"/>
                <w:spacing w:val="-1"/>
                <w:sz w:val="20"/>
                <w:szCs w:val="20"/>
              </w:rPr>
              <w:t xml:space="preserve"> </w:t>
            </w:r>
            <w:r w:rsidRPr="00210C6E">
              <w:rPr>
                <w:color w:val="000000"/>
                <w:sz w:val="20"/>
                <w:szCs w:val="20"/>
              </w:rPr>
              <w:t>октября:</w:t>
            </w:r>
            <w:r w:rsidRPr="00210C6E">
              <w:rPr>
                <w:color w:val="000000"/>
                <w:spacing w:val="1"/>
                <w:sz w:val="20"/>
                <w:szCs w:val="20"/>
              </w:rPr>
              <w:t xml:space="preserve"> </w:t>
            </w:r>
            <w:r w:rsidRPr="00210C6E">
              <w:rPr>
                <w:color w:val="000000"/>
                <w:sz w:val="20"/>
                <w:szCs w:val="20"/>
              </w:rPr>
              <w:t>День</w:t>
            </w:r>
            <w:r w:rsidRPr="00210C6E">
              <w:rPr>
                <w:color w:val="000000"/>
                <w:spacing w:val="1"/>
                <w:sz w:val="20"/>
                <w:szCs w:val="20"/>
              </w:rPr>
              <w:t xml:space="preserve"> </w:t>
            </w:r>
            <w:r w:rsidRPr="00210C6E">
              <w:rPr>
                <w:color w:val="000000"/>
                <w:sz w:val="20"/>
                <w:szCs w:val="20"/>
              </w:rPr>
              <w:t>отца</w:t>
            </w:r>
            <w:r w:rsidRPr="00210C6E">
              <w:rPr>
                <w:color w:val="000000"/>
                <w:spacing w:val="-1"/>
                <w:sz w:val="20"/>
                <w:szCs w:val="20"/>
              </w:rPr>
              <w:t xml:space="preserve"> </w:t>
            </w:r>
            <w:r w:rsidRPr="00210C6E">
              <w:rPr>
                <w:color w:val="000000"/>
                <w:sz w:val="20"/>
                <w:szCs w:val="20"/>
              </w:rPr>
              <w:t>в России.</w:t>
            </w:r>
          </w:p>
        </w:tc>
        <w:tc>
          <w:tcPr>
            <w:tcW w:w="4111" w:type="dxa"/>
          </w:tcPr>
          <w:p w:rsidR="005103F5" w:rsidRPr="007D544C" w:rsidRDefault="005103F5" w:rsidP="00A47DB5">
            <w:pPr>
              <w:jc w:val="center"/>
              <w:rPr>
                <w:sz w:val="20"/>
                <w:szCs w:val="20"/>
              </w:rPr>
            </w:pPr>
            <w:r w:rsidRPr="007D544C">
              <w:rPr>
                <w:sz w:val="20"/>
                <w:szCs w:val="20"/>
              </w:rPr>
              <w:t>Звук и буква П-Т-К</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-Учить детей сравнивать звуки П-Т-К по акустическим и артикуляционным признакам -Расширять словарь по теме Насекомые и закреплять умение употреблять имена существительные в </w:t>
            </w:r>
            <w:r w:rsidRPr="007D544C">
              <w:rPr>
                <w:color w:val="333333"/>
                <w:sz w:val="20"/>
                <w:szCs w:val="20"/>
                <w:shd w:val="clear" w:color="auto" w:fill="FFFFFF"/>
              </w:rPr>
              <w:lastRenderedPageBreak/>
              <w:t xml:space="preserve">родительном падеже Коррекционно-развивающие: -Развивать мимическую мускулатуру лица -Развивать у детей дыхание и голос -Учить ориентироваться на тетрадном листе -Развивать звукобуквенный анализ и синтез слогов и слов Коррекционно-воспитательная: -Воспитывать у детей бережное и заботливое отношение к маленьким обитателям природы </w:t>
            </w:r>
          </w:p>
          <w:p w:rsidR="005103F5" w:rsidRPr="007D544C" w:rsidRDefault="005103F5" w:rsidP="00A47DB5">
            <w:pPr>
              <w:jc w:val="center"/>
              <w:rPr>
                <w:sz w:val="20"/>
                <w:szCs w:val="20"/>
              </w:rPr>
            </w:pPr>
          </w:p>
          <w:p w:rsidR="005103F5" w:rsidRPr="007D544C" w:rsidRDefault="005103F5" w:rsidP="00A47DB5">
            <w:pPr>
              <w:jc w:val="center"/>
              <w:rPr>
                <w:sz w:val="20"/>
                <w:szCs w:val="20"/>
              </w:rPr>
            </w:pPr>
            <w:r w:rsidRPr="007D544C">
              <w:rPr>
                <w:sz w:val="20"/>
                <w:szCs w:val="20"/>
              </w:rPr>
              <w:t>Звук и буква О</w:t>
            </w:r>
          </w:p>
          <w:p w:rsidR="005103F5" w:rsidRDefault="005103F5" w:rsidP="00A47DB5">
            <w:pPr>
              <w:rPr>
                <w:color w:val="333333"/>
                <w:sz w:val="20"/>
                <w:szCs w:val="20"/>
                <w:shd w:val="clear" w:color="auto" w:fill="FFFFFF"/>
              </w:rPr>
            </w:pPr>
            <w:r w:rsidRPr="007D544C">
              <w:rPr>
                <w:color w:val="333333"/>
                <w:sz w:val="20"/>
                <w:szCs w:val="20"/>
                <w:shd w:val="clear" w:color="auto" w:fill="FFFFFF"/>
              </w:rPr>
              <w:t xml:space="preserve">Коррекционно-образовательная: -Учить детей давать характеристику звука О с опорой на различные виды контроля -Уточнять и расширять словарный запас по теме Насекомые, формировать предикативный словарь Коррекционно-развивающие: -Автоматизировать звук О в слогах, словах, предложениях и тексте -развивать фонематический слух и восприятие -Развивать общую моторику и координацию движений -Развивать дыхание и голос Коррекционно-воспитательная: -воспитывать у детей нравственные качества </w:t>
            </w:r>
          </w:p>
          <w:p w:rsidR="005103F5" w:rsidRPr="007D544C" w:rsidRDefault="005103F5" w:rsidP="00FE2164">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 xml:space="preserve">Деревья. Кустарники. </w:t>
            </w:r>
          </w:p>
          <w:p w:rsidR="005103F5" w:rsidRPr="007D544C" w:rsidRDefault="005103F5" w:rsidP="00A47DB5">
            <w:pPr>
              <w:jc w:val="center"/>
              <w:rPr>
                <w:sz w:val="20"/>
                <w:szCs w:val="20"/>
              </w:rPr>
            </w:pPr>
            <w:r w:rsidRPr="007D544C">
              <w:rPr>
                <w:sz w:val="20"/>
                <w:szCs w:val="20"/>
              </w:rPr>
              <w:t xml:space="preserve">Сад – огород – лес. </w:t>
            </w:r>
          </w:p>
          <w:p w:rsidR="005103F5" w:rsidRPr="007D544C" w:rsidRDefault="005103F5" w:rsidP="00A47DB5">
            <w:pPr>
              <w:jc w:val="center"/>
              <w:rPr>
                <w:sz w:val="20"/>
                <w:szCs w:val="20"/>
              </w:rPr>
            </w:pPr>
            <w:r w:rsidRPr="007D544C">
              <w:rPr>
                <w:sz w:val="20"/>
                <w:szCs w:val="20"/>
              </w:rPr>
              <w:t>Разграничение понятий по теме.</w:t>
            </w:r>
          </w:p>
          <w:p w:rsidR="005103F5" w:rsidRDefault="005103F5" w:rsidP="00A47DB5">
            <w:pPr>
              <w:rPr>
                <w:sz w:val="20"/>
                <w:szCs w:val="20"/>
              </w:rPr>
            </w:pPr>
            <w:r w:rsidRPr="007D544C">
              <w:rPr>
                <w:sz w:val="20"/>
                <w:szCs w:val="20"/>
              </w:rPr>
              <w:t xml:space="preserve">Расширение глагольного словаря, </w:t>
            </w:r>
            <w:proofErr w:type="gramStart"/>
            <w:r w:rsidRPr="007D544C">
              <w:rPr>
                <w:sz w:val="20"/>
                <w:szCs w:val="20"/>
              </w:rPr>
              <w:t>практическое  усвоение</w:t>
            </w:r>
            <w:proofErr w:type="gramEnd"/>
            <w:r w:rsidRPr="007D544C">
              <w:rPr>
                <w:sz w:val="20"/>
                <w:szCs w:val="20"/>
              </w:rPr>
              <w:t xml:space="preserve"> формы глаголов несовершенного вида, единственного числа настоящего времени</w:t>
            </w:r>
          </w:p>
          <w:p w:rsidR="005103F5" w:rsidRPr="007D544C" w:rsidRDefault="005103F5" w:rsidP="00FE2164">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lastRenderedPageBreak/>
              <w:t>Пересказ рассказа В. А. Сухомлинского «Стыдно перед соловушкой» с придумыванием предшествующих событий</w:t>
            </w:r>
          </w:p>
          <w:p w:rsidR="005103F5" w:rsidRDefault="005103F5" w:rsidP="00A47DB5">
            <w:pPr>
              <w:rPr>
                <w:color w:val="333333"/>
                <w:sz w:val="20"/>
                <w:szCs w:val="20"/>
                <w:shd w:val="clear" w:color="auto" w:fill="FFFFFF"/>
              </w:rPr>
            </w:pPr>
            <w:r w:rsidRPr="007D544C">
              <w:rPr>
                <w:color w:val="333333"/>
                <w:sz w:val="20"/>
                <w:szCs w:val="20"/>
                <w:shd w:val="clear" w:color="auto" w:fill="FFFFFF"/>
              </w:rPr>
              <w:t xml:space="preserve">Коррекционно-образовательная: -Обучать детей пересказывать рассказ близко тексту -Обучать детей дополнять </w:t>
            </w:r>
            <w:r w:rsidRPr="007D544C">
              <w:rPr>
                <w:color w:val="333333"/>
                <w:sz w:val="20"/>
                <w:szCs w:val="20"/>
                <w:shd w:val="clear" w:color="auto" w:fill="FFFFFF"/>
              </w:rPr>
              <w:lastRenderedPageBreak/>
              <w:t>рассказ событиями, предшествующими данным в тексте Коррекционно-развивающие: -Развивать у детей у синтаксический правильно строить предложения -Развивать творческие способности -Развивать умение логически правильно выстраивать свой рассказ Коррекционно-воспитательная: -Воспитание навыков правильного поведения на природе</w:t>
            </w:r>
          </w:p>
          <w:p w:rsidR="005103F5" w:rsidRPr="007D544C" w:rsidRDefault="005103F5" w:rsidP="00A47DB5">
            <w:pPr>
              <w:rPr>
                <w:sz w:val="20"/>
                <w:szCs w:val="20"/>
              </w:rPr>
            </w:pPr>
          </w:p>
          <w:p w:rsidR="005103F5" w:rsidRPr="007D544C" w:rsidRDefault="005103F5" w:rsidP="00FE2164">
            <w:pPr>
              <w:rPr>
                <w:sz w:val="20"/>
                <w:szCs w:val="20"/>
              </w:rPr>
            </w:pPr>
          </w:p>
        </w:tc>
      </w:tr>
      <w:tr w:rsidR="00FE2164" w:rsidRPr="007D544C" w:rsidTr="00E03BB3">
        <w:trPr>
          <w:trHeight w:val="7080"/>
        </w:trPr>
        <w:tc>
          <w:tcPr>
            <w:tcW w:w="775" w:type="dxa"/>
            <w:vMerge/>
          </w:tcPr>
          <w:p w:rsidR="00FE2164" w:rsidRPr="007D544C" w:rsidRDefault="00FE2164" w:rsidP="00A47DB5">
            <w:pPr>
              <w:rPr>
                <w:sz w:val="20"/>
                <w:szCs w:val="20"/>
              </w:rPr>
            </w:pPr>
          </w:p>
        </w:tc>
        <w:tc>
          <w:tcPr>
            <w:tcW w:w="652" w:type="dxa"/>
          </w:tcPr>
          <w:p w:rsidR="00FE2164" w:rsidRPr="007D544C" w:rsidRDefault="00FE2164" w:rsidP="00A47DB5">
            <w:pPr>
              <w:rPr>
                <w:sz w:val="20"/>
                <w:szCs w:val="20"/>
              </w:rPr>
            </w:pPr>
            <w:r w:rsidRPr="007D544C">
              <w:rPr>
                <w:sz w:val="20"/>
                <w:szCs w:val="20"/>
              </w:rPr>
              <w:t>8</w:t>
            </w:r>
          </w:p>
        </w:tc>
        <w:tc>
          <w:tcPr>
            <w:tcW w:w="2542" w:type="dxa"/>
          </w:tcPr>
          <w:p w:rsidR="00FE2164" w:rsidRPr="007D544C" w:rsidRDefault="00FE2164" w:rsidP="00A47DB5">
            <w:pPr>
              <w:jc w:val="center"/>
              <w:rPr>
                <w:sz w:val="20"/>
                <w:szCs w:val="20"/>
              </w:rPr>
            </w:pPr>
            <w:r w:rsidRPr="00210C6E">
              <w:rPr>
                <w:color w:val="000000"/>
                <w:sz w:val="20"/>
                <w:szCs w:val="20"/>
              </w:rPr>
              <w:t>4 ноября: День</w:t>
            </w:r>
            <w:r w:rsidRPr="00210C6E">
              <w:rPr>
                <w:color w:val="000000"/>
                <w:spacing w:val="-2"/>
                <w:sz w:val="20"/>
                <w:szCs w:val="20"/>
              </w:rPr>
              <w:t xml:space="preserve"> </w:t>
            </w:r>
            <w:r w:rsidRPr="00210C6E">
              <w:rPr>
                <w:color w:val="000000"/>
                <w:sz w:val="20"/>
                <w:szCs w:val="20"/>
              </w:rPr>
              <w:t>народного единства</w:t>
            </w:r>
          </w:p>
        </w:tc>
        <w:tc>
          <w:tcPr>
            <w:tcW w:w="4111" w:type="dxa"/>
          </w:tcPr>
          <w:p w:rsidR="00FE2164" w:rsidRPr="007D544C" w:rsidRDefault="00FE2164" w:rsidP="00A47DB5">
            <w:pPr>
              <w:jc w:val="center"/>
              <w:rPr>
                <w:sz w:val="20"/>
                <w:szCs w:val="20"/>
              </w:rPr>
            </w:pPr>
            <w:r w:rsidRPr="007D544C">
              <w:rPr>
                <w:sz w:val="20"/>
                <w:szCs w:val="20"/>
              </w:rPr>
              <w:t>Звук и буква Х-Хь</w:t>
            </w:r>
          </w:p>
          <w:p w:rsidR="00FE2164" w:rsidRDefault="00FE2164" w:rsidP="00A47DB5">
            <w:pPr>
              <w:rPr>
                <w:color w:val="333333"/>
                <w:sz w:val="20"/>
                <w:szCs w:val="20"/>
                <w:shd w:val="clear" w:color="auto" w:fill="FFFFFF"/>
              </w:rPr>
            </w:pPr>
            <w:r w:rsidRPr="007D544C">
              <w:rPr>
                <w:color w:val="333333"/>
                <w:sz w:val="20"/>
                <w:szCs w:val="20"/>
                <w:shd w:val="clear" w:color="auto" w:fill="FFFFFF"/>
              </w:rPr>
              <w:t>Коррекционно-образовательная: -Учить детей давать сравнительную характеристику звуков Х и Хь -Формировать навыки словоизменения- закреплять употребление родительного падежа единственного и множественного числа Коррекционно-развивающие: -Учить детей дифференцировать звуки Х и Хь в слогах, словах и предложениях -Развивать общую мелкую и артикуляционную моторику -Развивать мыслительную деятельность Коррекционно-воспитательная: -Познакомить детей с жизнью птиц</w:t>
            </w:r>
          </w:p>
          <w:p w:rsidR="00FE2164" w:rsidRPr="007D544C" w:rsidRDefault="00FE2164" w:rsidP="00A47DB5">
            <w:pPr>
              <w:jc w:val="center"/>
              <w:rPr>
                <w:sz w:val="20"/>
                <w:szCs w:val="20"/>
              </w:rPr>
            </w:pPr>
            <w:r w:rsidRPr="007D544C">
              <w:rPr>
                <w:sz w:val="20"/>
                <w:szCs w:val="20"/>
              </w:rPr>
              <w:t>Звук и буква К-Х</w:t>
            </w:r>
          </w:p>
          <w:p w:rsidR="00FE2164" w:rsidRDefault="00FE2164" w:rsidP="00A47DB5">
            <w:pPr>
              <w:rPr>
                <w:color w:val="333333"/>
                <w:sz w:val="20"/>
                <w:szCs w:val="20"/>
                <w:shd w:val="clear" w:color="auto" w:fill="FFFFFF"/>
              </w:rPr>
            </w:pPr>
            <w:r w:rsidRPr="007D544C">
              <w:rPr>
                <w:color w:val="333333"/>
                <w:sz w:val="20"/>
                <w:szCs w:val="20"/>
                <w:shd w:val="clear" w:color="auto" w:fill="FFFFFF"/>
              </w:rPr>
              <w:t xml:space="preserve">Коррекционно-образовательная: -Учить детей давать сравнительную характеристику звуков К-Х -Формировать умение образовывать уменьшительно - ласкательную форму существительных Коррекционно-развивающие: -Учить детей дифференцировать звуки К-Х в слогах, словах, предложениях -развивать фонематические процессы -Развивать звуковой анализ и синтез -Развивать функцию словоизменения Коррекционно-воспитательная: -Воспитывать у детей любовь птицам и учить заботиться о них </w:t>
            </w:r>
          </w:p>
          <w:p w:rsidR="00FE2164" w:rsidRPr="007D544C" w:rsidRDefault="00FE2164" w:rsidP="00FE2164">
            <w:pPr>
              <w:rPr>
                <w:sz w:val="20"/>
                <w:szCs w:val="20"/>
              </w:rPr>
            </w:pPr>
          </w:p>
        </w:tc>
        <w:tc>
          <w:tcPr>
            <w:tcW w:w="3969" w:type="dxa"/>
          </w:tcPr>
          <w:p w:rsidR="00FE2164" w:rsidRPr="007D544C" w:rsidRDefault="00FE2164" w:rsidP="00A47DB5">
            <w:pPr>
              <w:jc w:val="center"/>
              <w:rPr>
                <w:sz w:val="20"/>
                <w:szCs w:val="20"/>
              </w:rPr>
            </w:pPr>
            <w:r w:rsidRPr="007D544C">
              <w:rPr>
                <w:sz w:val="20"/>
                <w:szCs w:val="20"/>
              </w:rPr>
              <w:t xml:space="preserve">Перелётные птицы. </w:t>
            </w:r>
          </w:p>
          <w:p w:rsidR="00FE2164" w:rsidRPr="007D544C" w:rsidRDefault="00FE2164" w:rsidP="00A47DB5">
            <w:pPr>
              <w:jc w:val="center"/>
              <w:rPr>
                <w:sz w:val="20"/>
                <w:szCs w:val="20"/>
              </w:rPr>
            </w:pPr>
            <w:r w:rsidRPr="007D544C">
              <w:rPr>
                <w:sz w:val="20"/>
                <w:szCs w:val="20"/>
              </w:rPr>
              <w:t>Формирование навыков словообразования.</w:t>
            </w:r>
          </w:p>
          <w:p w:rsidR="00FE2164" w:rsidRDefault="00FE2164" w:rsidP="00A47DB5">
            <w:pPr>
              <w:rPr>
                <w:sz w:val="20"/>
                <w:szCs w:val="20"/>
              </w:rPr>
            </w:pPr>
            <w:r w:rsidRPr="007D544C">
              <w:rPr>
                <w:sz w:val="20"/>
                <w:szCs w:val="20"/>
              </w:rPr>
              <w:t>Особенности строения тела птиц. Образование уменьшительно-ласкательной формы имён существительных.</w:t>
            </w:r>
          </w:p>
          <w:p w:rsidR="00FE2164" w:rsidRDefault="00FE2164" w:rsidP="00A47DB5">
            <w:r>
              <w:rPr>
                <w:rFonts w:ascii="Times" w:hAnsi="Times"/>
                <w:b/>
                <w:bCs/>
                <w:color w:val="663300"/>
                <w:sz w:val="21"/>
                <w:szCs w:val="21"/>
              </w:rPr>
              <w:t>.</w:t>
            </w:r>
          </w:p>
          <w:p w:rsidR="00FE2164" w:rsidRPr="007D544C" w:rsidRDefault="00FE2164" w:rsidP="00A47DB5">
            <w:pPr>
              <w:rPr>
                <w:sz w:val="20"/>
                <w:szCs w:val="20"/>
              </w:rPr>
            </w:pPr>
          </w:p>
        </w:tc>
        <w:tc>
          <w:tcPr>
            <w:tcW w:w="3686" w:type="dxa"/>
          </w:tcPr>
          <w:p w:rsidR="00FE2164" w:rsidRPr="007D544C" w:rsidRDefault="00FE2164" w:rsidP="00A47DB5">
            <w:pPr>
              <w:jc w:val="center"/>
              <w:rPr>
                <w:color w:val="2A2723"/>
                <w:sz w:val="20"/>
                <w:szCs w:val="20"/>
              </w:rPr>
            </w:pPr>
            <w:r w:rsidRPr="007D544C">
              <w:rPr>
                <w:color w:val="2A2723"/>
                <w:sz w:val="20"/>
                <w:szCs w:val="20"/>
              </w:rPr>
              <w:t>Пересказ рассказа И. С. Соколова—Микитова «Улетают журавли» с помощью опорных сигналов</w:t>
            </w:r>
          </w:p>
          <w:p w:rsidR="00FE2164" w:rsidRPr="007D544C" w:rsidRDefault="00FE2164" w:rsidP="00A47DB5">
            <w:pPr>
              <w:rPr>
                <w:sz w:val="20"/>
                <w:szCs w:val="20"/>
              </w:rPr>
            </w:pPr>
            <w:r w:rsidRPr="007D544C">
              <w:rPr>
                <w:color w:val="333333"/>
                <w:sz w:val="20"/>
                <w:szCs w:val="20"/>
                <w:shd w:val="clear" w:color="auto" w:fill="FFFFFF"/>
              </w:rPr>
              <w:t>Коррекционно-образовательная: -Получать детей выразительно пересказывать текст с помощью опорных сигналов Коррекционно-развивающие: -Закреплять у детей умение правильно употреблять в речи слова «перелётные» «зимующие» -Закреплять умение синтактический верно строить предложения -Упражнять детей в образовании сложных прилагательных Коррекционно-воспитательная: -Воспитывать у детей интерес к окружающей природе и её обитателям</w:t>
            </w:r>
          </w:p>
          <w:p w:rsidR="00FE2164" w:rsidRDefault="00FE2164" w:rsidP="00A47DB5"/>
          <w:p w:rsidR="00FE2164" w:rsidRPr="007D544C" w:rsidRDefault="00FE2164" w:rsidP="00A47DB5">
            <w:pPr>
              <w:rPr>
                <w:sz w:val="20"/>
                <w:szCs w:val="20"/>
              </w:rPr>
            </w:pPr>
          </w:p>
        </w:tc>
      </w:tr>
      <w:tr w:rsidR="00E344C1" w:rsidRPr="007D544C" w:rsidTr="00E344C1">
        <w:tc>
          <w:tcPr>
            <w:tcW w:w="775" w:type="dxa"/>
            <w:vMerge w:val="restart"/>
          </w:tcPr>
          <w:p w:rsidR="005103F5" w:rsidRDefault="005103F5" w:rsidP="00A47DB5">
            <w:pPr>
              <w:rPr>
                <w:sz w:val="20"/>
                <w:szCs w:val="20"/>
              </w:rPr>
            </w:pPr>
            <w:r w:rsidRPr="007D544C">
              <w:rPr>
                <w:sz w:val="20"/>
                <w:szCs w:val="20"/>
              </w:rPr>
              <w:lastRenderedPageBreak/>
              <w:t>Н</w:t>
            </w:r>
          </w:p>
          <w:p w:rsidR="005103F5" w:rsidRDefault="005103F5" w:rsidP="00A47DB5">
            <w:pPr>
              <w:rPr>
                <w:sz w:val="20"/>
                <w:szCs w:val="20"/>
              </w:rPr>
            </w:pPr>
            <w:r>
              <w:rPr>
                <w:sz w:val="20"/>
                <w:szCs w:val="20"/>
              </w:rPr>
              <w:t>О</w:t>
            </w:r>
          </w:p>
          <w:p w:rsidR="005103F5" w:rsidRDefault="005103F5" w:rsidP="00A47DB5">
            <w:pPr>
              <w:rPr>
                <w:sz w:val="20"/>
                <w:szCs w:val="20"/>
              </w:rPr>
            </w:pPr>
            <w:r>
              <w:rPr>
                <w:sz w:val="20"/>
                <w:szCs w:val="20"/>
              </w:rPr>
              <w:t>Я</w:t>
            </w:r>
          </w:p>
          <w:p w:rsidR="005103F5" w:rsidRDefault="005103F5" w:rsidP="00A47DB5">
            <w:pPr>
              <w:rPr>
                <w:sz w:val="20"/>
                <w:szCs w:val="20"/>
              </w:rPr>
            </w:pPr>
            <w:r>
              <w:rPr>
                <w:sz w:val="20"/>
                <w:szCs w:val="20"/>
              </w:rPr>
              <w:t>Б</w:t>
            </w:r>
          </w:p>
          <w:p w:rsidR="005103F5" w:rsidRDefault="005103F5" w:rsidP="00A47DB5">
            <w:pPr>
              <w:rPr>
                <w:sz w:val="20"/>
                <w:szCs w:val="20"/>
              </w:rPr>
            </w:pPr>
            <w:r>
              <w:rPr>
                <w:sz w:val="20"/>
                <w:szCs w:val="20"/>
              </w:rPr>
              <w:t>Р</w:t>
            </w:r>
          </w:p>
          <w:p w:rsidR="005103F5" w:rsidRPr="007D544C" w:rsidRDefault="005103F5" w:rsidP="00A47DB5">
            <w:pPr>
              <w:rPr>
                <w:sz w:val="20"/>
                <w:szCs w:val="20"/>
              </w:rPr>
            </w:pPr>
            <w:r>
              <w:rPr>
                <w:sz w:val="20"/>
                <w:szCs w:val="20"/>
              </w:rPr>
              <w:t>Ь</w:t>
            </w:r>
          </w:p>
        </w:tc>
        <w:tc>
          <w:tcPr>
            <w:tcW w:w="652" w:type="dxa"/>
          </w:tcPr>
          <w:p w:rsidR="005103F5" w:rsidRPr="007D544C" w:rsidRDefault="005103F5" w:rsidP="00A47DB5">
            <w:pPr>
              <w:rPr>
                <w:sz w:val="20"/>
                <w:szCs w:val="20"/>
              </w:rPr>
            </w:pPr>
            <w:r>
              <w:rPr>
                <w:sz w:val="20"/>
                <w:szCs w:val="20"/>
              </w:rPr>
              <w:t>9</w:t>
            </w:r>
          </w:p>
        </w:tc>
        <w:tc>
          <w:tcPr>
            <w:tcW w:w="2542"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i/>
                <w:color w:val="000000" w:themeColor="text1"/>
                <w:sz w:val="20"/>
                <w:szCs w:val="20"/>
              </w:rPr>
            </w:pPr>
            <w:r w:rsidRPr="00210C6E">
              <w:rPr>
                <w:i/>
                <w:color w:val="000000" w:themeColor="text1"/>
                <w:sz w:val="20"/>
                <w:szCs w:val="20"/>
              </w:rPr>
              <w:t>6 ноября День конституции Республики Татарстан</w:t>
            </w:r>
          </w:p>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8</w:t>
            </w:r>
            <w:r w:rsidRPr="00210C6E">
              <w:rPr>
                <w:color w:val="000000"/>
                <w:spacing w:val="158"/>
                <w:sz w:val="20"/>
                <w:szCs w:val="20"/>
              </w:rPr>
              <w:t xml:space="preserve"> </w:t>
            </w:r>
            <w:r w:rsidRPr="00210C6E">
              <w:rPr>
                <w:color w:val="000000"/>
                <w:sz w:val="20"/>
                <w:szCs w:val="20"/>
              </w:rPr>
              <w:t>ноября:</w:t>
            </w:r>
            <w:r w:rsidRPr="00210C6E">
              <w:rPr>
                <w:color w:val="000000"/>
                <w:spacing w:val="159"/>
                <w:sz w:val="20"/>
                <w:szCs w:val="20"/>
              </w:rPr>
              <w:t xml:space="preserve"> </w:t>
            </w:r>
            <w:r w:rsidRPr="00210C6E">
              <w:rPr>
                <w:color w:val="000000"/>
                <w:spacing w:val="-1"/>
                <w:sz w:val="20"/>
                <w:szCs w:val="20"/>
              </w:rPr>
              <w:t>День</w:t>
            </w:r>
            <w:r w:rsidRPr="00210C6E">
              <w:rPr>
                <w:color w:val="000000"/>
                <w:spacing w:val="160"/>
                <w:sz w:val="20"/>
                <w:szCs w:val="20"/>
              </w:rPr>
              <w:t xml:space="preserve"> </w:t>
            </w:r>
            <w:r w:rsidRPr="00210C6E">
              <w:rPr>
                <w:color w:val="000000"/>
                <w:spacing w:val="-1"/>
                <w:sz w:val="20"/>
                <w:szCs w:val="20"/>
              </w:rPr>
              <w:t>памяти</w:t>
            </w:r>
            <w:r w:rsidRPr="00210C6E">
              <w:rPr>
                <w:color w:val="000000"/>
                <w:spacing w:val="160"/>
                <w:sz w:val="20"/>
                <w:szCs w:val="20"/>
              </w:rPr>
              <w:t xml:space="preserve"> </w:t>
            </w:r>
            <w:r w:rsidRPr="00210C6E">
              <w:rPr>
                <w:color w:val="000000"/>
                <w:spacing w:val="-1"/>
                <w:sz w:val="20"/>
                <w:szCs w:val="20"/>
              </w:rPr>
              <w:t>погибших</w:t>
            </w:r>
            <w:r w:rsidRPr="00210C6E">
              <w:rPr>
                <w:color w:val="000000"/>
                <w:spacing w:val="161"/>
                <w:sz w:val="20"/>
                <w:szCs w:val="20"/>
              </w:rPr>
              <w:t xml:space="preserve"> </w:t>
            </w:r>
            <w:r w:rsidRPr="00210C6E">
              <w:rPr>
                <w:color w:val="000000"/>
                <w:spacing w:val="-1"/>
                <w:sz w:val="20"/>
                <w:szCs w:val="20"/>
              </w:rPr>
              <w:t>при</w:t>
            </w:r>
            <w:r w:rsidRPr="00210C6E">
              <w:rPr>
                <w:color w:val="000000"/>
                <w:spacing w:val="157"/>
                <w:sz w:val="20"/>
                <w:szCs w:val="20"/>
              </w:rPr>
              <w:t xml:space="preserve"> </w:t>
            </w:r>
            <w:r w:rsidRPr="00210C6E">
              <w:rPr>
                <w:color w:val="000000"/>
                <w:sz w:val="20"/>
                <w:szCs w:val="20"/>
              </w:rPr>
              <w:t>исполнении</w:t>
            </w:r>
            <w:r w:rsidRPr="00210C6E">
              <w:rPr>
                <w:color w:val="000000"/>
                <w:spacing w:val="159"/>
                <w:sz w:val="20"/>
                <w:szCs w:val="20"/>
              </w:rPr>
              <w:t xml:space="preserve"> </w:t>
            </w:r>
            <w:r w:rsidRPr="00210C6E">
              <w:rPr>
                <w:color w:val="000000"/>
                <w:sz w:val="20"/>
                <w:szCs w:val="20"/>
              </w:rPr>
              <w:t>служебных</w:t>
            </w:r>
            <w:r w:rsidRPr="00210C6E">
              <w:rPr>
                <w:color w:val="000000"/>
                <w:spacing w:val="160"/>
                <w:sz w:val="20"/>
                <w:szCs w:val="20"/>
              </w:rPr>
              <w:t xml:space="preserve"> </w:t>
            </w:r>
            <w:r w:rsidRPr="00210C6E">
              <w:rPr>
                <w:color w:val="000000"/>
                <w:sz w:val="20"/>
                <w:szCs w:val="20"/>
              </w:rPr>
              <w:t>обязанностей</w:t>
            </w:r>
          </w:p>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сотрудников органов внутренних</w:t>
            </w:r>
            <w:r w:rsidRPr="00210C6E">
              <w:rPr>
                <w:color w:val="000000"/>
                <w:spacing w:val="2"/>
                <w:sz w:val="20"/>
                <w:szCs w:val="20"/>
              </w:rPr>
              <w:t xml:space="preserve"> </w:t>
            </w:r>
            <w:r w:rsidRPr="00210C6E">
              <w:rPr>
                <w:color w:val="000000"/>
                <w:sz w:val="20"/>
                <w:szCs w:val="20"/>
              </w:rPr>
              <w:t xml:space="preserve">дел </w:t>
            </w:r>
            <w:r w:rsidRPr="00210C6E">
              <w:rPr>
                <w:color w:val="000000"/>
                <w:spacing w:val="1"/>
                <w:sz w:val="20"/>
                <w:szCs w:val="20"/>
              </w:rPr>
              <w:t>России;</w:t>
            </w:r>
          </w:p>
          <w:p w:rsidR="005103F5" w:rsidRPr="007D544C"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Ы</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-Учить детей давать сравнительную характеристику звука Ы -Формировать умение образовывать уменьшительно - ласкательную форму существительных Коррекционно-развивающие: -Учить детей дифференцировать звук в слогах, словах, предложениях -развивать фонематические процессы -Развивать звуковой анализ и синтез -Развивать функцию словоизменения </w:t>
            </w:r>
            <w:r w:rsidRPr="007D544C">
              <w:rPr>
                <w:color w:val="333333"/>
                <w:sz w:val="20"/>
                <w:szCs w:val="20"/>
                <w:shd w:val="clear" w:color="auto" w:fill="FFFFFF"/>
              </w:rPr>
              <w:lastRenderedPageBreak/>
              <w:t>Коррекционно-воспитательная: -Воспитывать у детей любовь к стране</w:t>
            </w:r>
          </w:p>
          <w:p w:rsidR="005103F5" w:rsidRPr="007D544C" w:rsidRDefault="005103F5" w:rsidP="00A47DB5">
            <w:pPr>
              <w:jc w:val="center"/>
              <w:rPr>
                <w:sz w:val="20"/>
                <w:szCs w:val="20"/>
              </w:rPr>
            </w:pPr>
            <w:r w:rsidRPr="007D544C">
              <w:rPr>
                <w:sz w:val="20"/>
                <w:szCs w:val="20"/>
              </w:rPr>
              <w:t xml:space="preserve">Звук и буква </w:t>
            </w:r>
            <w:proofErr w:type="gramStart"/>
            <w:r w:rsidRPr="007D544C">
              <w:rPr>
                <w:sz w:val="20"/>
                <w:szCs w:val="20"/>
              </w:rPr>
              <w:t>А,У</w:t>
            </w:r>
            <w:proofErr w:type="gramEnd"/>
            <w:r w:rsidRPr="007D544C">
              <w:rPr>
                <w:sz w:val="20"/>
                <w:szCs w:val="20"/>
              </w:rPr>
              <w:t>,И,О,Ы</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-Формировать у детей умение различать гласные звуки -Формировать навыки словообразования -Закреплять понятия о словах-признаках Коррекционно-развивающие: -Развивать у детей звуко-слоговой анализ слов -Развивать дыхание и голос -Развивать фонематические процессы -Закреплять понятия «гласный звук» Коррекционно-воспитательная: -Воспитывать у детей навыки поведения в магазине </w:t>
            </w:r>
          </w:p>
          <w:p w:rsidR="005103F5" w:rsidRPr="007D544C" w:rsidRDefault="005103F5" w:rsidP="008B76F8">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 xml:space="preserve">Наша страна. </w:t>
            </w:r>
          </w:p>
          <w:p w:rsidR="005103F5" w:rsidRPr="007D544C" w:rsidRDefault="005103F5" w:rsidP="00A47DB5">
            <w:pPr>
              <w:jc w:val="center"/>
              <w:rPr>
                <w:sz w:val="20"/>
                <w:szCs w:val="20"/>
              </w:rPr>
            </w:pPr>
            <w:r w:rsidRPr="007D544C">
              <w:rPr>
                <w:sz w:val="20"/>
                <w:szCs w:val="20"/>
              </w:rPr>
              <w:t>Упражнение в образовании синонимических рядов</w:t>
            </w:r>
          </w:p>
          <w:p w:rsidR="005103F5" w:rsidRDefault="005103F5" w:rsidP="00A47DB5">
            <w:pPr>
              <w:rPr>
                <w:sz w:val="20"/>
                <w:szCs w:val="20"/>
              </w:rPr>
            </w:pPr>
            <w:r w:rsidRPr="007D544C">
              <w:rPr>
                <w:sz w:val="20"/>
                <w:szCs w:val="20"/>
              </w:rPr>
              <w:t>Уточнение и расширение словаря по теме</w:t>
            </w:r>
          </w:p>
          <w:p w:rsidR="005103F5" w:rsidRPr="007D544C" w:rsidRDefault="005103F5" w:rsidP="008B76F8">
            <w:pPr>
              <w:rPr>
                <w:sz w:val="20"/>
                <w:szCs w:val="20"/>
              </w:rPr>
            </w:pPr>
          </w:p>
        </w:tc>
        <w:tc>
          <w:tcPr>
            <w:tcW w:w="3686" w:type="dxa"/>
          </w:tcPr>
          <w:p w:rsidR="005103F5" w:rsidRPr="007D544C" w:rsidRDefault="005103F5" w:rsidP="00A47DB5">
            <w:pPr>
              <w:rPr>
                <w:sz w:val="20"/>
                <w:szCs w:val="20"/>
              </w:rPr>
            </w:pPr>
            <w:r w:rsidRPr="007D544C">
              <w:rPr>
                <w:color w:val="2A2723"/>
                <w:sz w:val="20"/>
                <w:szCs w:val="20"/>
              </w:rPr>
              <w:t>Пересказ рассказа С. А. Баруздина «Страна, где мы живем» с изменением главных действующих лиц и добавлением последующих событий</w:t>
            </w:r>
          </w:p>
          <w:p w:rsidR="005103F5" w:rsidRPr="007D544C" w:rsidRDefault="005103F5" w:rsidP="00A47DB5">
            <w:pPr>
              <w:jc w:val="center"/>
              <w:rPr>
                <w:sz w:val="20"/>
                <w:szCs w:val="20"/>
              </w:rPr>
            </w:pPr>
          </w:p>
          <w:p w:rsidR="005103F5" w:rsidRDefault="005103F5" w:rsidP="00A47DB5">
            <w:pPr>
              <w:rPr>
                <w:color w:val="333333"/>
                <w:sz w:val="20"/>
                <w:szCs w:val="20"/>
                <w:shd w:val="clear" w:color="auto" w:fill="FFFFFF"/>
              </w:rPr>
            </w:pPr>
            <w:r w:rsidRPr="007D544C">
              <w:rPr>
                <w:color w:val="333333"/>
                <w:sz w:val="20"/>
                <w:szCs w:val="20"/>
                <w:shd w:val="clear" w:color="auto" w:fill="FFFFFF"/>
              </w:rPr>
              <w:t xml:space="preserve">Коррекционно-образовательная: -Учить детей пересказу текста, с изменением главных действующих лиц и добавлением последующих событий Коррекционно-развивающие: -Развивать диалогическую и монологи ческую речь детей -Развивать память и </w:t>
            </w:r>
            <w:r w:rsidRPr="007D544C">
              <w:rPr>
                <w:color w:val="333333"/>
                <w:sz w:val="20"/>
                <w:szCs w:val="20"/>
                <w:shd w:val="clear" w:color="auto" w:fill="FFFFFF"/>
              </w:rPr>
              <w:lastRenderedPageBreak/>
              <w:t>воображение -Пополнять и обогащать у детей словарь по теме «наша страна» Коррекционно-воспитательная: -Воспитывать чувство любви к своей Родине, своему городу к окружающим</w:t>
            </w:r>
          </w:p>
          <w:p w:rsidR="005103F5" w:rsidRPr="007D544C" w:rsidRDefault="005103F5" w:rsidP="00A47DB5">
            <w:pPr>
              <w:rPr>
                <w:sz w:val="20"/>
                <w:szCs w:val="20"/>
              </w:rPr>
            </w:pPr>
          </w:p>
          <w:p w:rsidR="005103F5" w:rsidRPr="007D544C" w:rsidRDefault="005103F5" w:rsidP="00A47DB5">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1</w:t>
            </w:r>
            <w:r>
              <w:rPr>
                <w:sz w:val="20"/>
                <w:szCs w:val="20"/>
              </w:rPr>
              <w:t>0</w:t>
            </w:r>
          </w:p>
        </w:tc>
        <w:tc>
          <w:tcPr>
            <w:tcW w:w="2542" w:type="dxa"/>
          </w:tcPr>
          <w:p w:rsidR="005103F5" w:rsidRPr="007D544C"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М-Мь</w:t>
            </w:r>
          </w:p>
          <w:p w:rsidR="005103F5" w:rsidRPr="007D544C" w:rsidRDefault="005103F5" w:rsidP="00A47DB5">
            <w:pPr>
              <w:rPr>
                <w:sz w:val="20"/>
                <w:szCs w:val="20"/>
              </w:rPr>
            </w:pPr>
            <w:r w:rsidRPr="007D544C">
              <w:rPr>
                <w:color w:val="333333"/>
                <w:sz w:val="20"/>
                <w:szCs w:val="20"/>
                <w:shd w:val="clear" w:color="auto" w:fill="FFFFFF"/>
              </w:rPr>
              <w:t>Коррекционно-образовательная: -Учить детей характеризовать звуки М и Мь с опорой на различные виды контроля -Закреплять знания детей о домашних животных и их детенышах Коррекционно-развивающие: -развивать дыхание, голос и мимическую мускулатуру лица -Развивать у детей фонематический слух и восприятие -Развивать мимическую мускулатуру лица -Расширять словарь и уточнять его Коррекционно-воспитательная: -Развивать у детей наблюдательность -Воспитывать у детей самоконтроль за речью</w:t>
            </w:r>
          </w:p>
          <w:p w:rsidR="005103F5" w:rsidRPr="007D544C" w:rsidRDefault="005103F5" w:rsidP="00A47DB5">
            <w:pPr>
              <w:jc w:val="center"/>
              <w:rPr>
                <w:sz w:val="20"/>
                <w:szCs w:val="20"/>
              </w:rPr>
            </w:pPr>
          </w:p>
          <w:p w:rsidR="005103F5" w:rsidRPr="007D544C" w:rsidRDefault="005103F5" w:rsidP="00A47DB5">
            <w:pPr>
              <w:jc w:val="center"/>
              <w:rPr>
                <w:sz w:val="20"/>
                <w:szCs w:val="20"/>
              </w:rPr>
            </w:pPr>
            <w:r w:rsidRPr="007D544C">
              <w:rPr>
                <w:sz w:val="20"/>
                <w:szCs w:val="20"/>
              </w:rPr>
              <w:t xml:space="preserve">Звук и </w:t>
            </w:r>
            <w:proofErr w:type="gramStart"/>
            <w:r w:rsidRPr="007D544C">
              <w:rPr>
                <w:sz w:val="20"/>
                <w:szCs w:val="20"/>
              </w:rPr>
              <w:t>буква  Н</w:t>
            </w:r>
            <w:proofErr w:type="gramEnd"/>
            <w:r w:rsidRPr="007D544C">
              <w:rPr>
                <w:sz w:val="20"/>
                <w:szCs w:val="20"/>
              </w:rPr>
              <w:t>-Нь</w:t>
            </w:r>
          </w:p>
          <w:p w:rsidR="005103F5" w:rsidRDefault="005103F5" w:rsidP="00A47DB5">
            <w:pPr>
              <w:rPr>
                <w:color w:val="333333"/>
                <w:sz w:val="20"/>
                <w:szCs w:val="20"/>
                <w:shd w:val="clear" w:color="auto" w:fill="FFFFFF"/>
              </w:rPr>
            </w:pPr>
            <w:r w:rsidRPr="007D544C">
              <w:rPr>
                <w:color w:val="333333"/>
                <w:sz w:val="20"/>
                <w:szCs w:val="20"/>
                <w:shd w:val="clear" w:color="auto" w:fill="FFFFFF"/>
              </w:rPr>
              <w:t>Коррекционно-образовательная: -Учить детей давать сравнительную характеристику звуков Н и Нь -Формировать номинативный словарь Коррекционно-развивающие: -развивать фонематический слух и восприятие -Учить детей выполнять расслабляющие упражнения -расширять и уточнять словарь Коррекционно-</w:t>
            </w:r>
            <w:r w:rsidRPr="007D544C">
              <w:rPr>
                <w:color w:val="333333"/>
                <w:sz w:val="20"/>
                <w:szCs w:val="20"/>
                <w:shd w:val="clear" w:color="auto" w:fill="FFFFFF"/>
              </w:rPr>
              <w:lastRenderedPageBreak/>
              <w:t>воспитательная: -Прививать детям чувство любви к животным, желание им помочь</w:t>
            </w:r>
          </w:p>
          <w:p w:rsidR="005103F5" w:rsidRPr="007D544C" w:rsidRDefault="005103F5" w:rsidP="008B76F8">
            <w:pPr>
              <w:rPr>
                <w:sz w:val="20"/>
                <w:szCs w:val="20"/>
              </w:rPr>
            </w:pPr>
          </w:p>
        </w:tc>
        <w:tc>
          <w:tcPr>
            <w:tcW w:w="3969" w:type="dxa"/>
          </w:tcPr>
          <w:p w:rsidR="005103F5" w:rsidRPr="007D544C" w:rsidRDefault="005103F5" w:rsidP="00A47DB5">
            <w:pPr>
              <w:rPr>
                <w:sz w:val="20"/>
                <w:szCs w:val="20"/>
              </w:rPr>
            </w:pPr>
            <w:r w:rsidRPr="007D544C">
              <w:rPr>
                <w:sz w:val="20"/>
                <w:szCs w:val="20"/>
              </w:rPr>
              <w:lastRenderedPageBreak/>
              <w:t>Домашние и Дикие птицы зимой. Практическое закрепление в речи употребления имён существительных в различных падежах</w:t>
            </w:r>
          </w:p>
          <w:p w:rsidR="005103F5" w:rsidRDefault="005103F5" w:rsidP="00A47DB5">
            <w:pPr>
              <w:rPr>
                <w:sz w:val="20"/>
                <w:szCs w:val="20"/>
              </w:rPr>
            </w:pPr>
            <w:r w:rsidRPr="007D544C">
              <w:rPr>
                <w:sz w:val="20"/>
                <w:szCs w:val="20"/>
              </w:rPr>
              <w:t xml:space="preserve">Практическое закрепление в речи употребления имен </w:t>
            </w:r>
            <w:proofErr w:type="gramStart"/>
            <w:r w:rsidRPr="007D544C">
              <w:rPr>
                <w:sz w:val="20"/>
                <w:szCs w:val="20"/>
              </w:rPr>
              <w:t>существительных  в</w:t>
            </w:r>
            <w:proofErr w:type="gramEnd"/>
            <w:r w:rsidRPr="007D544C">
              <w:rPr>
                <w:sz w:val="20"/>
                <w:szCs w:val="20"/>
              </w:rPr>
              <w:t xml:space="preserve"> различных падежах</w:t>
            </w:r>
          </w:p>
          <w:p w:rsidR="005103F5" w:rsidRDefault="005103F5" w:rsidP="00A47DB5">
            <w:pPr>
              <w:rPr>
                <w:sz w:val="20"/>
                <w:szCs w:val="20"/>
              </w:rPr>
            </w:pPr>
          </w:p>
          <w:p w:rsidR="005103F5" w:rsidRPr="004844D4" w:rsidRDefault="005103F5" w:rsidP="00A47DB5">
            <w:pPr>
              <w:rPr>
                <w:b/>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Пересказ сказки «Гадкий утенок» близко к тексту</w:t>
            </w:r>
          </w:p>
          <w:p w:rsidR="005103F5" w:rsidRPr="007D544C" w:rsidRDefault="005103F5" w:rsidP="00A47DB5">
            <w:pPr>
              <w:rPr>
                <w:sz w:val="20"/>
                <w:szCs w:val="20"/>
              </w:rPr>
            </w:pPr>
            <w:r w:rsidRPr="007D544C">
              <w:rPr>
                <w:color w:val="333333"/>
                <w:sz w:val="20"/>
                <w:szCs w:val="20"/>
                <w:shd w:val="clear" w:color="auto" w:fill="FFFFFF"/>
              </w:rPr>
              <w:t>Коррекционно-образовательная: -учить детей пересказывать рассказ, составленный по серии сюжетных картин -Учить детей самостоятельно придумывать события, предшествующие изображённым событиям Коррекционно-развивающие: -Уточнять знания детей о зимующих птицах -развивать умение грамматически правильно строить свое высказывание Коррекционно-воспитательная: -Вот впитывать у детей заботливое отношение к тем, кто в этом нуждается</w:t>
            </w:r>
          </w:p>
          <w:p w:rsidR="005103F5" w:rsidRPr="004844D4" w:rsidRDefault="005103F5" w:rsidP="00A47DB5"/>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1</w:t>
            </w:r>
            <w:r>
              <w:rPr>
                <w:sz w:val="20"/>
                <w:szCs w:val="20"/>
              </w:rPr>
              <w:t>1</w:t>
            </w:r>
          </w:p>
        </w:tc>
        <w:tc>
          <w:tcPr>
            <w:tcW w:w="2542"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Последнее</w:t>
            </w:r>
            <w:r w:rsidRPr="00210C6E">
              <w:rPr>
                <w:color w:val="000000"/>
                <w:spacing w:val="-1"/>
                <w:sz w:val="20"/>
                <w:szCs w:val="20"/>
              </w:rPr>
              <w:t xml:space="preserve"> </w:t>
            </w:r>
            <w:r w:rsidRPr="00210C6E">
              <w:rPr>
                <w:color w:val="000000"/>
                <w:sz w:val="20"/>
                <w:szCs w:val="20"/>
              </w:rPr>
              <w:t>воскресенье</w:t>
            </w:r>
            <w:r w:rsidRPr="00210C6E">
              <w:rPr>
                <w:color w:val="000000"/>
                <w:spacing w:val="1"/>
                <w:sz w:val="20"/>
                <w:szCs w:val="20"/>
              </w:rPr>
              <w:t xml:space="preserve"> </w:t>
            </w:r>
            <w:r w:rsidRPr="00210C6E">
              <w:rPr>
                <w:color w:val="000000"/>
                <w:sz w:val="20"/>
                <w:szCs w:val="20"/>
              </w:rPr>
              <w:t>ноября: День</w:t>
            </w:r>
            <w:r w:rsidRPr="00210C6E">
              <w:rPr>
                <w:color w:val="000000"/>
                <w:spacing w:val="1"/>
                <w:sz w:val="20"/>
                <w:szCs w:val="20"/>
              </w:rPr>
              <w:t xml:space="preserve"> </w:t>
            </w:r>
            <w:r w:rsidRPr="00210C6E">
              <w:rPr>
                <w:color w:val="000000"/>
                <w:sz w:val="20"/>
                <w:szCs w:val="20"/>
              </w:rPr>
              <w:t>матери</w:t>
            </w:r>
            <w:r w:rsidRPr="00210C6E">
              <w:rPr>
                <w:color w:val="000000"/>
                <w:spacing w:val="1"/>
                <w:sz w:val="20"/>
                <w:szCs w:val="20"/>
              </w:rPr>
              <w:t xml:space="preserve"> </w:t>
            </w:r>
            <w:r w:rsidRPr="00210C6E">
              <w:rPr>
                <w:color w:val="000000"/>
                <w:sz w:val="20"/>
                <w:szCs w:val="20"/>
              </w:rPr>
              <w:t>в</w:t>
            </w:r>
            <w:r w:rsidRPr="00210C6E">
              <w:rPr>
                <w:color w:val="000000"/>
                <w:spacing w:val="-3"/>
                <w:sz w:val="20"/>
                <w:szCs w:val="20"/>
              </w:rPr>
              <w:t xml:space="preserve"> </w:t>
            </w:r>
            <w:r w:rsidRPr="00210C6E">
              <w:rPr>
                <w:color w:val="000000"/>
                <w:sz w:val="20"/>
                <w:szCs w:val="20"/>
              </w:rPr>
              <w:t>России;</w:t>
            </w:r>
          </w:p>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30 ноября: День</w:t>
            </w:r>
            <w:r w:rsidRPr="00210C6E">
              <w:rPr>
                <w:color w:val="000000"/>
                <w:spacing w:val="1"/>
                <w:sz w:val="20"/>
                <w:szCs w:val="20"/>
              </w:rPr>
              <w:t xml:space="preserve"> </w:t>
            </w:r>
            <w:r w:rsidRPr="00210C6E">
              <w:rPr>
                <w:color w:val="000000"/>
                <w:sz w:val="20"/>
                <w:szCs w:val="20"/>
              </w:rPr>
              <w:t>Государственного герба Российской</w:t>
            </w:r>
            <w:r w:rsidRPr="00210C6E">
              <w:rPr>
                <w:color w:val="000000"/>
                <w:spacing w:val="1"/>
                <w:sz w:val="20"/>
                <w:szCs w:val="20"/>
              </w:rPr>
              <w:t xml:space="preserve"> </w:t>
            </w:r>
            <w:r w:rsidRPr="00210C6E">
              <w:rPr>
                <w:color w:val="000000"/>
                <w:sz w:val="20"/>
                <w:szCs w:val="20"/>
              </w:rPr>
              <w:t>Федерации.</w:t>
            </w:r>
          </w:p>
          <w:p w:rsidR="005103F5" w:rsidRPr="007D544C"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Н-М</w:t>
            </w:r>
          </w:p>
          <w:p w:rsidR="005103F5" w:rsidRPr="007D544C" w:rsidRDefault="005103F5" w:rsidP="00A47DB5">
            <w:pPr>
              <w:rPr>
                <w:sz w:val="20"/>
                <w:szCs w:val="20"/>
              </w:rPr>
            </w:pPr>
            <w:r w:rsidRPr="007D544C">
              <w:rPr>
                <w:color w:val="333333"/>
                <w:sz w:val="20"/>
                <w:szCs w:val="20"/>
                <w:shd w:val="clear" w:color="auto" w:fill="FFFFFF"/>
              </w:rPr>
              <w:t>Коррекционно-образовательная: -Учить детей давать сравнительную акустико-артикуляционную характеристику звуков Н и М -Формировать номинативную лексику по теме «дикие животные» Коррекционно-развивающие: -Учить детей дифференцировать звуки Н-М в слогах, словах и предложениях -развивать фонематические процессы -Развивать общую, мелкую и артикуляционную моторику -Развивать навыки словоизменения Коррекционно-воспитательная: -Воспитывать у детей чувство любви к диким животным и стремление сохранить окружающий мир</w:t>
            </w:r>
          </w:p>
          <w:p w:rsidR="005103F5" w:rsidRPr="007D544C" w:rsidRDefault="005103F5" w:rsidP="00A47DB5">
            <w:pPr>
              <w:jc w:val="center"/>
              <w:rPr>
                <w:sz w:val="20"/>
                <w:szCs w:val="20"/>
              </w:rPr>
            </w:pPr>
          </w:p>
          <w:p w:rsidR="005103F5" w:rsidRPr="007D544C" w:rsidRDefault="005103F5" w:rsidP="00A47DB5">
            <w:pPr>
              <w:jc w:val="center"/>
              <w:rPr>
                <w:sz w:val="20"/>
                <w:szCs w:val="20"/>
              </w:rPr>
            </w:pPr>
            <w:r w:rsidRPr="007D544C">
              <w:rPr>
                <w:sz w:val="20"/>
                <w:szCs w:val="20"/>
              </w:rPr>
              <w:t>Звук и буква Б</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-научить характеризовать звук Б по артикуляционным и акустическим признакам -Формировать адъективную и номинативную лексику Коррекционно-развивающие: -уточнять и расширять словарь по теме «дикие животные» -Автоматизировать звук Б в слогах, словах и предложениях -Развивать фонематический слух и восприятие -Развивать дыхание и голос Коррекционно-воспитательная: -воспитывать чувство любви к окружающему </w:t>
            </w:r>
          </w:p>
          <w:p w:rsidR="005103F5" w:rsidRPr="007D544C" w:rsidRDefault="005103F5" w:rsidP="008B76F8">
            <w:pPr>
              <w:rPr>
                <w:sz w:val="20"/>
                <w:szCs w:val="20"/>
              </w:rPr>
            </w:pPr>
          </w:p>
        </w:tc>
        <w:tc>
          <w:tcPr>
            <w:tcW w:w="3969" w:type="dxa"/>
          </w:tcPr>
          <w:p w:rsidR="005103F5" w:rsidRPr="007D544C" w:rsidRDefault="005103F5" w:rsidP="00A47DB5">
            <w:pPr>
              <w:jc w:val="center"/>
              <w:rPr>
                <w:sz w:val="20"/>
                <w:szCs w:val="20"/>
              </w:rPr>
            </w:pPr>
            <w:r w:rsidRPr="007D544C">
              <w:rPr>
                <w:sz w:val="20"/>
                <w:szCs w:val="20"/>
              </w:rPr>
              <w:t xml:space="preserve">Домашние животные и их детёныши. Закрепление и расширение знаний детей по теме. </w:t>
            </w:r>
          </w:p>
          <w:p w:rsidR="005103F5" w:rsidRDefault="005103F5" w:rsidP="00A47DB5">
            <w:pPr>
              <w:rPr>
                <w:sz w:val="20"/>
                <w:szCs w:val="20"/>
              </w:rPr>
            </w:pPr>
            <w:r w:rsidRPr="007D544C">
              <w:rPr>
                <w:sz w:val="20"/>
                <w:szCs w:val="20"/>
              </w:rPr>
              <w:t>Практическое усвоение и закрепление в речи детей имён существительных и притяжательных прилагательных по теме.</w:t>
            </w:r>
          </w:p>
          <w:p w:rsidR="005103F5" w:rsidRDefault="005103F5" w:rsidP="00A47DB5">
            <w:pPr>
              <w:rPr>
                <w:sz w:val="20"/>
                <w:szCs w:val="20"/>
              </w:rPr>
            </w:pPr>
          </w:p>
          <w:p w:rsidR="005103F5" w:rsidRDefault="005103F5" w:rsidP="00A47DB5">
            <w:pPr>
              <w:rPr>
                <w:sz w:val="20"/>
                <w:szCs w:val="20"/>
              </w:rPr>
            </w:pPr>
          </w:p>
          <w:p w:rsidR="005103F5" w:rsidRPr="007D544C" w:rsidRDefault="005103F5" w:rsidP="00A47DB5">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Составление рассказа «Неудачная охота» по серии сюжетных картин</w:t>
            </w:r>
          </w:p>
          <w:p w:rsidR="005103F5" w:rsidRPr="007D544C" w:rsidRDefault="005103F5" w:rsidP="00A47DB5">
            <w:pPr>
              <w:rPr>
                <w:sz w:val="20"/>
                <w:szCs w:val="20"/>
              </w:rPr>
            </w:pPr>
            <w:r w:rsidRPr="007D544C">
              <w:rPr>
                <w:color w:val="333333"/>
                <w:sz w:val="20"/>
                <w:szCs w:val="20"/>
                <w:shd w:val="clear" w:color="auto" w:fill="FFFFFF"/>
              </w:rPr>
              <w:t>Коррекционно-образовательная: -учить детей пересказывать рассказ, используя сюжетные картинки Коррекционно-развивающие: -Развивать умение строить последовательно свое высказывание -активизировать словарь по теме домашние животные Коррекционно-воспитательная: -Воспитывать у детей любовь к окружающей природе</w:t>
            </w:r>
          </w:p>
          <w:p w:rsidR="005103F5" w:rsidRPr="007D544C" w:rsidRDefault="005103F5" w:rsidP="008B76F8">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1</w:t>
            </w:r>
            <w:r>
              <w:rPr>
                <w:sz w:val="20"/>
                <w:szCs w:val="20"/>
              </w:rPr>
              <w:t>2</w:t>
            </w:r>
          </w:p>
        </w:tc>
        <w:tc>
          <w:tcPr>
            <w:tcW w:w="2542" w:type="dxa"/>
          </w:tcPr>
          <w:p w:rsidR="005103F5" w:rsidRPr="007D544C"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Б-Бь</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-научить давать акустико-артикуляционную характеристику звукам Б и Бь -Формировать словарь и учить дифференцировать предметы одежды по сезонам Коррекционно-развивающие: -Учить детей </w:t>
            </w:r>
            <w:r w:rsidRPr="007D544C">
              <w:rPr>
                <w:color w:val="333333"/>
                <w:sz w:val="20"/>
                <w:szCs w:val="20"/>
                <w:shd w:val="clear" w:color="auto" w:fill="FFFFFF"/>
              </w:rPr>
              <w:lastRenderedPageBreak/>
              <w:t>дифференцировать звуки Б и Бь в слогах, словах, предложениях и тексте -развивать общую, мелкую и артикуляционную моторику детей -Развивать память и мышление Коррекционно-воспитательная: -расширять кругозор детей</w:t>
            </w:r>
          </w:p>
          <w:p w:rsidR="005103F5" w:rsidRPr="007D544C" w:rsidRDefault="005103F5" w:rsidP="00A47DB5">
            <w:pPr>
              <w:jc w:val="center"/>
              <w:rPr>
                <w:sz w:val="20"/>
                <w:szCs w:val="20"/>
              </w:rPr>
            </w:pPr>
          </w:p>
          <w:p w:rsidR="005103F5" w:rsidRPr="007D544C" w:rsidRDefault="005103F5" w:rsidP="00A47DB5">
            <w:pPr>
              <w:jc w:val="center"/>
              <w:rPr>
                <w:sz w:val="20"/>
                <w:szCs w:val="20"/>
              </w:rPr>
            </w:pPr>
            <w:r w:rsidRPr="007D544C">
              <w:rPr>
                <w:sz w:val="20"/>
                <w:szCs w:val="20"/>
              </w:rPr>
              <w:t>Звук и буква П-Б</w:t>
            </w:r>
          </w:p>
          <w:p w:rsidR="005103F5" w:rsidRDefault="005103F5" w:rsidP="00A47DB5">
            <w:pPr>
              <w:rPr>
                <w:color w:val="333333"/>
                <w:sz w:val="20"/>
                <w:szCs w:val="20"/>
                <w:shd w:val="clear" w:color="auto" w:fill="FFFFFF"/>
              </w:rPr>
            </w:pPr>
            <w:r w:rsidRPr="007D544C">
              <w:rPr>
                <w:color w:val="333333"/>
                <w:sz w:val="20"/>
                <w:szCs w:val="20"/>
                <w:shd w:val="clear" w:color="auto" w:fill="FFFFFF"/>
              </w:rPr>
              <w:t>Коррекционно-образовательная: -Формировать навыки словообразования -научить детей находить различия в акустико-артикуляционных характеристиках звуков Коррекционно-развивающие: -развивать адъективную лексику -развивать фонематические процессы -Развивать мимические мышцы -Учить детей выполнять расслабляющие упражнения Коррекционно-воспитательная: -воспитывать у детей навыки самообслуживания</w:t>
            </w:r>
          </w:p>
          <w:p w:rsidR="005103F5" w:rsidRPr="007D544C" w:rsidRDefault="005103F5" w:rsidP="00A47DB5">
            <w:pPr>
              <w:rPr>
                <w:sz w:val="20"/>
                <w:szCs w:val="20"/>
              </w:rPr>
            </w:pPr>
          </w:p>
          <w:p w:rsidR="005103F5" w:rsidRPr="007D544C" w:rsidRDefault="005103F5" w:rsidP="00A47DB5">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Дикие животные и их детёныши. Образование существительных множественного числа и их практическое употр</w:t>
            </w:r>
          </w:p>
          <w:p w:rsidR="005103F5" w:rsidRPr="007D544C" w:rsidRDefault="005103F5" w:rsidP="00A47DB5">
            <w:pPr>
              <w:jc w:val="center"/>
              <w:rPr>
                <w:sz w:val="20"/>
                <w:szCs w:val="20"/>
              </w:rPr>
            </w:pPr>
            <w:r w:rsidRPr="007D544C">
              <w:rPr>
                <w:sz w:val="20"/>
                <w:szCs w:val="20"/>
              </w:rPr>
              <w:t xml:space="preserve">ебление в речи </w:t>
            </w:r>
          </w:p>
          <w:p w:rsidR="005103F5" w:rsidRDefault="005103F5" w:rsidP="00A47DB5">
            <w:pPr>
              <w:rPr>
                <w:sz w:val="20"/>
                <w:szCs w:val="20"/>
              </w:rPr>
            </w:pPr>
            <w:r w:rsidRPr="007D544C">
              <w:rPr>
                <w:sz w:val="20"/>
                <w:szCs w:val="20"/>
              </w:rPr>
              <w:lastRenderedPageBreak/>
              <w:t>Практическое усвоение и закрепление в речи детей имён существительных и притяжательных прилагательных по теме.</w:t>
            </w:r>
          </w:p>
          <w:p w:rsidR="005103F5" w:rsidRDefault="005103F5" w:rsidP="00A47DB5">
            <w:pPr>
              <w:rPr>
                <w:sz w:val="20"/>
                <w:szCs w:val="20"/>
              </w:rPr>
            </w:pPr>
          </w:p>
          <w:p w:rsidR="005103F5" w:rsidRPr="007D544C" w:rsidRDefault="005103F5" w:rsidP="008B76F8">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lastRenderedPageBreak/>
              <w:t>Пересказ рассказа В. Бианки «Купание медвежат»</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-Обучать детей пересказывать рассказ близко к тексту Коррекционно-развивающие: -закреплять у детей правильное употребление в речи </w:t>
            </w:r>
            <w:r w:rsidRPr="007D544C">
              <w:rPr>
                <w:color w:val="333333"/>
                <w:sz w:val="20"/>
                <w:szCs w:val="20"/>
                <w:shd w:val="clear" w:color="auto" w:fill="FFFFFF"/>
              </w:rPr>
              <w:lastRenderedPageBreak/>
              <w:t>притяжательных прилагательных -Развивать умение отвечать на вопросы полными ответами Коррекционно-воспитательная: -Во впитывать у детей интерес к художественному слову</w:t>
            </w:r>
          </w:p>
          <w:p w:rsidR="005103F5" w:rsidRPr="007D544C" w:rsidRDefault="005103F5" w:rsidP="008B76F8">
            <w:pPr>
              <w:rPr>
                <w:sz w:val="20"/>
                <w:szCs w:val="20"/>
              </w:rPr>
            </w:pPr>
          </w:p>
        </w:tc>
      </w:tr>
      <w:tr w:rsidR="00E344C1" w:rsidRPr="007D544C" w:rsidTr="00E344C1">
        <w:tc>
          <w:tcPr>
            <w:tcW w:w="3969" w:type="dxa"/>
            <w:gridSpan w:val="3"/>
          </w:tcPr>
          <w:p w:rsidR="005103F5" w:rsidRPr="009F7252" w:rsidRDefault="005103F5" w:rsidP="00A47DB5">
            <w:pPr>
              <w:jc w:val="center"/>
              <w:rPr>
                <w:b/>
                <w:sz w:val="20"/>
                <w:szCs w:val="20"/>
                <w:u w:val="single"/>
              </w:rPr>
            </w:pPr>
          </w:p>
        </w:tc>
        <w:tc>
          <w:tcPr>
            <w:tcW w:w="11766" w:type="dxa"/>
            <w:gridSpan w:val="3"/>
          </w:tcPr>
          <w:p w:rsidR="005103F5" w:rsidRPr="007D544C" w:rsidRDefault="005103F5" w:rsidP="00A47DB5">
            <w:pPr>
              <w:jc w:val="center"/>
              <w:rPr>
                <w:sz w:val="20"/>
                <w:szCs w:val="20"/>
              </w:rPr>
            </w:pPr>
            <w:r w:rsidRPr="007D544C">
              <w:rPr>
                <w:b/>
                <w:sz w:val="20"/>
                <w:szCs w:val="20"/>
                <w:u w:val="single"/>
                <w:lang w:val="en-US"/>
              </w:rPr>
              <w:t>II</w:t>
            </w:r>
            <w:r w:rsidRPr="007D544C">
              <w:rPr>
                <w:b/>
                <w:sz w:val="20"/>
                <w:szCs w:val="20"/>
                <w:u w:val="single"/>
              </w:rPr>
              <w:t xml:space="preserve"> период обучения (декабрь, январь, февраль)</w:t>
            </w:r>
          </w:p>
        </w:tc>
      </w:tr>
      <w:tr w:rsidR="00E344C1" w:rsidRPr="007D544C" w:rsidTr="00E344C1">
        <w:tc>
          <w:tcPr>
            <w:tcW w:w="775" w:type="dxa"/>
            <w:vMerge w:val="restart"/>
          </w:tcPr>
          <w:p w:rsidR="005103F5" w:rsidRDefault="005103F5" w:rsidP="00A47DB5">
            <w:pPr>
              <w:rPr>
                <w:sz w:val="20"/>
                <w:szCs w:val="20"/>
              </w:rPr>
            </w:pPr>
            <w:r w:rsidRPr="007D544C">
              <w:rPr>
                <w:sz w:val="20"/>
                <w:szCs w:val="20"/>
              </w:rPr>
              <w:t>Д</w:t>
            </w:r>
          </w:p>
          <w:p w:rsidR="005103F5" w:rsidRDefault="005103F5" w:rsidP="00A47DB5">
            <w:pPr>
              <w:rPr>
                <w:sz w:val="20"/>
                <w:szCs w:val="20"/>
              </w:rPr>
            </w:pPr>
            <w:r>
              <w:rPr>
                <w:sz w:val="20"/>
                <w:szCs w:val="20"/>
              </w:rPr>
              <w:t>Е</w:t>
            </w:r>
          </w:p>
          <w:p w:rsidR="005103F5" w:rsidRDefault="005103F5" w:rsidP="00A47DB5">
            <w:pPr>
              <w:rPr>
                <w:sz w:val="20"/>
                <w:szCs w:val="20"/>
              </w:rPr>
            </w:pPr>
            <w:r>
              <w:rPr>
                <w:sz w:val="20"/>
                <w:szCs w:val="20"/>
              </w:rPr>
              <w:t>К</w:t>
            </w:r>
          </w:p>
          <w:p w:rsidR="005103F5" w:rsidRDefault="005103F5" w:rsidP="00A47DB5">
            <w:pPr>
              <w:rPr>
                <w:sz w:val="20"/>
                <w:szCs w:val="20"/>
              </w:rPr>
            </w:pPr>
            <w:r>
              <w:rPr>
                <w:sz w:val="20"/>
                <w:szCs w:val="20"/>
              </w:rPr>
              <w:t>А</w:t>
            </w:r>
          </w:p>
          <w:p w:rsidR="005103F5" w:rsidRDefault="005103F5" w:rsidP="00A47DB5">
            <w:pPr>
              <w:rPr>
                <w:sz w:val="20"/>
                <w:szCs w:val="20"/>
              </w:rPr>
            </w:pPr>
            <w:r>
              <w:rPr>
                <w:sz w:val="20"/>
                <w:szCs w:val="20"/>
              </w:rPr>
              <w:t>Б</w:t>
            </w:r>
          </w:p>
          <w:p w:rsidR="005103F5" w:rsidRDefault="005103F5" w:rsidP="00A47DB5">
            <w:pPr>
              <w:rPr>
                <w:sz w:val="20"/>
                <w:szCs w:val="20"/>
              </w:rPr>
            </w:pPr>
            <w:r>
              <w:rPr>
                <w:sz w:val="20"/>
                <w:szCs w:val="20"/>
              </w:rPr>
              <w:t>Р</w:t>
            </w:r>
          </w:p>
          <w:p w:rsidR="005103F5" w:rsidRPr="007D544C" w:rsidRDefault="005103F5" w:rsidP="00A47DB5">
            <w:pPr>
              <w:rPr>
                <w:sz w:val="20"/>
                <w:szCs w:val="20"/>
              </w:rPr>
            </w:pPr>
            <w:r>
              <w:rPr>
                <w:sz w:val="20"/>
                <w:szCs w:val="20"/>
              </w:rPr>
              <w:t>Ь</w:t>
            </w:r>
          </w:p>
        </w:tc>
        <w:tc>
          <w:tcPr>
            <w:tcW w:w="652" w:type="dxa"/>
          </w:tcPr>
          <w:p w:rsidR="005103F5" w:rsidRPr="007D544C" w:rsidRDefault="005103F5" w:rsidP="00A47DB5">
            <w:pPr>
              <w:rPr>
                <w:sz w:val="20"/>
                <w:szCs w:val="20"/>
              </w:rPr>
            </w:pPr>
            <w:r w:rsidRPr="007D544C">
              <w:rPr>
                <w:sz w:val="20"/>
                <w:szCs w:val="20"/>
              </w:rPr>
              <w:t>1</w:t>
            </w:r>
          </w:p>
        </w:tc>
        <w:tc>
          <w:tcPr>
            <w:tcW w:w="2542"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3</w:t>
            </w:r>
            <w:r w:rsidRPr="00210C6E">
              <w:rPr>
                <w:color w:val="000000"/>
                <w:spacing w:val="230"/>
                <w:sz w:val="20"/>
                <w:szCs w:val="20"/>
              </w:rPr>
              <w:t xml:space="preserve"> </w:t>
            </w:r>
            <w:r w:rsidRPr="00210C6E">
              <w:rPr>
                <w:color w:val="000000"/>
                <w:sz w:val="20"/>
                <w:szCs w:val="20"/>
              </w:rPr>
              <w:t>декабря:</w:t>
            </w:r>
            <w:r w:rsidRPr="00210C6E">
              <w:rPr>
                <w:color w:val="000000"/>
                <w:spacing w:val="231"/>
                <w:sz w:val="20"/>
                <w:szCs w:val="20"/>
              </w:rPr>
              <w:t xml:space="preserve"> </w:t>
            </w:r>
            <w:r w:rsidRPr="00210C6E">
              <w:rPr>
                <w:color w:val="000000"/>
                <w:sz w:val="20"/>
                <w:szCs w:val="20"/>
              </w:rPr>
              <w:t>День</w:t>
            </w:r>
            <w:r w:rsidRPr="00210C6E">
              <w:rPr>
                <w:color w:val="000000"/>
                <w:spacing w:val="233"/>
                <w:sz w:val="20"/>
                <w:szCs w:val="20"/>
              </w:rPr>
              <w:t xml:space="preserve"> </w:t>
            </w:r>
            <w:r w:rsidRPr="00210C6E">
              <w:rPr>
                <w:color w:val="000000"/>
                <w:sz w:val="20"/>
                <w:szCs w:val="20"/>
              </w:rPr>
              <w:t>неизвестного</w:t>
            </w:r>
            <w:r w:rsidRPr="00210C6E">
              <w:rPr>
                <w:color w:val="000000"/>
                <w:spacing w:val="230"/>
                <w:sz w:val="20"/>
                <w:szCs w:val="20"/>
              </w:rPr>
              <w:t xml:space="preserve"> </w:t>
            </w:r>
            <w:r w:rsidRPr="00210C6E">
              <w:rPr>
                <w:color w:val="000000"/>
                <w:sz w:val="20"/>
                <w:szCs w:val="20"/>
              </w:rPr>
              <w:t>солдата;</w:t>
            </w:r>
            <w:r w:rsidRPr="00210C6E">
              <w:rPr>
                <w:color w:val="000000"/>
                <w:spacing w:val="230"/>
                <w:sz w:val="20"/>
                <w:szCs w:val="20"/>
              </w:rPr>
              <w:t xml:space="preserve"> </w:t>
            </w:r>
            <w:r w:rsidRPr="00210C6E">
              <w:rPr>
                <w:color w:val="000000"/>
                <w:sz w:val="20"/>
                <w:szCs w:val="20"/>
              </w:rPr>
              <w:t>Международный</w:t>
            </w:r>
            <w:r w:rsidRPr="00210C6E">
              <w:rPr>
                <w:color w:val="000000"/>
                <w:spacing w:val="233"/>
                <w:sz w:val="20"/>
                <w:szCs w:val="20"/>
              </w:rPr>
              <w:t xml:space="preserve"> </w:t>
            </w:r>
            <w:r w:rsidRPr="00210C6E">
              <w:rPr>
                <w:color w:val="000000"/>
                <w:sz w:val="20"/>
                <w:szCs w:val="20"/>
              </w:rPr>
              <w:t>день</w:t>
            </w:r>
            <w:r w:rsidRPr="00210C6E">
              <w:rPr>
                <w:color w:val="000000"/>
                <w:spacing w:val="231"/>
                <w:sz w:val="20"/>
                <w:szCs w:val="20"/>
              </w:rPr>
              <w:t xml:space="preserve"> </w:t>
            </w:r>
            <w:r w:rsidRPr="00210C6E">
              <w:rPr>
                <w:color w:val="000000"/>
                <w:sz w:val="20"/>
                <w:szCs w:val="20"/>
              </w:rPr>
              <w:t>инвалидов</w:t>
            </w:r>
          </w:p>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5 декабря: День</w:t>
            </w:r>
            <w:r w:rsidRPr="00210C6E">
              <w:rPr>
                <w:color w:val="000000"/>
                <w:spacing w:val="1"/>
                <w:sz w:val="20"/>
                <w:szCs w:val="20"/>
              </w:rPr>
              <w:t xml:space="preserve"> </w:t>
            </w:r>
            <w:r w:rsidRPr="00210C6E">
              <w:rPr>
                <w:color w:val="000000"/>
                <w:sz w:val="20"/>
                <w:szCs w:val="20"/>
              </w:rPr>
              <w:t>добровольца</w:t>
            </w:r>
            <w:r w:rsidRPr="00210C6E">
              <w:rPr>
                <w:color w:val="000000"/>
                <w:spacing w:val="-1"/>
                <w:sz w:val="20"/>
                <w:szCs w:val="20"/>
              </w:rPr>
              <w:t xml:space="preserve"> </w:t>
            </w:r>
            <w:r w:rsidRPr="00210C6E">
              <w:rPr>
                <w:color w:val="000000"/>
                <w:sz w:val="20"/>
                <w:szCs w:val="20"/>
              </w:rPr>
              <w:t>(волонтера) в</w:t>
            </w:r>
            <w:r w:rsidRPr="00210C6E">
              <w:rPr>
                <w:color w:val="000000"/>
                <w:spacing w:val="-1"/>
                <w:sz w:val="20"/>
                <w:szCs w:val="20"/>
              </w:rPr>
              <w:t xml:space="preserve"> </w:t>
            </w:r>
            <w:r w:rsidRPr="00210C6E">
              <w:rPr>
                <w:color w:val="000000"/>
                <w:sz w:val="20"/>
                <w:szCs w:val="20"/>
              </w:rPr>
              <w:t>России;</w:t>
            </w:r>
          </w:p>
          <w:p w:rsidR="005103F5" w:rsidRPr="00D320CD"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С</w:t>
            </w:r>
          </w:p>
          <w:p w:rsidR="005103F5" w:rsidRPr="007D544C" w:rsidRDefault="005103F5" w:rsidP="00A47DB5">
            <w:pPr>
              <w:rPr>
                <w:sz w:val="20"/>
                <w:szCs w:val="20"/>
              </w:rPr>
            </w:pPr>
            <w:r w:rsidRPr="007D544C">
              <w:rPr>
                <w:color w:val="333333"/>
                <w:sz w:val="20"/>
                <w:szCs w:val="20"/>
                <w:shd w:val="clear" w:color="auto" w:fill="FFFFFF"/>
              </w:rPr>
              <w:t>Коррекционно-образовательная: -Формировать и расширять у детей «семантическое поле» слов -глаголов, развивать валентность слов Коррекционно-развивающие: -Автоматизировать у детей звук С в слогах, словах и в предложениях через формирование семантического поля -Развивать дыхание и голос -Развивать фонематический слух и восприятие -Развивать навыки словоизменения Коррекционно-воспитательная: -Обучать детей правильному поведению на ледяной горке</w:t>
            </w:r>
          </w:p>
          <w:p w:rsidR="005103F5" w:rsidRPr="007D544C" w:rsidRDefault="005103F5" w:rsidP="00A47DB5">
            <w:pPr>
              <w:jc w:val="center"/>
              <w:rPr>
                <w:sz w:val="20"/>
                <w:szCs w:val="20"/>
              </w:rPr>
            </w:pPr>
          </w:p>
          <w:p w:rsidR="005103F5" w:rsidRPr="007D544C" w:rsidRDefault="005103F5" w:rsidP="00A47DB5">
            <w:pPr>
              <w:jc w:val="center"/>
              <w:rPr>
                <w:sz w:val="20"/>
                <w:szCs w:val="20"/>
              </w:rPr>
            </w:pPr>
          </w:p>
          <w:p w:rsidR="005103F5" w:rsidRPr="007D544C" w:rsidRDefault="005103F5" w:rsidP="00A47DB5">
            <w:pPr>
              <w:jc w:val="center"/>
              <w:rPr>
                <w:sz w:val="20"/>
                <w:szCs w:val="20"/>
              </w:rPr>
            </w:pPr>
            <w:r w:rsidRPr="007D544C">
              <w:rPr>
                <w:sz w:val="20"/>
                <w:szCs w:val="20"/>
              </w:rPr>
              <w:t>Звук и буква Сь</w:t>
            </w:r>
          </w:p>
          <w:p w:rsidR="005103F5" w:rsidRDefault="005103F5" w:rsidP="00A47DB5">
            <w:pPr>
              <w:rPr>
                <w:color w:val="333333"/>
                <w:sz w:val="20"/>
                <w:szCs w:val="20"/>
                <w:shd w:val="clear" w:color="auto" w:fill="FFFFFF"/>
              </w:rPr>
            </w:pPr>
            <w:r w:rsidRPr="007D544C">
              <w:rPr>
                <w:color w:val="333333"/>
                <w:sz w:val="20"/>
                <w:szCs w:val="20"/>
                <w:shd w:val="clear" w:color="auto" w:fill="FFFFFF"/>
              </w:rPr>
              <w:t>Коррекционно-образовательная: -Дать понятие о механизме образования звука Сь -</w:t>
            </w:r>
            <w:r w:rsidRPr="007D544C">
              <w:rPr>
                <w:color w:val="333333"/>
                <w:sz w:val="20"/>
                <w:szCs w:val="20"/>
                <w:shd w:val="clear" w:color="auto" w:fill="FFFFFF"/>
              </w:rPr>
              <w:lastRenderedPageBreak/>
              <w:t>Научить детей подбирать существительные к глаголам на заданную тему Коррекционно-развивающие: -Автоматизировать звук Сь в слогах, словах, предложениях -развивать общую, мелкую и артикуляционную моторику -Уточнять и расширять словарь -Развивать фонематический слух и восприятие -Развивать дыхание и голос Коррекционно-воспитательная: -Воспитывать у детей самоконтроль за речью через оральный, тактильно - вибрационный и акустический контроль</w:t>
            </w:r>
          </w:p>
          <w:p w:rsidR="005103F5" w:rsidRPr="007D544C" w:rsidRDefault="005103F5" w:rsidP="008B76F8">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 xml:space="preserve">Зима. </w:t>
            </w:r>
          </w:p>
          <w:p w:rsidR="005103F5" w:rsidRPr="007D544C" w:rsidRDefault="005103F5" w:rsidP="00A47DB5">
            <w:pPr>
              <w:jc w:val="center"/>
              <w:rPr>
                <w:sz w:val="20"/>
                <w:szCs w:val="20"/>
              </w:rPr>
            </w:pPr>
            <w:r w:rsidRPr="007D544C">
              <w:rPr>
                <w:sz w:val="20"/>
                <w:szCs w:val="20"/>
              </w:rPr>
              <w:t>Развитие семантического поля слова «снег». Практическое закрепление в речи детей глаголов прошедшего времени.</w:t>
            </w:r>
          </w:p>
          <w:p w:rsidR="005103F5" w:rsidRPr="007D544C" w:rsidRDefault="005103F5" w:rsidP="00A47DB5">
            <w:pPr>
              <w:jc w:val="center"/>
              <w:rPr>
                <w:sz w:val="20"/>
                <w:szCs w:val="20"/>
              </w:rPr>
            </w:pPr>
            <w:r w:rsidRPr="007D544C">
              <w:rPr>
                <w:sz w:val="20"/>
                <w:szCs w:val="20"/>
              </w:rPr>
              <w:t xml:space="preserve">Зима. Зимние месяцы. </w:t>
            </w:r>
          </w:p>
          <w:p w:rsidR="005103F5" w:rsidRPr="007D544C" w:rsidRDefault="005103F5" w:rsidP="00A47DB5">
            <w:pPr>
              <w:jc w:val="center"/>
              <w:rPr>
                <w:sz w:val="20"/>
                <w:szCs w:val="20"/>
              </w:rPr>
            </w:pPr>
            <w:r w:rsidRPr="007D544C">
              <w:rPr>
                <w:sz w:val="20"/>
                <w:szCs w:val="20"/>
              </w:rPr>
              <w:t>Уточнение и расширение словаря по теме.  Расширение предикативного словаря</w:t>
            </w:r>
          </w:p>
          <w:p w:rsidR="005103F5" w:rsidRPr="007D544C" w:rsidRDefault="005103F5" w:rsidP="008B76F8">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Составление рассказа «Зимние забавы» по сюжетной картине (образец — рассказ логопеда) </w:t>
            </w:r>
          </w:p>
          <w:p w:rsidR="005103F5" w:rsidRDefault="005103F5" w:rsidP="00A47DB5">
            <w:pPr>
              <w:rPr>
                <w:color w:val="333333"/>
                <w:sz w:val="20"/>
                <w:szCs w:val="20"/>
                <w:shd w:val="clear" w:color="auto" w:fill="FFFFFF"/>
              </w:rPr>
            </w:pPr>
            <w:r w:rsidRPr="007D544C">
              <w:rPr>
                <w:color w:val="333333"/>
                <w:sz w:val="20"/>
                <w:szCs w:val="20"/>
                <w:shd w:val="clear" w:color="auto" w:fill="FFFFFF"/>
              </w:rPr>
              <w:t xml:space="preserve">Коррекционно-образовательная: -Обучать детей составление рассказов по Сюжетной картине «Зимние забавы» Коррекционно-развивающая: -Горевать умение составлять распространённые предложения Коррекционно-воспитательная: -Активизировать у детей словарь прилагательных </w:t>
            </w:r>
            <w:proofErr w:type="gramStart"/>
            <w:r w:rsidRPr="007D544C">
              <w:rPr>
                <w:color w:val="333333"/>
                <w:sz w:val="20"/>
                <w:szCs w:val="20"/>
                <w:shd w:val="clear" w:color="auto" w:fill="FFFFFF"/>
              </w:rPr>
              <w:t>Обобщать</w:t>
            </w:r>
            <w:proofErr w:type="gramEnd"/>
            <w:r w:rsidRPr="007D544C">
              <w:rPr>
                <w:color w:val="333333"/>
                <w:sz w:val="20"/>
                <w:szCs w:val="20"/>
                <w:shd w:val="clear" w:color="auto" w:fill="FFFFFF"/>
              </w:rPr>
              <w:t xml:space="preserve"> и систематизировать знания детей о зиме Коррекционно-воспитательная: -воспитывать у детей умение проводить свободное время с пользой</w:t>
            </w:r>
          </w:p>
          <w:p w:rsidR="005103F5" w:rsidRPr="007D544C" w:rsidRDefault="005103F5" w:rsidP="008B76F8">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2</w:t>
            </w:r>
          </w:p>
        </w:tc>
        <w:tc>
          <w:tcPr>
            <w:tcW w:w="2542"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8 декабря: Международный день</w:t>
            </w:r>
            <w:r w:rsidRPr="00210C6E">
              <w:rPr>
                <w:color w:val="000000"/>
                <w:spacing w:val="-2"/>
                <w:sz w:val="20"/>
                <w:szCs w:val="20"/>
              </w:rPr>
              <w:t xml:space="preserve"> </w:t>
            </w:r>
            <w:r w:rsidRPr="00210C6E">
              <w:rPr>
                <w:color w:val="000000"/>
                <w:sz w:val="20"/>
                <w:szCs w:val="20"/>
              </w:rPr>
              <w:t>художника;</w:t>
            </w:r>
          </w:p>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9 декабря: День</w:t>
            </w:r>
            <w:r w:rsidRPr="00210C6E">
              <w:rPr>
                <w:color w:val="000000"/>
                <w:spacing w:val="1"/>
                <w:sz w:val="20"/>
                <w:szCs w:val="20"/>
              </w:rPr>
              <w:t xml:space="preserve"> </w:t>
            </w:r>
            <w:r w:rsidRPr="00210C6E">
              <w:rPr>
                <w:color w:val="000000"/>
                <w:sz w:val="20"/>
                <w:szCs w:val="20"/>
              </w:rPr>
              <w:t>Героев Отечества;</w:t>
            </w:r>
          </w:p>
          <w:p w:rsidR="005103F5" w:rsidRPr="00D320CD"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С-Сь</w:t>
            </w:r>
          </w:p>
          <w:p w:rsidR="005103F5" w:rsidRPr="007D544C" w:rsidRDefault="005103F5" w:rsidP="00A47DB5">
            <w:pPr>
              <w:rPr>
                <w:sz w:val="20"/>
                <w:szCs w:val="20"/>
              </w:rPr>
            </w:pPr>
            <w:r w:rsidRPr="007D544C">
              <w:rPr>
                <w:color w:val="333333"/>
                <w:sz w:val="20"/>
                <w:szCs w:val="20"/>
                <w:shd w:val="clear" w:color="auto" w:fill="FFFFFF"/>
              </w:rPr>
              <w:t>Коррекционно-образовательная: -Научить детей давать сравнительную характеристику звуков С, Сь -Формировать предикативный словарь Коррекционно-развивающие: -Учить детей дифференцировать звуки С-Сь в слогах, словах и предложениях -Развивать дыхание и голос -Развивать мимические мышцы -Развивать внимание и память Коррекционно-воспитательная: -Воспитывать у детей самоконтроль за речью -воспитывать чувство любви к живой природе</w:t>
            </w:r>
          </w:p>
          <w:p w:rsidR="005103F5" w:rsidRPr="007D544C" w:rsidRDefault="005103F5" w:rsidP="00A47DB5">
            <w:pPr>
              <w:rPr>
                <w:sz w:val="20"/>
                <w:szCs w:val="20"/>
              </w:rPr>
            </w:pPr>
          </w:p>
          <w:p w:rsidR="005103F5" w:rsidRPr="007D544C" w:rsidRDefault="005103F5" w:rsidP="00A47DB5">
            <w:pPr>
              <w:jc w:val="center"/>
              <w:rPr>
                <w:sz w:val="20"/>
                <w:szCs w:val="20"/>
              </w:rPr>
            </w:pPr>
            <w:r w:rsidRPr="007D544C">
              <w:rPr>
                <w:sz w:val="20"/>
                <w:szCs w:val="20"/>
              </w:rPr>
              <w:t>Звук и буква З</w:t>
            </w:r>
          </w:p>
          <w:p w:rsidR="005103F5" w:rsidRPr="007D544C" w:rsidRDefault="005103F5" w:rsidP="00A47DB5">
            <w:pPr>
              <w:rPr>
                <w:sz w:val="20"/>
                <w:szCs w:val="20"/>
              </w:rPr>
            </w:pPr>
            <w:r w:rsidRPr="007D544C">
              <w:rPr>
                <w:color w:val="333333"/>
                <w:sz w:val="20"/>
                <w:szCs w:val="20"/>
                <w:shd w:val="clear" w:color="auto" w:fill="FFFFFF"/>
              </w:rPr>
              <w:t>Коррекционно-образовательная: -Формировать и расширять «семантическое поле» слов-глаголов -Учить давать характеристику звука З Коррекционно-развивающие: -Автоматизировать звук З в слогах, словах и предложениях через формирование семантического поля -развивать фонематические процессы -развивать общую, мелкую и артикуляционную моторику детей -Закреплять умение употреблять именно существительные в различных падежных формах Коррекционно-воспитательная: -</w:t>
            </w:r>
            <w:r w:rsidRPr="007D544C">
              <w:rPr>
                <w:color w:val="333333"/>
                <w:sz w:val="20"/>
                <w:szCs w:val="20"/>
                <w:shd w:val="clear" w:color="auto" w:fill="FFFFFF"/>
              </w:rPr>
              <w:lastRenderedPageBreak/>
              <w:t>Воспитывать бережное отношение к лесу и его обитателям</w:t>
            </w:r>
          </w:p>
          <w:p w:rsidR="005103F5" w:rsidRDefault="005103F5" w:rsidP="00A47DB5">
            <w:pPr>
              <w:rPr>
                <w:sz w:val="20"/>
                <w:szCs w:val="20"/>
              </w:rPr>
            </w:pPr>
          </w:p>
          <w:p w:rsidR="005103F5" w:rsidRPr="007D544C" w:rsidRDefault="005103F5" w:rsidP="008B76F8">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Животные жарких стран. Закрепление употребления имен существительных множественного числа в родительном падеже.</w:t>
            </w:r>
          </w:p>
          <w:p w:rsidR="005103F5" w:rsidRPr="007D544C" w:rsidRDefault="005103F5" w:rsidP="00A47DB5">
            <w:pPr>
              <w:jc w:val="center"/>
              <w:rPr>
                <w:sz w:val="20"/>
                <w:szCs w:val="20"/>
              </w:rPr>
            </w:pPr>
            <w:r w:rsidRPr="007D544C">
              <w:rPr>
                <w:sz w:val="20"/>
                <w:szCs w:val="20"/>
              </w:rPr>
              <w:t>Формирование навыка словообразования по теме.</w:t>
            </w:r>
          </w:p>
          <w:p w:rsidR="005103F5" w:rsidRPr="007D544C" w:rsidRDefault="005103F5" w:rsidP="008B76F8">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Пересказ рассказа Б. С. Житкова «Как слон спас хозяина от тигра»</w:t>
            </w:r>
          </w:p>
          <w:p w:rsidR="005103F5" w:rsidRPr="007D544C" w:rsidRDefault="005103F5" w:rsidP="00A47DB5">
            <w:pPr>
              <w:rPr>
                <w:sz w:val="20"/>
                <w:szCs w:val="20"/>
              </w:rPr>
            </w:pPr>
            <w:r w:rsidRPr="007D544C">
              <w:rPr>
                <w:color w:val="333333"/>
                <w:sz w:val="20"/>
                <w:szCs w:val="20"/>
                <w:shd w:val="clear" w:color="auto" w:fill="FFFFFF"/>
              </w:rPr>
              <w:t>Коррекционно-образовательная: -Обучать детей пересказывать рассказ близко к тексту и по плану Коррекционно-развивающие: -Развивать умение строить высказывания без опорных сигналов -Закреплять у детей знания о животных Жарких стран Коррекционно-воспитательная: -Воспитывать у детей заботливое отношение к животным, живущим рядом</w:t>
            </w:r>
          </w:p>
          <w:p w:rsidR="005103F5" w:rsidRPr="007D544C" w:rsidRDefault="005103F5" w:rsidP="008B76F8">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3</w:t>
            </w:r>
          </w:p>
        </w:tc>
        <w:tc>
          <w:tcPr>
            <w:tcW w:w="2542"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2"/>
              <w:rPr>
                <w:sz w:val="20"/>
                <w:szCs w:val="20"/>
              </w:rPr>
            </w:pPr>
            <w:r w:rsidRPr="00210C6E">
              <w:rPr>
                <w:color w:val="000000"/>
                <w:sz w:val="20"/>
                <w:szCs w:val="20"/>
              </w:rPr>
              <w:t>12 декабря: День</w:t>
            </w:r>
            <w:r w:rsidRPr="00210C6E">
              <w:rPr>
                <w:color w:val="000000"/>
                <w:spacing w:val="1"/>
                <w:sz w:val="20"/>
                <w:szCs w:val="20"/>
              </w:rPr>
              <w:t xml:space="preserve"> </w:t>
            </w:r>
            <w:r w:rsidRPr="00210C6E">
              <w:rPr>
                <w:color w:val="000000"/>
                <w:sz w:val="20"/>
                <w:szCs w:val="20"/>
              </w:rPr>
              <w:t>Конституции</w:t>
            </w:r>
            <w:r w:rsidRPr="00210C6E">
              <w:rPr>
                <w:color w:val="000000"/>
                <w:spacing w:val="1"/>
                <w:sz w:val="20"/>
                <w:szCs w:val="20"/>
              </w:rPr>
              <w:t xml:space="preserve"> </w:t>
            </w:r>
            <w:r w:rsidRPr="00210C6E">
              <w:rPr>
                <w:color w:val="000000"/>
                <w:sz w:val="20"/>
                <w:szCs w:val="20"/>
              </w:rPr>
              <w:t>Российской</w:t>
            </w:r>
            <w:r w:rsidRPr="00210C6E">
              <w:rPr>
                <w:color w:val="000000"/>
                <w:spacing w:val="1"/>
                <w:sz w:val="20"/>
                <w:szCs w:val="20"/>
              </w:rPr>
              <w:t xml:space="preserve"> </w:t>
            </w:r>
            <w:r w:rsidRPr="00210C6E">
              <w:rPr>
                <w:color w:val="000000"/>
                <w:sz w:val="20"/>
                <w:szCs w:val="20"/>
              </w:rPr>
              <w:t>Федерации;</w:t>
            </w:r>
          </w:p>
          <w:p w:rsidR="005103F5" w:rsidRPr="00D320CD"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Зь</w:t>
            </w:r>
          </w:p>
          <w:p w:rsidR="005103F5" w:rsidRPr="007D544C" w:rsidRDefault="005103F5" w:rsidP="00A47DB5">
            <w:pPr>
              <w:rPr>
                <w:sz w:val="20"/>
                <w:szCs w:val="20"/>
              </w:rPr>
            </w:pPr>
            <w:r w:rsidRPr="007D544C">
              <w:rPr>
                <w:color w:val="333333"/>
                <w:sz w:val="20"/>
                <w:szCs w:val="20"/>
                <w:shd w:val="clear" w:color="auto" w:fill="FFFFFF"/>
              </w:rPr>
              <w:t>Коррекционно-образовательная: -Дать понятие о механизме образования звука Зь -Закреплять у детей умение употреблять предлоги Коррекционно-развивающие: -Автоматизировать звук Зь в слогах, словах и предложениях -Уточнять и обогащать словарь предлогами -развивать артикуляционную моторику детей -Развивать координацию движений Коррекционно-воспитательная: -Развивать наблюдательность и бережное отношение к предметам быта</w:t>
            </w:r>
          </w:p>
          <w:p w:rsidR="005103F5" w:rsidRPr="007D544C" w:rsidRDefault="005103F5" w:rsidP="00A47DB5">
            <w:pPr>
              <w:jc w:val="center"/>
              <w:rPr>
                <w:sz w:val="20"/>
                <w:szCs w:val="20"/>
              </w:rPr>
            </w:pPr>
          </w:p>
          <w:p w:rsidR="005103F5" w:rsidRPr="007D544C" w:rsidRDefault="005103F5" w:rsidP="00A47DB5">
            <w:pPr>
              <w:jc w:val="center"/>
              <w:rPr>
                <w:sz w:val="20"/>
                <w:szCs w:val="20"/>
              </w:rPr>
            </w:pPr>
            <w:r w:rsidRPr="007D544C">
              <w:rPr>
                <w:sz w:val="20"/>
                <w:szCs w:val="20"/>
              </w:rPr>
              <w:t>Звук и буква З-Зь</w:t>
            </w:r>
          </w:p>
          <w:p w:rsidR="005103F5" w:rsidRDefault="005103F5" w:rsidP="00A47DB5">
            <w:pPr>
              <w:rPr>
                <w:color w:val="333333"/>
                <w:sz w:val="20"/>
                <w:szCs w:val="20"/>
                <w:shd w:val="clear" w:color="auto" w:fill="FFFFFF"/>
              </w:rPr>
            </w:pPr>
            <w:r w:rsidRPr="007D544C">
              <w:rPr>
                <w:color w:val="333333"/>
                <w:sz w:val="20"/>
                <w:szCs w:val="20"/>
                <w:shd w:val="clear" w:color="auto" w:fill="FFFFFF"/>
              </w:rPr>
              <w:t xml:space="preserve">Коррекционно-образовательная: -Учить давать характеристику З и Зь в сравнительном аспекте -Формировать навыки ориентировки в пространстве Коррекционно-развивающие: -Учить детей дифференцировать звуки в слогах, словах и предложениях -Уточнять и расширять словарь, учить составлению предложений по демонстрируемым действиям -Развивать навыки словоизменения Коррекционно-воспитательная: -У воспитывать у детей самоконтроль за речью через оральный, тактильно- вибрационный и акустический контроль </w:t>
            </w:r>
          </w:p>
          <w:p w:rsidR="005103F5" w:rsidRPr="007D544C" w:rsidRDefault="005103F5" w:rsidP="00A47DB5">
            <w:pPr>
              <w:rPr>
                <w:sz w:val="20"/>
                <w:szCs w:val="20"/>
              </w:rPr>
            </w:pPr>
          </w:p>
          <w:p w:rsidR="005103F5" w:rsidRPr="007D544C" w:rsidRDefault="005103F5" w:rsidP="00A47DB5">
            <w:pPr>
              <w:rPr>
                <w:sz w:val="20"/>
                <w:szCs w:val="20"/>
              </w:rPr>
            </w:pPr>
          </w:p>
        </w:tc>
        <w:tc>
          <w:tcPr>
            <w:tcW w:w="3969" w:type="dxa"/>
          </w:tcPr>
          <w:p w:rsidR="005103F5" w:rsidRPr="007D544C" w:rsidRDefault="005103F5" w:rsidP="00A47DB5">
            <w:pPr>
              <w:jc w:val="center"/>
              <w:rPr>
                <w:sz w:val="20"/>
                <w:szCs w:val="20"/>
              </w:rPr>
            </w:pPr>
            <w:r w:rsidRPr="007D544C">
              <w:rPr>
                <w:sz w:val="20"/>
                <w:szCs w:val="20"/>
              </w:rPr>
              <w:t>Зимующие птицы. Расширение и активизация словаря по теме</w:t>
            </w:r>
          </w:p>
          <w:p w:rsidR="005103F5" w:rsidRDefault="005103F5" w:rsidP="00A47DB5">
            <w:pPr>
              <w:jc w:val="center"/>
              <w:rPr>
                <w:sz w:val="20"/>
                <w:szCs w:val="20"/>
              </w:rPr>
            </w:pPr>
            <w:r w:rsidRPr="007D544C">
              <w:rPr>
                <w:sz w:val="20"/>
                <w:szCs w:val="20"/>
              </w:rPr>
              <w:t>Учить образовывать глаголы и закреплять знания детей о голосах птиц; учить образовывать прилагательные и существительные с помощью уменьшительно-ласкательных суффиксов; закреплять употребление существительных в именительном и родительном падежах множественного числа</w:t>
            </w:r>
          </w:p>
          <w:p w:rsidR="005103F5" w:rsidRPr="007D544C" w:rsidRDefault="005103F5" w:rsidP="008B76F8">
            <w:pPr>
              <w:rPr>
                <w:sz w:val="20"/>
                <w:szCs w:val="20"/>
              </w:rPr>
            </w:pPr>
          </w:p>
        </w:tc>
        <w:tc>
          <w:tcPr>
            <w:tcW w:w="3686" w:type="dxa"/>
          </w:tcPr>
          <w:p w:rsidR="005103F5" w:rsidRDefault="005103F5" w:rsidP="00A47DB5">
            <w:pPr>
              <w:rPr>
                <w:sz w:val="20"/>
                <w:szCs w:val="20"/>
              </w:rPr>
            </w:pPr>
            <w:r w:rsidRPr="007D544C">
              <w:rPr>
                <w:sz w:val="20"/>
                <w:szCs w:val="20"/>
              </w:rPr>
              <w:t xml:space="preserve">Составление описательного рассказа о зимующих </w:t>
            </w:r>
            <w:proofErr w:type="gramStart"/>
            <w:r w:rsidRPr="007D544C">
              <w:rPr>
                <w:sz w:val="20"/>
                <w:szCs w:val="20"/>
              </w:rPr>
              <w:t>птицах  с</w:t>
            </w:r>
            <w:proofErr w:type="gramEnd"/>
            <w:r w:rsidRPr="007D544C">
              <w:rPr>
                <w:sz w:val="20"/>
                <w:szCs w:val="20"/>
              </w:rPr>
              <w:t xml:space="preserve"> использованием схемы</w:t>
            </w:r>
          </w:p>
          <w:p w:rsidR="005103F5" w:rsidRPr="007D544C" w:rsidRDefault="005103F5" w:rsidP="008B76F8">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vMerge w:val="restart"/>
          </w:tcPr>
          <w:p w:rsidR="005103F5" w:rsidRDefault="005103F5" w:rsidP="00A47DB5">
            <w:pPr>
              <w:rPr>
                <w:sz w:val="20"/>
                <w:szCs w:val="20"/>
              </w:rPr>
            </w:pPr>
            <w:r w:rsidRPr="007D544C">
              <w:rPr>
                <w:sz w:val="20"/>
                <w:szCs w:val="20"/>
              </w:rPr>
              <w:t>4</w:t>
            </w: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Default="005103F5" w:rsidP="00A47DB5">
            <w:pPr>
              <w:rPr>
                <w:sz w:val="20"/>
                <w:szCs w:val="20"/>
              </w:rPr>
            </w:pPr>
          </w:p>
          <w:p w:rsidR="005103F5" w:rsidRPr="007D544C" w:rsidRDefault="005103F5" w:rsidP="00A47DB5">
            <w:pPr>
              <w:rPr>
                <w:sz w:val="20"/>
                <w:szCs w:val="20"/>
              </w:rPr>
            </w:pPr>
            <w:r>
              <w:rPr>
                <w:sz w:val="20"/>
                <w:szCs w:val="20"/>
              </w:rPr>
              <w:t>5</w:t>
            </w:r>
          </w:p>
        </w:tc>
        <w:tc>
          <w:tcPr>
            <w:tcW w:w="2542" w:type="dxa"/>
            <w:vMerge w:val="restart"/>
          </w:tcPr>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8B76F8">
            <w:pP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Default="005103F5" w:rsidP="00A47DB5">
            <w:pPr>
              <w:jc w:val="center"/>
              <w:rPr>
                <w:sz w:val="20"/>
                <w:szCs w:val="20"/>
              </w:rPr>
            </w:pPr>
          </w:p>
          <w:p w:rsidR="005103F5" w:rsidRPr="00D320CD" w:rsidRDefault="005103F5" w:rsidP="00A47DB5">
            <w:pPr>
              <w:rPr>
                <w:sz w:val="20"/>
                <w:szCs w:val="20"/>
              </w:rPr>
            </w:pPr>
          </w:p>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2"/>
              <w:rPr>
                <w:sz w:val="20"/>
                <w:szCs w:val="20"/>
              </w:rPr>
            </w:pPr>
            <w:r w:rsidRPr="00210C6E">
              <w:rPr>
                <w:color w:val="000000"/>
                <w:sz w:val="20"/>
                <w:szCs w:val="20"/>
              </w:rPr>
              <w:t>31 декабря: Новый год.</w:t>
            </w:r>
          </w:p>
          <w:p w:rsidR="005103F5" w:rsidRPr="00D320CD"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lastRenderedPageBreak/>
              <w:t>Звук и буква Сь-Зь</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-учить детей характеризовать звуки Сь и Зь в сравнительном плане -Формировать навыки словообразования Коррекционно-развивающие: -Учить детей </w:t>
            </w:r>
            <w:r w:rsidRPr="007D544C">
              <w:rPr>
                <w:color w:val="333333"/>
                <w:sz w:val="20"/>
                <w:szCs w:val="20"/>
                <w:shd w:val="clear" w:color="auto" w:fill="FFFFFF"/>
              </w:rPr>
              <w:lastRenderedPageBreak/>
              <w:t>дифференцировать звуки Сь и Зь в словах, слогах и предложения -учить дифференцировать ротовой и носовой выдох -развивать фонематические процессы -Развивать внимание и память Коррекционно-воспитательная: -воспитывать у детей самоконтроль за речью</w:t>
            </w:r>
          </w:p>
          <w:p w:rsidR="005103F5" w:rsidRPr="007D544C" w:rsidRDefault="005103F5" w:rsidP="00A47DB5">
            <w:pPr>
              <w:jc w:val="center"/>
              <w:rPr>
                <w:sz w:val="20"/>
                <w:szCs w:val="20"/>
              </w:rPr>
            </w:pPr>
            <w:r w:rsidRPr="007D544C">
              <w:rPr>
                <w:sz w:val="20"/>
                <w:szCs w:val="20"/>
              </w:rPr>
              <w:t>Звук и буква С-З</w:t>
            </w:r>
          </w:p>
          <w:p w:rsidR="005103F5" w:rsidRDefault="005103F5" w:rsidP="00A47DB5">
            <w:pPr>
              <w:rPr>
                <w:color w:val="333333"/>
                <w:sz w:val="20"/>
                <w:szCs w:val="20"/>
                <w:shd w:val="clear" w:color="auto" w:fill="FFFFFF"/>
              </w:rPr>
            </w:pPr>
            <w:r w:rsidRPr="007D544C">
              <w:rPr>
                <w:color w:val="333333"/>
                <w:sz w:val="20"/>
                <w:szCs w:val="20"/>
                <w:shd w:val="clear" w:color="auto" w:fill="FFFFFF"/>
              </w:rPr>
              <w:t>Коррекционно-образовательная: -учить детей давать сравнительную характеристику звуков С и З -формировать навыки словообразования Коррекционно-развивающие: -Развивать память -развивать общую, мелкую и артикуляционную моторику детей -Развивать фонематический слух и восприятие -учить детей координировать речь и движение Коррекционно-воспитательная: -Развивать у детей навыки правильного поведения на кухне</w:t>
            </w:r>
          </w:p>
          <w:p w:rsidR="005103F5" w:rsidRPr="007D544C" w:rsidRDefault="005103F5" w:rsidP="008B76F8">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 xml:space="preserve">Зима. Зимние месяцы. </w:t>
            </w:r>
          </w:p>
          <w:p w:rsidR="005103F5" w:rsidRPr="007D544C" w:rsidRDefault="005103F5" w:rsidP="00A47DB5">
            <w:pPr>
              <w:jc w:val="center"/>
              <w:rPr>
                <w:sz w:val="20"/>
                <w:szCs w:val="20"/>
              </w:rPr>
            </w:pPr>
            <w:r w:rsidRPr="007D544C">
              <w:rPr>
                <w:sz w:val="20"/>
                <w:szCs w:val="20"/>
              </w:rPr>
              <w:t>Уточнение и расширение словаря по теме.</w:t>
            </w:r>
          </w:p>
          <w:p w:rsidR="005103F5" w:rsidRPr="007D544C" w:rsidRDefault="005103F5" w:rsidP="00A47DB5">
            <w:pPr>
              <w:jc w:val="center"/>
              <w:rPr>
                <w:sz w:val="20"/>
                <w:szCs w:val="20"/>
              </w:rPr>
            </w:pPr>
            <w:r w:rsidRPr="007D544C">
              <w:rPr>
                <w:sz w:val="20"/>
                <w:szCs w:val="20"/>
              </w:rPr>
              <w:t>Развитие семантического поля слова «снег». Практическое закрепление в речи детей глаголов прошедшего времени.</w:t>
            </w:r>
          </w:p>
          <w:p w:rsidR="005103F5" w:rsidRPr="007D544C" w:rsidRDefault="005103F5" w:rsidP="008B76F8">
            <w:pPr>
              <w:rPr>
                <w:sz w:val="20"/>
                <w:szCs w:val="20"/>
              </w:rPr>
            </w:pPr>
          </w:p>
        </w:tc>
        <w:tc>
          <w:tcPr>
            <w:tcW w:w="3686" w:type="dxa"/>
            <w:vMerge w:val="restart"/>
          </w:tcPr>
          <w:p w:rsidR="005103F5" w:rsidRPr="007D544C" w:rsidRDefault="005103F5" w:rsidP="00A47DB5">
            <w:pPr>
              <w:jc w:val="center"/>
              <w:rPr>
                <w:color w:val="2A2723"/>
                <w:sz w:val="20"/>
                <w:szCs w:val="20"/>
              </w:rPr>
            </w:pPr>
            <w:r w:rsidRPr="007D544C">
              <w:rPr>
                <w:color w:val="2A2723"/>
                <w:sz w:val="20"/>
                <w:szCs w:val="20"/>
              </w:rPr>
              <w:t>Составление рассказа «Общая горка» по сюжетной картине (образец — рассказ логопеда) </w:t>
            </w:r>
          </w:p>
          <w:p w:rsidR="005103F5" w:rsidRDefault="005103F5" w:rsidP="00A47DB5">
            <w:pPr>
              <w:rPr>
                <w:color w:val="333333"/>
                <w:sz w:val="20"/>
                <w:szCs w:val="20"/>
                <w:shd w:val="clear" w:color="auto" w:fill="FFFFFF"/>
              </w:rPr>
            </w:pPr>
            <w:r w:rsidRPr="007D544C">
              <w:rPr>
                <w:color w:val="333333"/>
                <w:sz w:val="20"/>
                <w:szCs w:val="20"/>
                <w:shd w:val="clear" w:color="auto" w:fill="FFFFFF"/>
              </w:rPr>
              <w:t xml:space="preserve">Коррекционно-образовательная: -Обучать детей составление рассказов по Сюжетной картине «Зимние забавы» </w:t>
            </w:r>
            <w:r w:rsidRPr="007D544C">
              <w:rPr>
                <w:color w:val="333333"/>
                <w:sz w:val="20"/>
                <w:szCs w:val="20"/>
                <w:shd w:val="clear" w:color="auto" w:fill="FFFFFF"/>
              </w:rPr>
              <w:lastRenderedPageBreak/>
              <w:t xml:space="preserve">Коррекционно-развивающая: -Горевать умение составлять распространённые предложения Коррекционно-воспитательная: -Активизировать у детей словарь прилагательных </w:t>
            </w:r>
            <w:proofErr w:type="gramStart"/>
            <w:r w:rsidRPr="007D544C">
              <w:rPr>
                <w:color w:val="333333"/>
                <w:sz w:val="20"/>
                <w:szCs w:val="20"/>
                <w:shd w:val="clear" w:color="auto" w:fill="FFFFFF"/>
              </w:rPr>
              <w:t>Обобщать</w:t>
            </w:r>
            <w:proofErr w:type="gramEnd"/>
            <w:r w:rsidRPr="007D544C">
              <w:rPr>
                <w:color w:val="333333"/>
                <w:sz w:val="20"/>
                <w:szCs w:val="20"/>
                <w:shd w:val="clear" w:color="auto" w:fill="FFFFFF"/>
              </w:rPr>
              <w:t xml:space="preserve"> и систематизировать знания детей о зиме Коррекционно-воспитательная: -воспитывать у детей умение проводить свободное время с пользой</w:t>
            </w:r>
          </w:p>
          <w:p w:rsidR="005103F5" w:rsidRPr="007D544C" w:rsidRDefault="005103F5" w:rsidP="00A47DB5">
            <w:pPr>
              <w:rPr>
                <w:sz w:val="20"/>
                <w:szCs w:val="20"/>
              </w:rPr>
            </w:pPr>
          </w:p>
          <w:p w:rsidR="005103F5" w:rsidRPr="007D544C" w:rsidRDefault="005103F5" w:rsidP="00A47DB5">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vMerge/>
          </w:tcPr>
          <w:p w:rsidR="005103F5" w:rsidRPr="007D544C" w:rsidRDefault="005103F5" w:rsidP="00A47DB5">
            <w:pPr>
              <w:rPr>
                <w:sz w:val="20"/>
                <w:szCs w:val="20"/>
              </w:rPr>
            </w:pPr>
          </w:p>
        </w:tc>
        <w:tc>
          <w:tcPr>
            <w:tcW w:w="2542" w:type="dxa"/>
            <w:vMerge/>
          </w:tcPr>
          <w:p w:rsidR="005103F5" w:rsidRPr="007D544C"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В-Вь</w:t>
            </w:r>
          </w:p>
          <w:p w:rsidR="005103F5" w:rsidRDefault="005103F5" w:rsidP="00A47DB5">
            <w:pPr>
              <w:rPr>
                <w:color w:val="333333"/>
                <w:sz w:val="20"/>
                <w:szCs w:val="20"/>
                <w:shd w:val="clear" w:color="auto" w:fill="FFFFFF"/>
              </w:rPr>
            </w:pPr>
            <w:r w:rsidRPr="007D544C">
              <w:rPr>
                <w:color w:val="333333"/>
                <w:sz w:val="20"/>
                <w:szCs w:val="20"/>
                <w:shd w:val="clear" w:color="auto" w:fill="FFFFFF"/>
              </w:rPr>
              <w:t xml:space="preserve">Коррекционно-образовательная: -учить детей давать характеристику звуков В и Вь в сравнительном плане -формировать навыки </w:t>
            </w:r>
            <w:proofErr w:type="gramStart"/>
            <w:r w:rsidRPr="007D544C">
              <w:rPr>
                <w:color w:val="333333"/>
                <w:sz w:val="20"/>
                <w:szCs w:val="20"/>
                <w:shd w:val="clear" w:color="auto" w:fill="FFFFFF"/>
              </w:rPr>
              <w:t>словоизменения</w:t>
            </w:r>
            <w:proofErr w:type="gramEnd"/>
            <w:r w:rsidRPr="007D544C">
              <w:rPr>
                <w:color w:val="333333"/>
                <w:sz w:val="20"/>
                <w:szCs w:val="20"/>
                <w:shd w:val="clear" w:color="auto" w:fill="FFFFFF"/>
              </w:rPr>
              <w:t xml:space="preserve"> Коррекционно-развивающие: -учить дифференцировать звуки В и Вь в слогах, словах и предложениях -развивать артикуляционную, общую и мелкую моторику -Развивать дыхание и голос Развивать мыслительную деятельность Коррекционно-воспитательная: -воспитывать гуманное отношение к деревьям</w:t>
            </w:r>
          </w:p>
          <w:p w:rsidR="005103F5" w:rsidRPr="007D544C" w:rsidRDefault="005103F5" w:rsidP="00A47DB5">
            <w:pPr>
              <w:rPr>
                <w:sz w:val="20"/>
                <w:szCs w:val="20"/>
              </w:rPr>
            </w:pPr>
          </w:p>
          <w:p w:rsidR="005103F5" w:rsidRPr="007D544C" w:rsidRDefault="005103F5" w:rsidP="00A47DB5">
            <w:pPr>
              <w:rPr>
                <w:sz w:val="20"/>
                <w:szCs w:val="20"/>
              </w:rPr>
            </w:pPr>
          </w:p>
        </w:tc>
        <w:tc>
          <w:tcPr>
            <w:tcW w:w="3969" w:type="dxa"/>
          </w:tcPr>
          <w:p w:rsidR="005103F5" w:rsidRPr="007D544C" w:rsidRDefault="005103F5" w:rsidP="00A47DB5">
            <w:pPr>
              <w:jc w:val="center"/>
              <w:rPr>
                <w:sz w:val="20"/>
                <w:szCs w:val="20"/>
              </w:rPr>
            </w:pPr>
            <w:r w:rsidRPr="007D544C">
              <w:rPr>
                <w:sz w:val="20"/>
                <w:szCs w:val="20"/>
              </w:rPr>
              <w:t xml:space="preserve">Новый год. </w:t>
            </w:r>
          </w:p>
          <w:p w:rsidR="005103F5" w:rsidRDefault="005103F5" w:rsidP="00A47DB5">
            <w:pPr>
              <w:rPr>
                <w:sz w:val="20"/>
                <w:szCs w:val="20"/>
              </w:rPr>
            </w:pPr>
            <w:r w:rsidRPr="007D544C">
              <w:rPr>
                <w:sz w:val="20"/>
                <w:szCs w:val="20"/>
              </w:rPr>
              <w:t>Закрепление употребления имён существительных в творительном падеже.</w:t>
            </w:r>
          </w:p>
          <w:p w:rsidR="005103F5" w:rsidRPr="007D544C" w:rsidRDefault="005103F5" w:rsidP="008B76F8">
            <w:pPr>
              <w:rPr>
                <w:sz w:val="20"/>
                <w:szCs w:val="20"/>
              </w:rPr>
            </w:pPr>
          </w:p>
        </w:tc>
        <w:tc>
          <w:tcPr>
            <w:tcW w:w="3686" w:type="dxa"/>
            <w:vMerge/>
          </w:tcPr>
          <w:p w:rsidR="005103F5" w:rsidRPr="007D544C" w:rsidRDefault="005103F5" w:rsidP="00A47DB5">
            <w:pPr>
              <w:rPr>
                <w:sz w:val="20"/>
                <w:szCs w:val="20"/>
              </w:rPr>
            </w:pPr>
          </w:p>
        </w:tc>
      </w:tr>
      <w:tr w:rsidR="00E344C1" w:rsidRPr="007D544C" w:rsidTr="00E344C1">
        <w:tc>
          <w:tcPr>
            <w:tcW w:w="775" w:type="dxa"/>
            <w:vMerge w:val="restart"/>
          </w:tcPr>
          <w:p w:rsidR="005103F5" w:rsidRDefault="005103F5" w:rsidP="00A47DB5">
            <w:pPr>
              <w:rPr>
                <w:sz w:val="20"/>
                <w:szCs w:val="20"/>
              </w:rPr>
            </w:pPr>
            <w:r w:rsidRPr="007D544C">
              <w:rPr>
                <w:sz w:val="20"/>
                <w:szCs w:val="20"/>
              </w:rPr>
              <w:t>Я</w:t>
            </w:r>
          </w:p>
          <w:p w:rsidR="005103F5" w:rsidRDefault="005103F5" w:rsidP="00A47DB5">
            <w:pPr>
              <w:rPr>
                <w:sz w:val="20"/>
                <w:szCs w:val="20"/>
              </w:rPr>
            </w:pPr>
            <w:r>
              <w:rPr>
                <w:sz w:val="20"/>
                <w:szCs w:val="20"/>
              </w:rPr>
              <w:t>Н</w:t>
            </w:r>
          </w:p>
          <w:p w:rsidR="005103F5" w:rsidRDefault="005103F5" w:rsidP="00A47DB5">
            <w:pPr>
              <w:rPr>
                <w:sz w:val="20"/>
                <w:szCs w:val="20"/>
              </w:rPr>
            </w:pPr>
            <w:r>
              <w:rPr>
                <w:sz w:val="20"/>
                <w:szCs w:val="20"/>
              </w:rPr>
              <w:t>В</w:t>
            </w:r>
          </w:p>
          <w:p w:rsidR="005103F5" w:rsidRDefault="005103F5" w:rsidP="00A47DB5">
            <w:pPr>
              <w:rPr>
                <w:sz w:val="20"/>
                <w:szCs w:val="20"/>
              </w:rPr>
            </w:pPr>
            <w:r>
              <w:rPr>
                <w:sz w:val="20"/>
                <w:szCs w:val="20"/>
              </w:rPr>
              <w:t>А</w:t>
            </w:r>
          </w:p>
          <w:p w:rsidR="005103F5" w:rsidRDefault="005103F5" w:rsidP="00A47DB5">
            <w:pPr>
              <w:rPr>
                <w:sz w:val="20"/>
                <w:szCs w:val="20"/>
              </w:rPr>
            </w:pPr>
            <w:r>
              <w:rPr>
                <w:sz w:val="20"/>
                <w:szCs w:val="20"/>
              </w:rPr>
              <w:t>Р</w:t>
            </w:r>
          </w:p>
          <w:p w:rsidR="005103F5" w:rsidRDefault="005103F5" w:rsidP="00A47DB5">
            <w:pPr>
              <w:rPr>
                <w:sz w:val="20"/>
                <w:szCs w:val="20"/>
              </w:rPr>
            </w:pPr>
            <w:r>
              <w:rPr>
                <w:sz w:val="20"/>
                <w:szCs w:val="20"/>
              </w:rPr>
              <w:t>Ь</w:t>
            </w:r>
          </w:p>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Pr>
                <w:sz w:val="20"/>
                <w:szCs w:val="20"/>
              </w:rPr>
              <w:lastRenderedPageBreak/>
              <w:t>6</w:t>
            </w:r>
          </w:p>
        </w:tc>
        <w:tc>
          <w:tcPr>
            <w:tcW w:w="2542" w:type="dxa"/>
          </w:tcPr>
          <w:p w:rsidR="005103F5" w:rsidRPr="007D544C" w:rsidRDefault="005103F5" w:rsidP="00A47DB5">
            <w:pPr>
              <w:jc w:val="center"/>
              <w:rPr>
                <w:sz w:val="20"/>
                <w:szCs w:val="20"/>
              </w:rPr>
            </w:pPr>
          </w:p>
        </w:tc>
        <w:tc>
          <w:tcPr>
            <w:tcW w:w="11766" w:type="dxa"/>
            <w:gridSpan w:val="3"/>
            <w:vMerge w:val="restart"/>
          </w:tcPr>
          <w:p w:rsidR="005103F5" w:rsidRPr="007D544C" w:rsidRDefault="005103F5" w:rsidP="00A47DB5">
            <w:pPr>
              <w:jc w:val="center"/>
              <w:rPr>
                <w:sz w:val="20"/>
                <w:szCs w:val="20"/>
              </w:rPr>
            </w:pPr>
            <w:r w:rsidRPr="007D544C">
              <w:rPr>
                <w:sz w:val="20"/>
                <w:szCs w:val="20"/>
              </w:rPr>
              <w:t>каникулы</w:t>
            </w: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Pr>
                <w:sz w:val="20"/>
                <w:szCs w:val="20"/>
              </w:rPr>
              <w:t>7</w:t>
            </w:r>
          </w:p>
        </w:tc>
        <w:tc>
          <w:tcPr>
            <w:tcW w:w="2542" w:type="dxa"/>
          </w:tcPr>
          <w:p w:rsidR="005103F5" w:rsidRPr="007D544C" w:rsidRDefault="005103F5" w:rsidP="00A47DB5">
            <w:pPr>
              <w:rPr>
                <w:sz w:val="20"/>
                <w:szCs w:val="20"/>
              </w:rPr>
            </w:pPr>
          </w:p>
        </w:tc>
        <w:tc>
          <w:tcPr>
            <w:tcW w:w="11766" w:type="dxa"/>
            <w:gridSpan w:val="3"/>
            <w:vMerge/>
          </w:tcPr>
          <w:p w:rsidR="005103F5" w:rsidRPr="007D544C" w:rsidRDefault="005103F5" w:rsidP="00A47DB5">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Pr>
                <w:sz w:val="20"/>
                <w:szCs w:val="20"/>
              </w:rPr>
              <w:t>8</w:t>
            </w:r>
          </w:p>
        </w:tc>
        <w:tc>
          <w:tcPr>
            <w:tcW w:w="2542"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36"/>
              <w:rPr>
                <w:i/>
                <w:color w:val="000000" w:themeColor="text1"/>
                <w:sz w:val="20"/>
                <w:szCs w:val="20"/>
              </w:rPr>
            </w:pPr>
            <w:r w:rsidRPr="00210C6E">
              <w:rPr>
                <w:bCs/>
                <w:i/>
                <w:color w:val="000000" w:themeColor="text1"/>
                <w:sz w:val="20"/>
                <w:szCs w:val="20"/>
              </w:rPr>
              <w:t>11 января День заповедников и национальных парков</w:t>
            </w:r>
          </w:p>
          <w:p w:rsidR="005103F5" w:rsidRPr="007D544C"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Д-Дь</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-учить давать сравнительную характеристику звуков Д и Дь -формировать навыки </w:t>
            </w:r>
            <w:r w:rsidRPr="007D544C">
              <w:rPr>
                <w:color w:val="333333"/>
                <w:sz w:val="20"/>
                <w:szCs w:val="20"/>
                <w:shd w:val="clear" w:color="auto" w:fill="FFFFFF"/>
              </w:rPr>
              <w:lastRenderedPageBreak/>
              <w:t>словоизменения Коррекционно-развивающие: -учить дифференцировать звуки Д и Дь в слогах, словах и предложениях и тексте -развивать фонематические процессы -развивать внимание и память -Развивать дыхание и голос -учить детей координировать речь и движения Коррекционно-воспитательная: -воспитывать гуманное отношение к природе</w:t>
            </w:r>
          </w:p>
          <w:p w:rsidR="005103F5" w:rsidRPr="007D544C" w:rsidRDefault="005103F5" w:rsidP="00A47DB5">
            <w:pPr>
              <w:jc w:val="center"/>
              <w:rPr>
                <w:sz w:val="20"/>
                <w:szCs w:val="20"/>
              </w:rPr>
            </w:pPr>
          </w:p>
          <w:p w:rsidR="005103F5" w:rsidRPr="007D544C" w:rsidRDefault="005103F5" w:rsidP="00A47DB5">
            <w:pPr>
              <w:jc w:val="center"/>
              <w:rPr>
                <w:sz w:val="20"/>
                <w:szCs w:val="20"/>
              </w:rPr>
            </w:pPr>
            <w:r w:rsidRPr="007D544C">
              <w:rPr>
                <w:sz w:val="20"/>
                <w:szCs w:val="20"/>
              </w:rPr>
              <w:t>Звук и буква Д-Т</w:t>
            </w:r>
          </w:p>
          <w:p w:rsidR="005103F5" w:rsidRDefault="005103F5" w:rsidP="00A47DB5">
            <w:pPr>
              <w:rPr>
                <w:color w:val="333333"/>
                <w:sz w:val="20"/>
                <w:szCs w:val="20"/>
                <w:shd w:val="clear" w:color="auto" w:fill="FFFFFF"/>
              </w:rPr>
            </w:pPr>
            <w:r w:rsidRPr="007D544C">
              <w:rPr>
                <w:color w:val="333333"/>
                <w:sz w:val="20"/>
                <w:szCs w:val="20"/>
                <w:shd w:val="clear" w:color="auto" w:fill="FFFFFF"/>
              </w:rPr>
              <w:t>Коррекционно-образовательная: -учить детей давать акустико-артикуляционную характеристику звуков Т и Д -формировать навыки словообразование Коррекционно-развивающие: -Развивать фонематический слух и восприятие -учить детей дифференцировать звуки Т и Д в слогах, словах и предложениях -Развивать дыхание и голос -Развивать память -развивать артикуляционную, общую и мелкую моторику Коррекционно-воспитательная: -воспитывать любовь к природе и ее обитателям</w:t>
            </w:r>
          </w:p>
          <w:p w:rsidR="005103F5" w:rsidRPr="007D544C" w:rsidRDefault="005103F5" w:rsidP="008B76F8">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 xml:space="preserve">Мебель. </w:t>
            </w:r>
          </w:p>
          <w:p w:rsidR="005103F5" w:rsidRPr="007D544C" w:rsidRDefault="005103F5" w:rsidP="00A47DB5">
            <w:pPr>
              <w:jc w:val="center"/>
              <w:rPr>
                <w:sz w:val="20"/>
                <w:szCs w:val="20"/>
              </w:rPr>
            </w:pPr>
            <w:r w:rsidRPr="007D544C">
              <w:rPr>
                <w:sz w:val="20"/>
                <w:szCs w:val="20"/>
              </w:rPr>
              <w:t>Расширения знания значений предлогов и употребление их в самостоятельной речи.</w:t>
            </w:r>
          </w:p>
          <w:p w:rsidR="005103F5" w:rsidRDefault="005103F5" w:rsidP="00A47DB5">
            <w:pPr>
              <w:rPr>
                <w:sz w:val="20"/>
                <w:szCs w:val="20"/>
              </w:rPr>
            </w:pPr>
            <w:r w:rsidRPr="007D544C">
              <w:rPr>
                <w:sz w:val="20"/>
                <w:szCs w:val="20"/>
              </w:rPr>
              <w:lastRenderedPageBreak/>
              <w:t>Закрепление предложно-падежных конструкций.</w:t>
            </w:r>
          </w:p>
          <w:p w:rsidR="005103F5" w:rsidRPr="007D544C" w:rsidRDefault="005103F5" w:rsidP="008B76F8">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lastRenderedPageBreak/>
              <w:t>Составление рассказа «Как изготавливают мебель» по опорным словам</w:t>
            </w:r>
          </w:p>
          <w:p w:rsidR="005103F5" w:rsidRDefault="005103F5" w:rsidP="00A47DB5">
            <w:pPr>
              <w:rPr>
                <w:color w:val="333333"/>
                <w:sz w:val="20"/>
                <w:szCs w:val="20"/>
                <w:shd w:val="clear" w:color="auto" w:fill="FFFFFF"/>
              </w:rPr>
            </w:pPr>
            <w:r w:rsidRPr="007D544C">
              <w:rPr>
                <w:color w:val="333333"/>
                <w:sz w:val="20"/>
                <w:szCs w:val="20"/>
                <w:shd w:val="clear" w:color="auto" w:fill="FFFFFF"/>
              </w:rPr>
              <w:lastRenderedPageBreak/>
              <w:t>Коррекционно-образовательная: -Учить детей составлять рассказ по опорным картинкам и словам Коррекционно-развивающие: -Расширять и активизировать словарь детей по теме -Развивать у детей умение подбирать Антонимы и приставочные глаголы Коррекционно-воспитательная: -Воспитывать у детей навык самоконтроля за речью</w:t>
            </w:r>
          </w:p>
          <w:p w:rsidR="005103F5" w:rsidRPr="007D544C" w:rsidRDefault="005103F5" w:rsidP="00A47DB5">
            <w:pPr>
              <w:rPr>
                <w:sz w:val="20"/>
                <w:szCs w:val="20"/>
              </w:rPr>
            </w:pPr>
          </w:p>
          <w:p w:rsidR="005103F5" w:rsidRPr="007D544C" w:rsidRDefault="005103F5" w:rsidP="00A47DB5">
            <w:pPr>
              <w:rPr>
                <w:sz w:val="20"/>
                <w:szCs w:val="20"/>
              </w:rPr>
            </w:pPr>
          </w:p>
        </w:tc>
      </w:tr>
      <w:tr w:rsidR="00E344C1" w:rsidRPr="007D544C" w:rsidTr="00E344C1">
        <w:trPr>
          <w:trHeight w:val="10441"/>
        </w:trPr>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Pr>
                <w:sz w:val="20"/>
                <w:szCs w:val="20"/>
              </w:rPr>
              <w:t>9</w:t>
            </w:r>
          </w:p>
        </w:tc>
        <w:tc>
          <w:tcPr>
            <w:tcW w:w="2542"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36"/>
              <w:rPr>
                <w:sz w:val="20"/>
                <w:szCs w:val="20"/>
              </w:rPr>
            </w:pPr>
            <w:r w:rsidRPr="00210C6E">
              <w:rPr>
                <w:color w:val="000000"/>
                <w:sz w:val="20"/>
                <w:szCs w:val="20"/>
              </w:rPr>
              <w:t>27 января: День</w:t>
            </w:r>
            <w:r w:rsidRPr="00210C6E">
              <w:rPr>
                <w:color w:val="000000"/>
                <w:spacing w:val="1"/>
                <w:sz w:val="20"/>
                <w:szCs w:val="20"/>
              </w:rPr>
              <w:t xml:space="preserve"> </w:t>
            </w:r>
            <w:r w:rsidRPr="00210C6E">
              <w:rPr>
                <w:color w:val="000000"/>
                <w:sz w:val="20"/>
                <w:szCs w:val="20"/>
              </w:rPr>
              <w:t>снятия</w:t>
            </w:r>
            <w:r w:rsidRPr="00210C6E">
              <w:rPr>
                <w:color w:val="000000"/>
                <w:spacing w:val="-3"/>
                <w:sz w:val="20"/>
                <w:szCs w:val="20"/>
              </w:rPr>
              <w:t xml:space="preserve"> </w:t>
            </w:r>
            <w:r w:rsidRPr="00210C6E">
              <w:rPr>
                <w:color w:val="000000"/>
                <w:sz w:val="20"/>
                <w:szCs w:val="20"/>
              </w:rPr>
              <w:t>блокады Ленинграда;</w:t>
            </w:r>
          </w:p>
          <w:p w:rsidR="005103F5" w:rsidRPr="007D544C"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Ть-Дь</w:t>
            </w:r>
          </w:p>
          <w:p w:rsidR="005103F5" w:rsidRPr="007D544C" w:rsidRDefault="005103F5" w:rsidP="00A47DB5">
            <w:pPr>
              <w:rPr>
                <w:sz w:val="20"/>
                <w:szCs w:val="20"/>
              </w:rPr>
            </w:pPr>
            <w:r w:rsidRPr="007D544C">
              <w:rPr>
                <w:color w:val="333333"/>
                <w:sz w:val="20"/>
                <w:szCs w:val="20"/>
                <w:shd w:val="clear" w:color="auto" w:fill="FFFFFF"/>
              </w:rPr>
              <w:t>Коррекционно-образовательные: -учить детей характеризовать звуки Ть и Дь с опорой на различные виды контроля -формировать словарь антонимов Коррекционно-развивающие: -Учить детей дифференцировать звуки Т и Д в слогах, словах и предложениях -развивать фонематический слух и восприятие -развивать мелкую, общую и артикуляционную моторику -расширять и уточнять словарь -Развивать звуковой анализ и синтез Коррекционно-воспитательная: -Воспитывать у детей любовь и уважение к членам своей семьи</w:t>
            </w:r>
          </w:p>
          <w:p w:rsidR="005103F5" w:rsidRDefault="005103F5" w:rsidP="00A47DB5">
            <w:pPr>
              <w:rPr>
                <w:sz w:val="20"/>
                <w:szCs w:val="20"/>
              </w:rPr>
            </w:pPr>
          </w:p>
          <w:p w:rsidR="005103F5" w:rsidRPr="007D544C" w:rsidRDefault="005103F5" w:rsidP="00A47DB5">
            <w:pPr>
              <w:jc w:val="center"/>
              <w:rPr>
                <w:sz w:val="20"/>
                <w:szCs w:val="20"/>
              </w:rPr>
            </w:pPr>
            <w:r w:rsidRPr="007D544C">
              <w:rPr>
                <w:sz w:val="20"/>
                <w:szCs w:val="20"/>
              </w:rPr>
              <w:t>Звук и буква Г</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-Учить давать акустико-артикуляционную характеристику звука Г -формировать адьективный словарь Коррекционно-развивающие: -развивать мимические мышцы -Развивать у детей дыхание и голос -Автоматизировать звук Г в слогах, словах и предложениях -Развивать внимание и память -развивать звуковобуквенный анализ и синтез Коррекционно-воспитательная: -Воспитывать у детей уважение к окружающим людям </w:t>
            </w:r>
          </w:p>
          <w:p w:rsidR="005103F5" w:rsidRDefault="005103F5" w:rsidP="00A47DB5">
            <w:pPr>
              <w:rPr>
                <w:sz w:val="20"/>
                <w:szCs w:val="20"/>
              </w:rPr>
            </w:pPr>
          </w:p>
          <w:p w:rsidR="005103F5" w:rsidRPr="007D544C" w:rsidRDefault="005103F5" w:rsidP="008B76F8">
            <w:pPr>
              <w:rPr>
                <w:sz w:val="20"/>
                <w:szCs w:val="20"/>
              </w:rPr>
            </w:pPr>
          </w:p>
        </w:tc>
        <w:tc>
          <w:tcPr>
            <w:tcW w:w="3969" w:type="dxa"/>
          </w:tcPr>
          <w:p w:rsidR="005103F5" w:rsidRPr="007D544C" w:rsidRDefault="005103F5" w:rsidP="00A47DB5">
            <w:pPr>
              <w:jc w:val="center"/>
              <w:rPr>
                <w:sz w:val="20"/>
                <w:szCs w:val="20"/>
              </w:rPr>
            </w:pPr>
            <w:r w:rsidRPr="007D544C">
              <w:rPr>
                <w:sz w:val="20"/>
                <w:szCs w:val="20"/>
              </w:rPr>
              <w:t xml:space="preserve">Транспорт. </w:t>
            </w:r>
          </w:p>
          <w:p w:rsidR="005103F5" w:rsidRPr="007D544C" w:rsidRDefault="005103F5" w:rsidP="00A47DB5">
            <w:pPr>
              <w:jc w:val="center"/>
              <w:rPr>
                <w:sz w:val="20"/>
                <w:szCs w:val="20"/>
              </w:rPr>
            </w:pPr>
            <w:r w:rsidRPr="007D544C">
              <w:rPr>
                <w:sz w:val="20"/>
                <w:szCs w:val="20"/>
              </w:rPr>
              <w:t>Образование и закрепление в речи глаголов движения с приставками.</w:t>
            </w:r>
          </w:p>
          <w:p w:rsidR="005103F5" w:rsidRDefault="005103F5" w:rsidP="00A47DB5">
            <w:pPr>
              <w:rPr>
                <w:sz w:val="20"/>
                <w:szCs w:val="20"/>
              </w:rPr>
            </w:pPr>
          </w:p>
          <w:p w:rsidR="005103F5" w:rsidRPr="007D544C" w:rsidRDefault="005103F5" w:rsidP="008B76F8">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Составление рассказа «Все хорошо, что хорошо кончается» по сюжетной картине с придумыванием предшествующих и последующих событий</w:t>
            </w:r>
          </w:p>
          <w:p w:rsidR="005103F5" w:rsidRDefault="005103F5" w:rsidP="00A47DB5">
            <w:pPr>
              <w:rPr>
                <w:color w:val="333333"/>
                <w:sz w:val="20"/>
                <w:szCs w:val="20"/>
                <w:shd w:val="clear" w:color="auto" w:fill="FFFFFF"/>
              </w:rPr>
            </w:pPr>
            <w:r w:rsidRPr="007D544C">
              <w:rPr>
                <w:color w:val="333333"/>
                <w:sz w:val="20"/>
                <w:szCs w:val="20"/>
                <w:shd w:val="clear" w:color="auto" w:fill="FFFFFF"/>
              </w:rPr>
              <w:t>Коррекционно-образовательные: -учить составлять рассказ по сюжетной картине, с придумыванием предшествующих и последующих событий Коррекционно-развивающие: -Развивать у детей умение рассказывать по плану -Развивать у детей умение подробно объяснить свои действия -Закреплять у детей знания по теме Коррекционно-воспитательная: -Воспитывать детей умение следовать правилам дорожного движения</w:t>
            </w:r>
          </w:p>
          <w:p w:rsidR="005103F5" w:rsidRPr="007D544C" w:rsidRDefault="005103F5" w:rsidP="00A47DB5">
            <w:pPr>
              <w:rPr>
                <w:sz w:val="20"/>
                <w:szCs w:val="20"/>
              </w:rPr>
            </w:pPr>
          </w:p>
          <w:p w:rsidR="005103F5" w:rsidRPr="007D544C" w:rsidRDefault="005103F5" w:rsidP="00A47DB5">
            <w:pPr>
              <w:rPr>
                <w:sz w:val="20"/>
                <w:szCs w:val="20"/>
              </w:rPr>
            </w:pPr>
          </w:p>
        </w:tc>
      </w:tr>
      <w:tr w:rsidR="00E344C1" w:rsidRPr="007D544C" w:rsidTr="00E344C1">
        <w:tc>
          <w:tcPr>
            <w:tcW w:w="775" w:type="dxa"/>
            <w:vMerge w:val="restart"/>
          </w:tcPr>
          <w:p w:rsidR="005103F5" w:rsidRDefault="005103F5" w:rsidP="00A47DB5">
            <w:pPr>
              <w:rPr>
                <w:sz w:val="20"/>
                <w:szCs w:val="20"/>
              </w:rPr>
            </w:pPr>
            <w:r w:rsidRPr="007D544C">
              <w:rPr>
                <w:sz w:val="20"/>
                <w:szCs w:val="20"/>
              </w:rPr>
              <w:lastRenderedPageBreak/>
              <w:t>Ф</w:t>
            </w:r>
          </w:p>
          <w:p w:rsidR="005103F5" w:rsidRDefault="005103F5" w:rsidP="00A47DB5">
            <w:pPr>
              <w:rPr>
                <w:sz w:val="20"/>
                <w:szCs w:val="20"/>
              </w:rPr>
            </w:pPr>
            <w:r>
              <w:rPr>
                <w:sz w:val="20"/>
                <w:szCs w:val="20"/>
              </w:rPr>
              <w:t>Е</w:t>
            </w:r>
          </w:p>
          <w:p w:rsidR="005103F5" w:rsidRDefault="005103F5" w:rsidP="00A47DB5">
            <w:pPr>
              <w:rPr>
                <w:sz w:val="20"/>
                <w:szCs w:val="20"/>
              </w:rPr>
            </w:pPr>
            <w:r>
              <w:rPr>
                <w:sz w:val="20"/>
                <w:szCs w:val="20"/>
              </w:rPr>
              <w:t>В</w:t>
            </w:r>
          </w:p>
          <w:p w:rsidR="005103F5" w:rsidRDefault="005103F5" w:rsidP="00A47DB5">
            <w:pPr>
              <w:rPr>
                <w:sz w:val="20"/>
                <w:szCs w:val="20"/>
              </w:rPr>
            </w:pPr>
            <w:r>
              <w:rPr>
                <w:sz w:val="20"/>
                <w:szCs w:val="20"/>
              </w:rPr>
              <w:t>Р</w:t>
            </w:r>
          </w:p>
          <w:p w:rsidR="005103F5" w:rsidRDefault="005103F5" w:rsidP="00A47DB5">
            <w:pPr>
              <w:rPr>
                <w:sz w:val="20"/>
                <w:szCs w:val="20"/>
              </w:rPr>
            </w:pPr>
            <w:r>
              <w:rPr>
                <w:sz w:val="20"/>
                <w:szCs w:val="20"/>
              </w:rPr>
              <w:t>А</w:t>
            </w:r>
          </w:p>
          <w:p w:rsidR="005103F5" w:rsidRDefault="005103F5" w:rsidP="00A47DB5">
            <w:pPr>
              <w:rPr>
                <w:sz w:val="20"/>
                <w:szCs w:val="20"/>
              </w:rPr>
            </w:pPr>
            <w:r>
              <w:rPr>
                <w:sz w:val="20"/>
                <w:szCs w:val="20"/>
              </w:rPr>
              <w:t>Л</w:t>
            </w:r>
          </w:p>
          <w:p w:rsidR="005103F5" w:rsidRPr="007D544C" w:rsidRDefault="005103F5" w:rsidP="00A47DB5">
            <w:pPr>
              <w:rPr>
                <w:sz w:val="20"/>
                <w:szCs w:val="20"/>
              </w:rPr>
            </w:pPr>
            <w:r>
              <w:rPr>
                <w:sz w:val="20"/>
                <w:szCs w:val="20"/>
              </w:rPr>
              <w:t>Ь</w:t>
            </w:r>
          </w:p>
        </w:tc>
        <w:tc>
          <w:tcPr>
            <w:tcW w:w="652" w:type="dxa"/>
          </w:tcPr>
          <w:p w:rsidR="005103F5" w:rsidRPr="007D544C" w:rsidRDefault="005103F5" w:rsidP="00A47DB5">
            <w:pPr>
              <w:rPr>
                <w:sz w:val="20"/>
                <w:szCs w:val="20"/>
              </w:rPr>
            </w:pPr>
            <w:r>
              <w:rPr>
                <w:sz w:val="20"/>
                <w:szCs w:val="20"/>
              </w:rPr>
              <w:t>10</w:t>
            </w:r>
          </w:p>
        </w:tc>
        <w:tc>
          <w:tcPr>
            <w:tcW w:w="2542" w:type="dxa"/>
          </w:tcPr>
          <w:p w:rsidR="005103F5" w:rsidRPr="007D544C"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Г-Гь</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-Учить детей давать сравнительную характеристику звуков Г и Гь -формировать номинативный словарь Коррекционно-развивающие: -развивать фонематический слух и восприятие -Учить дифференцировать звуки Г и Гь в слогах, словах, предложениях и тексте -Учить выполнять расслабляющие упражнения -Расширять и уточнять словарь -развивать звуковой анализ и синтез Коррекционно-воспитательная: -Воспитывать у детей уважительное отношение к труду окружающих людей </w:t>
            </w:r>
          </w:p>
          <w:p w:rsidR="005103F5" w:rsidRPr="007D544C" w:rsidRDefault="005103F5" w:rsidP="00A47DB5">
            <w:pPr>
              <w:jc w:val="center"/>
              <w:rPr>
                <w:sz w:val="20"/>
                <w:szCs w:val="20"/>
              </w:rPr>
            </w:pPr>
            <w:r w:rsidRPr="007D544C">
              <w:rPr>
                <w:sz w:val="20"/>
                <w:szCs w:val="20"/>
              </w:rPr>
              <w:t>Заук и буква Г-К</w:t>
            </w:r>
          </w:p>
          <w:p w:rsidR="005103F5" w:rsidRDefault="005103F5" w:rsidP="00A47DB5">
            <w:pPr>
              <w:rPr>
                <w:color w:val="333333"/>
                <w:sz w:val="20"/>
                <w:szCs w:val="20"/>
                <w:shd w:val="clear" w:color="auto" w:fill="FFFFFF"/>
              </w:rPr>
            </w:pPr>
            <w:r w:rsidRPr="007D544C">
              <w:rPr>
                <w:color w:val="333333"/>
                <w:sz w:val="20"/>
                <w:szCs w:val="20"/>
                <w:shd w:val="clear" w:color="auto" w:fill="FFFFFF"/>
              </w:rPr>
              <w:t>Коррекционно-образовательная: -Учить детей давать акустико-артикуляционную характеристику звуков Г и К в сравнительном плане -формировать предикативный словарь Коррекционно-развивающие: -Учить детей дифференцировать звуки Г и К в слогах, словах и предложениях - -развивать координацию речи с движениями -развивать дыхание и голос -развивать мимические мышцы -Расширять и уточнять словарь Коррекционно-воспитательная: -Развивать у детей наблюдательность</w:t>
            </w:r>
          </w:p>
          <w:p w:rsidR="005103F5" w:rsidRPr="007D544C" w:rsidRDefault="005103F5" w:rsidP="008B76F8">
            <w:pPr>
              <w:rPr>
                <w:sz w:val="20"/>
                <w:szCs w:val="20"/>
              </w:rPr>
            </w:pPr>
          </w:p>
        </w:tc>
        <w:tc>
          <w:tcPr>
            <w:tcW w:w="3969" w:type="dxa"/>
          </w:tcPr>
          <w:p w:rsidR="005103F5" w:rsidRPr="007D544C" w:rsidRDefault="005103F5" w:rsidP="00A47DB5">
            <w:pPr>
              <w:jc w:val="center"/>
              <w:rPr>
                <w:sz w:val="20"/>
                <w:szCs w:val="20"/>
              </w:rPr>
            </w:pPr>
            <w:r w:rsidRPr="007D544C">
              <w:rPr>
                <w:sz w:val="20"/>
                <w:szCs w:val="20"/>
              </w:rPr>
              <w:t>Посуда. Продукты питания.</w:t>
            </w:r>
          </w:p>
          <w:p w:rsidR="005103F5" w:rsidRPr="007D544C" w:rsidRDefault="005103F5" w:rsidP="00A47DB5">
            <w:pPr>
              <w:jc w:val="center"/>
              <w:rPr>
                <w:sz w:val="20"/>
                <w:szCs w:val="20"/>
              </w:rPr>
            </w:pPr>
            <w:r w:rsidRPr="007D544C">
              <w:rPr>
                <w:sz w:val="20"/>
                <w:szCs w:val="20"/>
              </w:rPr>
              <w:t>Формирование словаря прилагательных. Образование относительных прилагательных.</w:t>
            </w:r>
          </w:p>
          <w:p w:rsidR="005103F5" w:rsidRDefault="005103F5" w:rsidP="00A47DB5">
            <w:pPr>
              <w:rPr>
                <w:sz w:val="20"/>
                <w:szCs w:val="20"/>
              </w:rPr>
            </w:pPr>
            <w:r w:rsidRPr="007D544C">
              <w:rPr>
                <w:sz w:val="20"/>
                <w:szCs w:val="20"/>
              </w:rPr>
              <w:t>Развитие навыка словообразования</w:t>
            </w:r>
          </w:p>
          <w:p w:rsidR="005103F5" w:rsidRPr="007D544C" w:rsidRDefault="005103F5" w:rsidP="008B76F8">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Пересказ русской народной сказки «Лиса и журавль» (с элементами драматизации)</w:t>
            </w:r>
          </w:p>
          <w:p w:rsidR="005103F5" w:rsidRDefault="005103F5" w:rsidP="00A47DB5">
            <w:pPr>
              <w:rPr>
                <w:color w:val="333333"/>
                <w:sz w:val="20"/>
                <w:szCs w:val="20"/>
                <w:shd w:val="clear" w:color="auto" w:fill="FFFFFF"/>
              </w:rPr>
            </w:pPr>
            <w:r w:rsidRPr="007D544C">
              <w:rPr>
                <w:color w:val="333333"/>
                <w:sz w:val="20"/>
                <w:szCs w:val="20"/>
                <w:shd w:val="clear" w:color="auto" w:fill="FFFFFF"/>
              </w:rPr>
              <w:t>Коррекционно-образовательная: -Обучать детей составлять пересказ близко к тексту и по ролям Коррекционно-развивающие: -Развивать у детей умение строить сложноподчиненные предложения -Активизировать словарь по теме -Развивать у детей творческие способности и артистизм Коррекционно-воспитательная: -воспитывать у детей правила хорошего тона</w:t>
            </w:r>
          </w:p>
          <w:p w:rsidR="005103F5" w:rsidRPr="007D544C" w:rsidRDefault="005103F5" w:rsidP="00A47DB5">
            <w:pPr>
              <w:rPr>
                <w:sz w:val="20"/>
                <w:szCs w:val="20"/>
              </w:rPr>
            </w:pPr>
          </w:p>
          <w:p w:rsidR="005103F5" w:rsidRPr="007D544C" w:rsidRDefault="005103F5" w:rsidP="00A47DB5">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1</w:t>
            </w:r>
            <w:r>
              <w:rPr>
                <w:sz w:val="20"/>
                <w:szCs w:val="20"/>
              </w:rPr>
              <w:t>1</w:t>
            </w:r>
          </w:p>
        </w:tc>
        <w:tc>
          <w:tcPr>
            <w:tcW w:w="2542" w:type="dxa"/>
          </w:tcPr>
          <w:p w:rsidR="005103F5" w:rsidRPr="00991178"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41"/>
              <w:rPr>
                <w:sz w:val="20"/>
                <w:szCs w:val="20"/>
              </w:rPr>
            </w:pPr>
            <w:r w:rsidRPr="00991178">
              <w:rPr>
                <w:color w:val="000000"/>
                <w:sz w:val="20"/>
                <w:szCs w:val="20"/>
              </w:rPr>
              <w:t>8 февраля:</w:t>
            </w:r>
            <w:r w:rsidRPr="00991178">
              <w:rPr>
                <w:color w:val="000000"/>
                <w:spacing w:val="1"/>
                <w:sz w:val="20"/>
                <w:szCs w:val="20"/>
              </w:rPr>
              <w:t xml:space="preserve"> </w:t>
            </w:r>
            <w:r w:rsidRPr="00991178">
              <w:rPr>
                <w:color w:val="000000"/>
                <w:sz w:val="20"/>
                <w:szCs w:val="20"/>
              </w:rPr>
              <w:t>День</w:t>
            </w:r>
            <w:r w:rsidRPr="00991178">
              <w:rPr>
                <w:color w:val="000000"/>
                <w:spacing w:val="1"/>
                <w:sz w:val="20"/>
                <w:szCs w:val="20"/>
              </w:rPr>
              <w:t xml:space="preserve"> </w:t>
            </w:r>
            <w:r w:rsidRPr="00991178">
              <w:rPr>
                <w:color w:val="000000"/>
                <w:sz w:val="20"/>
                <w:szCs w:val="20"/>
              </w:rPr>
              <w:t>российской</w:t>
            </w:r>
            <w:r w:rsidRPr="00991178">
              <w:rPr>
                <w:color w:val="000000"/>
                <w:spacing w:val="1"/>
                <w:sz w:val="20"/>
                <w:szCs w:val="20"/>
              </w:rPr>
              <w:t xml:space="preserve"> </w:t>
            </w:r>
            <w:r w:rsidRPr="00991178">
              <w:rPr>
                <w:color w:val="000000"/>
                <w:spacing w:val="-1"/>
                <w:sz w:val="20"/>
                <w:szCs w:val="20"/>
              </w:rPr>
              <w:t>науки;</w:t>
            </w:r>
          </w:p>
          <w:p w:rsidR="005103F5" w:rsidRPr="00D320CD"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Э</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-дать детям понятие о механизме образования звука Э -формировать адьективный словарь Коррекционно-развивающие: -автоматизировать у детей звуки Э в слогах, словах и предложениях -Учить дифференцировать носовой и ротовой выдох -развивать фонематический слух и восприятие -развивать голос -развивать навыки словообразования Коррекционно-воспитательная: -Воспитывать детей </w:t>
            </w:r>
            <w:r w:rsidRPr="007D544C">
              <w:rPr>
                <w:color w:val="333333"/>
                <w:sz w:val="20"/>
                <w:szCs w:val="20"/>
                <w:shd w:val="clear" w:color="auto" w:fill="FFFFFF"/>
              </w:rPr>
              <w:lastRenderedPageBreak/>
              <w:t>наблюдательность и гуманное отношение к окружающей среде</w:t>
            </w:r>
          </w:p>
          <w:p w:rsidR="005103F5" w:rsidRPr="007D544C" w:rsidRDefault="005103F5" w:rsidP="00A47DB5">
            <w:pPr>
              <w:jc w:val="center"/>
              <w:rPr>
                <w:sz w:val="20"/>
                <w:szCs w:val="20"/>
              </w:rPr>
            </w:pPr>
            <w:r w:rsidRPr="007D544C">
              <w:rPr>
                <w:sz w:val="20"/>
                <w:szCs w:val="20"/>
              </w:rPr>
              <w:t>Звук и буква Й</w:t>
            </w:r>
          </w:p>
          <w:p w:rsidR="005103F5" w:rsidRPr="007D544C" w:rsidRDefault="005103F5" w:rsidP="00A47DB5">
            <w:pPr>
              <w:rPr>
                <w:sz w:val="20"/>
                <w:szCs w:val="20"/>
              </w:rPr>
            </w:pPr>
            <w:r w:rsidRPr="007D544C">
              <w:rPr>
                <w:color w:val="333333"/>
                <w:sz w:val="20"/>
                <w:szCs w:val="20"/>
                <w:shd w:val="clear" w:color="auto" w:fill="FFFFFF"/>
              </w:rPr>
              <w:t>Коррекционно-образовательная: -дать детям понятие о механизме образования звука Й -формировать адьективный словарь Коррекционно-развивающие: -автоматизировать у детей звук Й в слогах, словах и предложениях -Развивать общую, мелкую и артикуляционную моторику -развивать фонематический слух и восприятие -развивать голос и дыхание -расширять словарь Коррекционно-воспитательная: -Воспитывать у детей бережное отношение к обитателям живой природы</w:t>
            </w:r>
          </w:p>
          <w:p w:rsidR="005103F5" w:rsidRDefault="005103F5" w:rsidP="00A47DB5">
            <w:pPr>
              <w:rPr>
                <w:sz w:val="20"/>
                <w:szCs w:val="20"/>
              </w:rPr>
            </w:pPr>
          </w:p>
          <w:p w:rsidR="005103F5" w:rsidRPr="007D544C" w:rsidRDefault="005103F5" w:rsidP="008B76F8">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 xml:space="preserve">Профессии. </w:t>
            </w:r>
          </w:p>
          <w:p w:rsidR="005103F5" w:rsidRPr="007D544C" w:rsidRDefault="005103F5" w:rsidP="00A47DB5">
            <w:pPr>
              <w:jc w:val="center"/>
              <w:rPr>
                <w:sz w:val="20"/>
                <w:szCs w:val="20"/>
              </w:rPr>
            </w:pPr>
            <w:r w:rsidRPr="007D544C">
              <w:rPr>
                <w:sz w:val="20"/>
                <w:szCs w:val="20"/>
              </w:rPr>
              <w:t>Расширение словаря по теме.</w:t>
            </w:r>
          </w:p>
          <w:p w:rsidR="005103F5" w:rsidRDefault="005103F5" w:rsidP="00A47DB5">
            <w:pPr>
              <w:rPr>
                <w:sz w:val="20"/>
                <w:szCs w:val="20"/>
              </w:rPr>
            </w:pPr>
            <w:r w:rsidRPr="007D544C">
              <w:rPr>
                <w:sz w:val="20"/>
                <w:szCs w:val="20"/>
              </w:rPr>
              <w:t>Формирование навыков словообразования и расширение словаря.</w:t>
            </w:r>
          </w:p>
          <w:p w:rsidR="005103F5" w:rsidRDefault="005103F5" w:rsidP="00A47DB5">
            <w:pPr>
              <w:rPr>
                <w:sz w:val="20"/>
                <w:szCs w:val="20"/>
              </w:rPr>
            </w:pPr>
          </w:p>
          <w:p w:rsidR="005103F5" w:rsidRDefault="005103F5" w:rsidP="00A47DB5">
            <w:pPr>
              <w:rPr>
                <w:color w:val="333333"/>
                <w:sz w:val="20"/>
                <w:szCs w:val="20"/>
                <w:shd w:val="clear" w:color="auto" w:fill="FFFFFF"/>
              </w:rPr>
            </w:pPr>
          </w:p>
          <w:p w:rsidR="005103F5" w:rsidRPr="007D544C" w:rsidRDefault="005103F5" w:rsidP="00A47DB5">
            <w:pPr>
              <w:rPr>
                <w:sz w:val="20"/>
                <w:szCs w:val="20"/>
              </w:rPr>
            </w:pPr>
          </w:p>
        </w:tc>
        <w:tc>
          <w:tcPr>
            <w:tcW w:w="3686" w:type="dxa"/>
          </w:tcPr>
          <w:p w:rsidR="005103F5" w:rsidRPr="007D544C" w:rsidRDefault="005103F5" w:rsidP="00A47DB5">
            <w:pPr>
              <w:rPr>
                <w:sz w:val="20"/>
                <w:szCs w:val="20"/>
              </w:rPr>
            </w:pPr>
            <w:r w:rsidRPr="007D544C">
              <w:rPr>
                <w:color w:val="2A2723"/>
                <w:sz w:val="20"/>
                <w:szCs w:val="20"/>
              </w:rPr>
              <w:t>Составление рассказа «Кто кормит нас вкусно и полезно» (из коллективного опыта)</w:t>
            </w:r>
          </w:p>
          <w:p w:rsidR="005103F5" w:rsidRPr="007D544C" w:rsidRDefault="005103F5" w:rsidP="00A47DB5">
            <w:pPr>
              <w:jc w:val="center"/>
              <w:rPr>
                <w:sz w:val="20"/>
                <w:szCs w:val="20"/>
              </w:rPr>
            </w:pP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-Обучать детей составлять рассказы из коллективного опыта на основе экскурсии на кухню детского сада Коррекционно-развивающие: -Упражнять детей в умение рассказывать по заданному плану -Развивать умение рассказывать об увиденном, не повторяя сказанное и не </w:t>
            </w:r>
            <w:r w:rsidRPr="007D544C">
              <w:rPr>
                <w:color w:val="333333"/>
                <w:sz w:val="20"/>
                <w:szCs w:val="20"/>
                <w:shd w:val="clear" w:color="auto" w:fill="FFFFFF"/>
              </w:rPr>
              <w:lastRenderedPageBreak/>
              <w:t>забегая вперёд -Развивать память и внимание Коррекционно-воспитательная: -Воспитывать у детей уважение к труду взрослых, а именно к профессии повара</w:t>
            </w:r>
          </w:p>
          <w:p w:rsidR="005103F5" w:rsidRPr="007D544C" w:rsidRDefault="005103F5" w:rsidP="008B76F8">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1</w:t>
            </w:r>
            <w:r>
              <w:rPr>
                <w:sz w:val="20"/>
                <w:szCs w:val="20"/>
              </w:rPr>
              <w:t>2</w:t>
            </w:r>
          </w:p>
        </w:tc>
        <w:tc>
          <w:tcPr>
            <w:tcW w:w="2542" w:type="dxa"/>
          </w:tcPr>
          <w:p w:rsidR="005103F5" w:rsidRPr="00991178"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991178">
              <w:rPr>
                <w:color w:val="000000"/>
                <w:sz w:val="20"/>
                <w:szCs w:val="20"/>
              </w:rPr>
              <w:t>15</w:t>
            </w:r>
            <w:r w:rsidRPr="00991178">
              <w:rPr>
                <w:color w:val="000000"/>
                <w:spacing w:val="53"/>
                <w:sz w:val="20"/>
                <w:szCs w:val="20"/>
              </w:rPr>
              <w:t xml:space="preserve"> </w:t>
            </w:r>
            <w:r w:rsidRPr="00991178">
              <w:rPr>
                <w:color w:val="000000"/>
                <w:sz w:val="20"/>
                <w:szCs w:val="20"/>
              </w:rPr>
              <w:t>февраля:</w:t>
            </w:r>
            <w:r w:rsidRPr="00991178">
              <w:rPr>
                <w:color w:val="000000"/>
                <w:spacing w:val="53"/>
                <w:sz w:val="20"/>
                <w:szCs w:val="20"/>
              </w:rPr>
              <w:t xml:space="preserve"> </w:t>
            </w:r>
            <w:r w:rsidRPr="00991178">
              <w:rPr>
                <w:color w:val="000000"/>
                <w:spacing w:val="1"/>
                <w:sz w:val="20"/>
                <w:szCs w:val="20"/>
              </w:rPr>
              <w:t>День</w:t>
            </w:r>
            <w:r w:rsidRPr="00991178">
              <w:rPr>
                <w:color w:val="000000"/>
                <w:spacing w:val="53"/>
                <w:sz w:val="20"/>
                <w:szCs w:val="20"/>
              </w:rPr>
              <w:t xml:space="preserve"> </w:t>
            </w:r>
            <w:r w:rsidRPr="00991178">
              <w:rPr>
                <w:color w:val="000000"/>
                <w:sz w:val="20"/>
                <w:szCs w:val="20"/>
              </w:rPr>
              <w:t>памяти</w:t>
            </w:r>
            <w:r w:rsidRPr="00991178">
              <w:rPr>
                <w:color w:val="000000"/>
                <w:spacing w:val="54"/>
                <w:sz w:val="20"/>
                <w:szCs w:val="20"/>
              </w:rPr>
              <w:t xml:space="preserve"> </w:t>
            </w:r>
            <w:r w:rsidRPr="00991178">
              <w:rPr>
                <w:color w:val="000000"/>
                <w:sz w:val="20"/>
                <w:szCs w:val="20"/>
              </w:rPr>
              <w:t>о</w:t>
            </w:r>
            <w:r w:rsidRPr="00991178">
              <w:rPr>
                <w:color w:val="000000"/>
                <w:spacing w:val="53"/>
                <w:sz w:val="20"/>
                <w:szCs w:val="20"/>
              </w:rPr>
              <w:t xml:space="preserve"> </w:t>
            </w:r>
            <w:r w:rsidRPr="00991178">
              <w:rPr>
                <w:color w:val="000000"/>
                <w:sz w:val="20"/>
                <w:szCs w:val="20"/>
              </w:rPr>
              <w:t>россиянах,</w:t>
            </w:r>
            <w:r w:rsidRPr="00991178">
              <w:rPr>
                <w:color w:val="000000"/>
                <w:spacing w:val="52"/>
                <w:sz w:val="20"/>
                <w:szCs w:val="20"/>
              </w:rPr>
              <w:t xml:space="preserve"> </w:t>
            </w:r>
            <w:r w:rsidRPr="00991178">
              <w:rPr>
                <w:color w:val="000000"/>
                <w:sz w:val="20"/>
                <w:szCs w:val="20"/>
              </w:rPr>
              <w:t>исполнявших</w:t>
            </w:r>
            <w:r w:rsidRPr="00991178">
              <w:rPr>
                <w:color w:val="000000"/>
                <w:spacing w:val="55"/>
                <w:sz w:val="20"/>
                <w:szCs w:val="20"/>
              </w:rPr>
              <w:t xml:space="preserve"> </w:t>
            </w:r>
            <w:r w:rsidRPr="00991178">
              <w:rPr>
                <w:color w:val="000000"/>
                <w:sz w:val="20"/>
                <w:szCs w:val="20"/>
              </w:rPr>
              <w:t>служебный</w:t>
            </w:r>
            <w:r w:rsidRPr="00991178">
              <w:rPr>
                <w:color w:val="000000"/>
                <w:spacing w:val="53"/>
                <w:sz w:val="20"/>
                <w:szCs w:val="20"/>
              </w:rPr>
              <w:t xml:space="preserve"> </w:t>
            </w:r>
            <w:r w:rsidRPr="00991178">
              <w:rPr>
                <w:color w:val="000000"/>
                <w:spacing w:val="1"/>
                <w:sz w:val="20"/>
                <w:szCs w:val="20"/>
              </w:rPr>
              <w:t>долг</w:t>
            </w:r>
            <w:r w:rsidRPr="00991178">
              <w:rPr>
                <w:color w:val="000000"/>
                <w:spacing w:val="52"/>
                <w:sz w:val="20"/>
                <w:szCs w:val="20"/>
              </w:rPr>
              <w:t xml:space="preserve"> </w:t>
            </w:r>
            <w:r w:rsidRPr="00991178">
              <w:rPr>
                <w:color w:val="000000"/>
                <w:spacing w:val="1"/>
                <w:sz w:val="20"/>
                <w:szCs w:val="20"/>
              </w:rPr>
              <w:t>за</w:t>
            </w:r>
            <w:r w:rsidRPr="00991178">
              <w:rPr>
                <w:color w:val="000000"/>
                <w:spacing w:val="51"/>
                <w:sz w:val="20"/>
                <w:szCs w:val="20"/>
              </w:rPr>
              <w:t xml:space="preserve"> </w:t>
            </w:r>
            <w:r w:rsidRPr="00991178">
              <w:rPr>
                <w:color w:val="000000"/>
                <w:sz w:val="20"/>
                <w:szCs w:val="20"/>
              </w:rPr>
              <w:t>пределами Отечества;</w:t>
            </w:r>
          </w:p>
          <w:p w:rsidR="005103F5" w:rsidRPr="00D320CD"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Е</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-дать детям понятие о механизме образования звука Е -формировать навыки </w:t>
            </w:r>
            <w:proofErr w:type="gramStart"/>
            <w:r w:rsidRPr="007D544C">
              <w:rPr>
                <w:color w:val="333333"/>
                <w:sz w:val="20"/>
                <w:szCs w:val="20"/>
                <w:shd w:val="clear" w:color="auto" w:fill="FFFFFF"/>
              </w:rPr>
              <w:t>словоизменения</w:t>
            </w:r>
            <w:proofErr w:type="gramEnd"/>
            <w:r w:rsidRPr="007D544C">
              <w:rPr>
                <w:color w:val="333333"/>
                <w:sz w:val="20"/>
                <w:szCs w:val="20"/>
                <w:shd w:val="clear" w:color="auto" w:fill="FFFFFF"/>
              </w:rPr>
              <w:t xml:space="preserve"> Коррекционно-развивающие: -развитие звуко-буквенного анализа -Развивать у детей координацию речи и движений -уточнять и расширять словарь -развивать фонематический слух и восприятие -учить употреблять имена существительные в творительном падеже Коррекционно-воспитательная: -Воспитывать у детей трудолюбие и уважение к труду взрослых</w:t>
            </w:r>
          </w:p>
          <w:p w:rsidR="005103F5" w:rsidRPr="007D544C" w:rsidRDefault="005103F5" w:rsidP="00A47DB5">
            <w:pPr>
              <w:jc w:val="center"/>
              <w:rPr>
                <w:sz w:val="20"/>
                <w:szCs w:val="20"/>
              </w:rPr>
            </w:pPr>
          </w:p>
          <w:p w:rsidR="005103F5" w:rsidRPr="007D544C" w:rsidRDefault="005103F5" w:rsidP="00A47DB5">
            <w:pPr>
              <w:jc w:val="center"/>
              <w:rPr>
                <w:sz w:val="20"/>
                <w:szCs w:val="20"/>
              </w:rPr>
            </w:pPr>
            <w:r w:rsidRPr="007D544C">
              <w:rPr>
                <w:sz w:val="20"/>
                <w:szCs w:val="20"/>
              </w:rPr>
              <w:t>Звук и Буква Я</w:t>
            </w:r>
          </w:p>
          <w:p w:rsidR="005103F5" w:rsidRDefault="005103F5" w:rsidP="00A47DB5">
            <w:pPr>
              <w:rPr>
                <w:color w:val="333333"/>
                <w:sz w:val="20"/>
                <w:szCs w:val="20"/>
                <w:shd w:val="clear" w:color="auto" w:fill="FFFFFF"/>
              </w:rPr>
            </w:pPr>
            <w:r w:rsidRPr="007D544C">
              <w:rPr>
                <w:color w:val="333333"/>
                <w:sz w:val="20"/>
                <w:szCs w:val="20"/>
                <w:shd w:val="clear" w:color="auto" w:fill="FFFFFF"/>
              </w:rPr>
              <w:t>Коррекционно-образовательная: -дать детям понятие о механизме образования звука Я -формировать навыки словоизменения глаголов Коррекционно-развивающие: -координировать речь с движениями -уточнять и расширять словарь детей -Учить дифференцировать носовой и ротовой выдох -развивать фонематический слух и -</w:t>
            </w:r>
            <w:r w:rsidRPr="007D544C">
              <w:rPr>
                <w:color w:val="333333"/>
                <w:sz w:val="20"/>
                <w:szCs w:val="20"/>
                <w:shd w:val="clear" w:color="auto" w:fill="FFFFFF"/>
              </w:rPr>
              <w:lastRenderedPageBreak/>
              <w:t xml:space="preserve">развивать мимические мышцы -развивать звонкость голоса Коррекционно-воспитательная: -Воспитывать у детей трудолюбие, формировать элементарные навыки ухода за цветами </w:t>
            </w:r>
          </w:p>
          <w:p w:rsidR="005103F5" w:rsidRDefault="005103F5" w:rsidP="00A47DB5">
            <w:pPr>
              <w:rPr>
                <w:color w:val="333333"/>
                <w:sz w:val="20"/>
                <w:szCs w:val="20"/>
                <w:shd w:val="clear" w:color="auto" w:fill="FFFFFF"/>
              </w:rPr>
            </w:pPr>
          </w:p>
          <w:p w:rsidR="005103F5" w:rsidRPr="007D544C" w:rsidRDefault="005103F5" w:rsidP="00A47DB5">
            <w:pPr>
              <w:rPr>
                <w:sz w:val="20"/>
                <w:szCs w:val="20"/>
              </w:rPr>
            </w:pPr>
          </w:p>
          <w:p w:rsidR="005103F5" w:rsidRPr="007D544C" w:rsidRDefault="005103F5" w:rsidP="00A47DB5">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День защитников Отечества. Расширение словаря по теме «Военные профессии».</w:t>
            </w:r>
          </w:p>
          <w:p w:rsidR="005103F5" w:rsidRDefault="005103F5" w:rsidP="00A47DB5">
            <w:pPr>
              <w:rPr>
                <w:sz w:val="20"/>
                <w:szCs w:val="20"/>
              </w:rPr>
            </w:pPr>
            <w:r w:rsidRPr="007D544C">
              <w:rPr>
                <w:sz w:val="20"/>
                <w:szCs w:val="20"/>
              </w:rPr>
              <w:t>Формирование глагольного словаря по теме.</w:t>
            </w:r>
          </w:p>
          <w:p w:rsidR="005103F5" w:rsidRDefault="005103F5" w:rsidP="00A47DB5">
            <w:r>
              <w:rPr>
                <w:rFonts w:ascii="Times" w:hAnsi="Times"/>
                <w:b/>
                <w:bCs/>
                <w:color w:val="663300"/>
                <w:sz w:val="21"/>
                <w:szCs w:val="21"/>
              </w:rPr>
              <w:t>.</w:t>
            </w:r>
          </w:p>
          <w:p w:rsidR="005103F5" w:rsidRDefault="005103F5" w:rsidP="00A47DB5">
            <w:pPr>
              <w:rPr>
                <w:color w:val="333333"/>
                <w:sz w:val="20"/>
                <w:szCs w:val="20"/>
                <w:shd w:val="clear" w:color="auto" w:fill="FFFFFF"/>
              </w:rPr>
            </w:pPr>
          </w:p>
          <w:p w:rsidR="005103F5" w:rsidRPr="007D544C" w:rsidRDefault="005103F5" w:rsidP="00A47DB5">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Составление рассказа «Собака — санитар» по серии сюжетных картин</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-Учить детей составлять рассказ по серии сюжетных картин по цепочке и в целом Коррекционно-развивающие: -Закреплять знания Детей о военных профессиях -активизировать словарный запас по теме Коррекционно-воспитательная: -воспитывать патриотические чувства </w:t>
            </w:r>
          </w:p>
          <w:p w:rsidR="005103F5" w:rsidRPr="007D544C" w:rsidRDefault="005103F5" w:rsidP="008B76F8">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1</w:t>
            </w:r>
            <w:r>
              <w:rPr>
                <w:sz w:val="20"/>
                <w:szCs w:val="20"/>
              </w:rPr>
              <w:t>3</w:t>
            </w:r>
          </w:p>
        </w:tc>
        <w:tc>
          <w:tcPr>
            <w:tcW w:w="2542" w:type="dxa"/>
          </w:tcPr>
          <w:p w:rsidR="005103F5" w:rsidRPr="00991178"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2"/>
              <w:rPr>
                <w:sz w:val="20"/>
                <w:szCs w:val="20"/>
              </w:rPr>
            </w:pPr>
            <w:r w:rsidRPr="00991178">
              <w:rPr>
                <w:color w:val="000000"/>
                <w:sz w:val="20"/>
                <w:szCs w:val="20"/>
              </w:rPr>
              <w:t>21 февраля:</w:t>
            </w:r>
            <w:r w:rsidRPr="00991178">
              <w:rPr>
                <w:color w:val="000000"/>
                <w:spacing w:val="1"/>
                <w:sz w:val="20"/>
                <w:szCs w:val="20"/>
              </w:rPr>
              <w:t xml:space="preserve"> </w:t>
            </w:r>
            <w:r w:rsidRPr="00991178">
              <w:rPr>
                <w:color w:val="000000"/>
                <w:sz w:val="20"/>
                <w:szCs w:val="20"/>
              </w:rPr>
              <w:t>Международный день</w:t>
            </w:r>
            <w:r w:rsidRPr="00991178">
              <w:rPr>
                <w:color w:val="000000"/>
                <w:spacing w:val="1"/>
                <w:sz w:val="20"/>
                <w:szCs w:val="20"/>
              </w:rPr>
              <w:t xml:space="preserve"> </w:t>
            </w:r>
            <w:r w:rsidRPr="00991178">
              <w:rPr>
                <w:color w:val="000000"/>
                <w:sz w:val="20"/>
                <w:szCs w:val="20"/>
              </w:rPr>
              <w:t xml:space="preserve">родного </w:t>
            </w:r>
            <w:r w:rsidRPr="00991178">
              <w:rPr>
                <w:color w:val="000000"/>
                <w:spacing w:val="-1"/>
                <w:sz w:val="20"/>
                <w:szCs w:val="20"/>
              </w:rPr>
              <w:t>языка;</w:t>
            </w:r>
          </w:p>
          <w:p w:rsidR="005103F5" w:rsidRPr="00991178"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2"/>
              <w:rPr>
                <w:color w:val="FF0000"/>
                <w:sz w:val="20"/>
                <w:szCs w:val="20"/>
              </w:rPr>
            </w:pPr>
            <w:r w:rsidRPr="00991178">
              <w:rPr>
                <w:color w:val="000000"/>
                <w:sz w:val="20"/>
                <w:szCs w:val="20"/>
              </w:rPr>
              <w:t>23 февраля:</w:t>
            </w:r>
            <w:r w:rsidRPr="00991178">
              <w:rPr>
                <w:color w:val="000000"/>
                <w:spacing w:val="1"/>
                <w:sz w:val="20"/>
                <w:szCs w:val="20"/>
              </w:rPr>
              <w:t xml:space="preserve"> </w:t>
            </w:r>
            <w:r w:rsidRPr="00991178">
              <w:rPr>
                <w:color w:val="000000"/>
                <w:sz w:val="20"/>
                <w:szCs w:val="20"/>
              </w:rPr>
              <w:t>День</w:t>
            </w:r>
            <w:r w:rsidRPr="00991178">
              <w:rPr>
                <w:color w:val="000000"/>
                <w:spacing w:val="1"/>
                <w:sz w:val="20"/>
                <w:szCs w:val="20"/>
              </w:rPr>
              <w:t xml:space="preserve"> </w:t>
            </w:r>
            <w:r w:rsidRPr="00991178">
              <w:rPr>
                <w:color w:val="000000"/>
                <w:sz w:val="20"/>
                <w:szCs w:val="20"/>
              </w:rPr>
              <w:t>защитника</w:t>
            </w:r>
            <w:r w:rsidRPr="00991178">
              <w:rPr>
                <w:color w:val="000000"/>
                <w:spacing w:val="-1"/>
                <w:sz w:val="20"/>
                <w:szCs w:val="20"/>
              </w:rPr>
              <w:t xml:space="preserve"> </w:t>
            </w:r>
            <w:r w:rsidRPr="00991178">
              <w:rPr>
                <w:color w:val="000000"/>
                <w:sz w:val="20"/>
                <w:szCs w:val="20"/>
              </w:rPr>
              <w:t>Отечества.</w:t>
            </w:r>
            <w:r w:rsidRPr="00991178">
              <w:rPr>
                <w:sz w:val="20"/>
                <w:szCs w:val="20"/>
              </w:rPr>
              <w:t xml:space="preserve"> </w:t>
            </w:r>
          </w:p>
          <w:p w:rsidR="005103F5" w:rsidRPr="00D320CD"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Ш</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-дать детям понятие о механизме образования звука Ш Коррекционно-развивающие: -автоматизировать у детей звук Ш в слогах, словах и предложениях -Учить дифференцировать носовой и ротовой выдох -Развивать общую, мелкую и артикуляционную моторику -развивать фонематический слух и восприятие -формировать нижнедиафрагмальное дыхание -развивать навыки словоизменения -Формировать у детей самоконтроль за речью через оральный , тактильно-вибрационный и акустический контроль -Уточнять и расширять словарь через формирование семантического поля слова «машина» Коррекционно-воспитательная: -Воспитывать у детей навыки правильного поведения на дороге </w:t>
            </w:r>
          </w:p>
          <w:p w:rsidR="005103F5" w:rsidRPr="007D544C" w:rsidRDefault="005103F5" w:rsidP="00A47DB5">
            <w:pPr>
              <w:jc w:val="center"/>
              <w:rPr>
                <w:sz w:val="20"/>
                <w:szCs w:val="20"/>
              </w:rPr>
            </w:pPr>
            <w:r w:rsidRPr="007D544C">
              <w:rPr>
                <w:sz w:val="20"/>
                <w:szCs w:val="20"/>
              </w:rPr>
              <w:t>Звук и буква Ш-С</w:t>
            </w:r>
          </w:p>
          <w:p w:rsidR="005103F5" w:rsidRDefault="005103F5" w:rsidP="00A47DB5">
            <w:pPr>
              <w:rPr>
                <w:color w:val="333333"/>
                <w:sz w:val="20"/>
                <w:szCs w:val="20"/>
                <w:shd w:val="clear" w:color="auto" w:fill="FFFFFF"/>
              </w:rPr>
            </w:pPr>
            <w:r w:rsidRPr="007D544C">
              <w:rPr>
                <w:color w:val="333333"/>
                <w:sz w:val="20"/>
                <w:szCs w:val="20"/>
                <w:shd w:val="clear" w:color="auto" w:fill="FFFFFF"/>
              </w:rPr>
              <w:t xml:space="preserve">Коррекционно-образовательные: -учить детей давать акустико-артикуляционную характеристику звуков Ш и С с опорой на различные виды контроля -формировать номинативный словарь Коррекционно-развивающие: -автоматизировать нижнедиафрагмальное дыхание -Учить детей дифференцировать звуки Ш и С в слогах, словах и предложениях -Развивать мыслительную деятельность -развивать фонематический слух и восприятие -учить координировать речь и движения </w:t>
            </w:r>
            <w:r w:rsidRPr="007D544C">
              <w:rPr>
                <w:color w:val="333333"/>
                <w:sz w:val="20"/>
                <w:szCs w:val="20"/>
                <w:shd w:val="clear" w:color="auto" w:fill="FFFFFF"/>
              </w:rPr>
              <w:lastRenderedPageBreak/>
              <w:t>Коррекционно-воспитательная: -формировать у детей навыки правильного поведения на дороге</w:t>
            </w:r>
          </w:p>
          <w:p w:rsidR="005103F5" w:rsidRDefault="005103F5" w:rsidP="00A47DB5">
            <w:pPr>
              <w:rPr>
                <w:color w:val="333333"/>
                <w:sz w:val="20"/>
                <w:szCs w:val="20"/>
                <w:shd w:val="clear" w:color="auto" w:fill="FFFFFF"/>
              </w:rPr>
            </w:pPr>
          </w:p>
          <w:p w:rsidR="005103F5" w:rsidRPr="007D544C" w:rsidRDefault="005103F5" w:rsidP="00A47DB5">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 xml:space="preserve">Семья. </w:t>
            </w:r>
          </w:p>
          <w:p w:rsidR="005103F5" w:rsidRPr="007D544C" w:rsidRDefault="005103F5" w:rsidP="00A47DB5">
            <w:pPr>
              <w:jc w:val="center"/>
              <w:rPr>
                <w:sz w:val="20"/>
                <w:szCs w:val="20"/>
              </w:rPr>
            </w:pPr>
            <w:r w:rsidRPr="007D544C">
              <w:rPr>
                <w:sz w:val="20"/>
                <w:szCs w:val="20"/>
              </w:rPr>
              <w:t>Обучение составлению сложносочиненных предложений. Расширение словаря антонимов.</w:t>
            </w:r>
          </w:p>
          <w:p w:rsidR="005103F5" w:rsidRPr="007D544C" w:rsidRDefault="005103F5" w:rsidP="00A47DB5">
            <w:pPr>
              <w:jc w:val="center"/>
              <w:rPr>
                <w:sz w:val="20"/>
                <w:szCs w:val="20"/>
              </w:rPr>
            </w:pPr>
            <w:r w:rsidRPr="007D544C">
              <w:rPr>
                <w:sz w:val="20"/>
                <w:szCs w:val="20"/>
              </w:rPr>
              <w:t xml:space="preserve">Семья. </w:t>
            </w:r>
          </w:p>
          <w:p w:rsidR="005103F5" w:rsidRDefault="005103F5" w:rsidP="00A47DB5">
            <w:pPr>
              <w:rPr>
                <w:sz w:val="20"/>
                <w:szCs w:val="20"/>
              </w:rPr>
            </w:pPr>
            <w:r w:rsidRPr="007D544C">
              <w:rPr>
                <w:sz w:val="20"/>
                <w:szCs w:val="20"/>
              </w:rPr>
              <w:t>Словообразование притяжательных прилагательных</w:t>
            </w:r>
          </w:p>
          <w:p w:rsidR="005103F5" w:rsidRDefault="005103F5" w:rsidP="00A47DB5">
            <w:pPr>
              <w:rPr>
                <w:color w:val="333333"/>
                <w:sz w:val="20"/>
                <w:szCs w:val="20"/>
                <w:shd w:val="clear" w:color="auto" w:fill="FFFFFF"/>
              </w:rPr>
            </w:pPr>
          </w:p>
          <w:p w:rsidR="005103F5" w:rsidRPr="007D544C" w:rsidRDefault="005103F5" w:rsidP="00A47DB5">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Составление рассказа по сюжетной картине «Семья»</w:t>
            </w:r>
          </w:p>
          <w:p w:rsidR="005103F5" w:rsidRDefault="005103F5" w:rsidP="00A47DB5">
            <w:pPr>
              <w:rPr>
                <w:color w:val="333333"/>
                <w:sz w:val="20"/>
                <w:szCs w:val="20"/>
                <w:shd w:val="clear" w:color="auto" w:fill="FFFFFF"/>
              </w:rPr>
            </w:pPr>
            <w:r w:rsidRPr="007D544C">
              <w:rPr>
                <w:color w:val="333333"/>
                <w:sz w:val="20"/>
                <w:szCs w:val="20"/>
                <w:shd w:val="clear" w:color="auto" w:fill="FFFFFF"/>
              </w:rPr>
              <w:t>Коррекционно-образовательная: -Научиты детей понимать содержание картины -учить детей связно и последовательно описывать изображённые события Коррекционно-развивающие: - Развивать у детей умение составлять рассказ коллективно -Активизировать словарный запас -учить детей придумывать события, предшествующие изображённым событиям Коррекционно-воспитательная: -Воспитывать заботливое отношение к слегам своей семьи</w:t>
            </w:r>
          </w:p>
          <w:p w:rsidR="005103F5" w:rsidRPr="007D544C" w:rsidRDefault="005103F5" w:rsidP="00A47DB5">
            <w:pPr>
              <w:rPr>
                <w:sz w:val="20"/>
                <w:szCs w:val="20"/>
              </w:rPr>
            </w:pPr>
          </w:p>
          <w:p w:rsidR="005103F5" w:rsidRPr="007D544C" w:rsidRDefault="005103F5" w:rsidP="00A47DB5">
            <w:pPr>
              <w:rPr>
                <w:sz w:val="20"/>
                <w:szCs w:val="20"/>
              </w:rPr>
            </w:pPr>
          </w:p>
        </w:tc>
      </w:tr>
      <w:tr w:rsidR="00E344C1" w:rsidRPr="007D544C" w:rsidTr="00E344C1">
        <w:tc>
          <w:tcPr>
            <w:tcW w:w="3969" w:type="dxa"/>
            <w:gridSpan w:val="3"/>
          </w:tcPr>
          <w:p w:rsidR="005103F5" w:rsidRPr="009F7252" w:rsidRDefault="005103F5" w:rsidP="00A47DB5">
            <w:pPr>
              <w:jc w:val="center"/>
              <w:rPr>
                <w:b/>
                <w:sz w:val="20"/>
                <w:szCs w:val="20"/>
                <w:u w:val="single"/>
              </w:rPr>
            </w:pPr>
          </w:p>
        </w:tc>
        <w:tc>
          <w:tcPr>
            <w:tcW w:w="11766" w:type="dxa"/>
            <w:gridSpan w:val="3"/>
          </w:tcPr>
          <w:p w:rsidR="005103F5" w:rsidRPr="007D544C" w:rsidRDefault="005103F5" w:rsidP="00A47DB5">
            <w:pPr>
              <w:jc w:val="center"/>
              <w:rPr>
                <w:sz w:val="20"/>
                <w:szCs w:val="20"/>
              </w:rPr>
            </w:pPr>
            <w:r w:rsidRPr="007D544C">
              <w:rPr>
                <w:b/>
                <w:sz w:val="20"/>
                <w:szCs w:val="20"/>
                <w:u w:val="single"/>
                <w:lang w:val="en-US"/>
              </w:rPr>
              <w:t>III</w:t>
            </w:r>
            <w:r w:rsidRPr="007D544C">
              <w:rPr>
                <w:b/>
                <w:sz w:val="20"/>
                <w:szCs w:val="20"/>
                <w:u w:val="single"/>
              </w:rPr>
              <w:t xml:space="preserve"> период обучения (март, апрель, май</w:t>
            </w:r>
            <w:r w:rsidRPr="007D544C">
              <w:rPr>
                <w:b/>
                <w:sz w:val="20"/>
                <w:szCs w:val="20"/>
              </w:rPr>
              <w:t>)</w:t>
            </w:r>
          </w:p>
        </w:tc>
      </w:tr>
      <w:tr w:rsidR="00E344C1" w:rsidRPr="007D544C" w:rsidTr="00E344C1">
        <w:tc>
          <w:tcPr>
            <w:tcW w:w="775" w:type="dxa"/>
            <w:vMerge w:val="restart"/>
          </w:tcPr>
          <w:p w:rsidR="005103F5" w:rsidRDefault="005103F5" w:rsidP="00A47DB5">
            <w:pPr>
              <w:rPr>
                <w:sz w:val="20"/>
                <w:szCs w:val="20"/>
              </w:rPr>
            </w:pPr>
            <w:r>
              <w:rPr>
                <w:sz w:val="20"/>
                <w:szCs w:val="20"/>
              </w:rPr>
              <w:t>М</w:t>
            </w:r>
          </w:p>
          <w:p w:rsidR="005103F5" w:rsidRDefault="005103F5" w:rsidP="00A47DB5">
            <w:pPr>
              <w:rPr>
                <w:sz w:val="20"/>
                <w:szCs w:val="20"/>
              </w:rPr>
            </w:pPr>
            <w:r>
              <w:rPr>
                <w:sz w:val="20"/>
                <w:szCs w:val="20"/>
              </w:rPr>
              <w:t>А</w:t>
            </w:r>
          </w:p>
          <w:p w:rsidR="005103F5" w:rsidRDefault="005103F5" w:rsidP="00A47DB5">
            <w:pPr>
              <w:rPr>
                <w:sz w:val="20"/>
                <w:szCs w:val="20"/>
              </w:rPr>
            </w:pPr>
            <w:r>
              <w:rPr>
                <w:sz w:val="20"/>
                <w:szCs w:val="20"/>
              </w:rPr>
              <w:t>Р</w:t>
            </w:r>
          </w:p>
          <w:p w:rsidR="005103F5" w:rsidRPr="007D544C" w:rsidRDefault="005103F5" w:rsidP="00A47DB5">
            <w:pPr>
              <w:rPr>
                <w:sz w:val="20"/>
                <w:szCs w:val="20"/>
              </w:rPr>
            </w:pPr>
            <w:r>
              <w:rPr>
                <w:sz w:val="20"/>
                <w:szCs w:val="20"/>
              </w:rPr>
              <w:t>Т</w:t>
            </w:r>
          </w:p>
        </w:tc>
        <w:tc>
          <w:tcPr>
            <w:tcW w:w="652" w:type="dxa"/>
          </w:tcPr>
          <w:p w:rsidR="005103F5" w:rsidRPr="007D544C" w:rsidRDefault="005103F5" w:rsidP="00A47DB5">
            <w:pPr>
              <w:rPr>
                <w:sz w:val="20"/>
                <w:szCs w:val="20"/>
              </w:rPr>
            </w:pPr>
            <w:r w:rsidRPr="007D544C">
              <w:rPr>
                <w:sz w:val="20"/>
                <w:szCs w:val="20"/>
              </w:rPr>
              <w:t>1</w:t>
            </w:r>
          </w:p>
        </w:tc>
        <w:tc>
          <w:tcPr>
            <w:tcW w:w="2542" w:type="dxa"/>
          </w:tcPr>
          <w:p w:rsidR="005103F5" w:rsidRPr="007D544C"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Ж</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Коррекционно-образовательные: -Формировать предикативную функцию речи и «семантическое поле» слова «жук» -формировать навыки словоизменения Коррекционно-развивающие: -Формировать правильную артикуляционный уклад звука Ж -Автоматизировать звук Ж в слогах, словах и предложениях -развивать фонематический слух и восприятие -Закреплять знания о насекомых и </w:t>
            </w:r>
            <w:proofErr w:type="gramStart"/>
            <w:r w:rsidRPr="007D544C">
              <w:rPr>
                <w:color w:val="333333"/>
                <w:sz w:val="20"/>
                <w:szCs w:val="20"/>
                <w:shd w:val="clear" w:color="auto" w:fill="FFFFFF"/>
              </w:rPr>
              <w:t>действиях ,</w:t>
            </w:r>
            <w:proofErr w:type="gramEnd"/>
            <w:r w:rsidRPr="007D544C">
              <w:rPr>
                <w:color w:val="333333"/>
                <w:sz w:val="20"/>
                <w:szCs w:val="20"/>
                <w:shd w:val="clear" w:color="auto" w:fill="FFFFFF"/>
              </w:rPr>
              <w:t xml:space="preserve"> которые они выполняют Коррекционно-воспитательная: -воспитывать чувство любви к природе</w:t>
            </w:r>
          </w:p>
          <w:p w:rsidR="005103F5" w:rsidRPr="007D544C" w:rsidRDefault="005103F5" w:rsidP="00A47DB5">
            <w:pPr>
              <w:jc w:val="center"/>
              <w:rPr>
                <w:sz w:val="20"/>
                <w:szCs w:val="20"/>
              </w:rPr>
            </w:pPr>
            <w:r w:rsidRPr="007D544C">
              <w:rPr>
                <w:sz w:val="20"/>
                <w:szCs w:val="20"/>
              </w:rPr>
              <w:t>Звук и буква Ж-З</w:t>
            </w:r>
          </w:p>
          <w:p w:rsidR="005103F5" w:rsidRDefault="005103F5" w:rsidP="00A47DB5">
            <w:pPr>
              <w:rPr>
                <w:color w:val="333333"/>
                <w:sz w:val="20"/>
                <w:szCs w:val="20"/>
                <w:shd w:val="clear" w:color="auto" w:fill="FFFFFF"/>
              </w:rPr>
            </w:pPr>
            <w:r w:rsidRPr="007D544C">
              <w:rPr>
                <w:color w:val="333333"/>
                <w:sz w:val="20"/>
                <w:szCs w:val="20"/>
                <w:shd w:val="clear" w:color="auto" w:fill="FFFFFF"/>
              </w:rPr>
              <w:t>Коррекционно-образовательные: -учить детей давать характеристику звуков Ж и З в сравнительном плане -формировать словарь прилагательных Коррекционно-развивающие: -развивать голос и дыхание -Учить детей дифференцировать звуки Ж и З в слогах, словах и предложениях -расширять словарь по теме «Весна» -развивать фонематический слух и восприятие -учить координировать речь и движения Коррекционно-воспитательная: -Воспитывать отзывчивость, чувство сопереживания -воспитывать у детей самоконтроль за речью</w:t>
            </w:r>
          </w:p>
          <w:p w:rsidR="005103F5" w:rsidRDefault="005103F5" w:rsidP="00A47DB5">
            <w:pPr>
              <w:rPr>
                <w:color w:val="333333"/>
                <w:sz w:val="20"/>
                <w:szCs w:val="20"/>
                <w:shd w:val="clear" w:color="auto" w:fill="FFFFFF"/>
              </w:rPr>
            </w:pPr>
          </w:p>
          <w:p w:rsidR="005103F5" w:rsidRPr="007D544C" w:rsidRDefault="005103F5" w:rsidP="00A47DB5">
            <w:pPr>
              <w:rPr>
                <w:sz w:val="20"/>
                <w:szCs w:val="20"/>
              </w:rPr>
            </w:pPr>
          </w:p>
          <w:p w:rsidR="005103F5" w:rsidRPr="007D544C" w:rsidRDefault="005103F5" w:rsidP="00A47DB5">
            <w:pPr>
              <w:rPr>
                <w:sz w:val="20"/>
                <w:szCs w:val="20"/>
              </w:rPr>
            </w:pPr>
          </w:p>
        </w:tc>
        <w:tc>
          <w:tcPr>
            <w:tcW w:w="3969" w:type="dxa"/>
          </w:tcPr>
          <w:p w:rsidR="005103F5" w:rsidRPr="007D544C" w:rsidRDefault="005103F5" w:rsidP="00A47DB5">
            <w:pPr>
              <w:jc w:val="center"/>
              <w:rPr>
                <w:sz w:val="20"/>
                <w:szCs w:val="20"/>
              </w:rPr>
            </w:pPr>
            <w:r w:rsidRPr="007D544C">
              <w:rPr>
                <w:sz w:val="20"/>
                <w:szCs w:val="20"/>
              </w:rPr>
              <w:t xml:space="preserve">Весна. </w:t>
            </w:r>
          </w:p>
          <w:p w:rsidR="005103F5" w:rsidRPr="007D544C" w:rsidRDefault="005103F5" w:rsidP="00A47DB5">
            <w:pPr>
              <w:jc w:val="center"/>
              <w:rPr>
                <w:sz w:val="20"/>
                <w:szCs w:val="20"/>
              </w:rPr>
            </w:pPr>
            <w:r w:rsidRPr="007D544C">
              <w:rPr>
                <w:sz w:val="20"/>
                <w:szCs w:val="20"/>
              </w:rPr>
              <w:t>Формирование и расширение семантического поля слова «жук»</w:t>
            </w:r>
          </w:p>
          <w:p w:rsidR="005103F5" w:rsidRDefault="005103F5" w:rsidP="00A47DB5">
            <w:pPr>
              <w:rPr>
                <w:sz w:val="20"/>
                <w:szCs w:val="20"/>
              </w:rPr>
            </w:pPr>
            <w:r w:rsidRPr="007D544C">
              <w:rPr>
                <w:sz w:val="20"/>
                <w:szCs w:val="20"/>
              </w:rPr>
              <w:t xml:space="preserve">Расширение </w:t>
            </w:r>
            <w:proofErr w:type="gramStart"/>
            <w:r w:rsidRPr="007D544C">
              <w:rPr>
                <w:sz w:val="20"/>
                <w:szCs w:val="20"/>
              </w:rPr>
              <w:t>словаря  прилагательных</w:t>
            </w:r>
            <w:proofErr w:type="gramEnd"/>
          </w:p>
          <w:p w:rsidR="005103F5" w:rsidRPr="007D544C" w:rsidRDefault="005103F5" w:rsidP="008B76F8">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Пересказ рассказа К. Д. Ушинского «Четыре желания»</w:t>
            </w:r>
          </w:p>
          <w:p w:rsidR="005103F5" w:rsidRDefault="005103F5" w:rsidP="00A47DB5">
            <w:pPr>
              <w:rPr>
                <w:color w:val="333333"/>
                <w:sz w:val="20"/>
                <w:szCs w:val="20"/>
                <w:shd w:val="clear" w:color="auto" w:fill="FFFFFF"/>
              </w:rPr>
            </w:pPr>
            <w:r w:rsidRPr="007D544C">
              <w:rPr>
                <w:color w:val="333333"/>
                <w:sz w:val="20"/>
                <w:szCs w:val="20"/>
                <w:shd w:val="clear" w:color="auto" w:fill="FFFFFF"/>
              </w:rPr>
              <w:t>Коррекционно-образовательная: -Обучать детей пересказывать рассказ близко к тексту Коррекционно-развивающие: -Развивать у детей умение логически выстраивать свое высказывание -Активизировать словарь прилагательных -Упражнять детей в работе над деформированной фразой Коррекционно-воспитательная: -Воспитывать у детей интерес к художественным произведениям</w:t>
            </w:r>
          </w:p>
          <w:p w:rsidR="005103F5" w:rsidRPr="007D544C" w:rsidRDefault="005103F5" w:rsidP="00A47DB5">
            <w:pPr>
              <w:rPr>
                <w:sz w:val="20"/>
                <w:szCs w:val="20"/>
              </w:rPr>
            </w:pPr>
          </w:p>
          <w:p w:rsidR="005103F5" w:rsidRPr="007D544C" w:rsidRDefault="005103F5" w:rsidP="008B76F8">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2</w:t>
            </w:r>
          </w:p>
        </w:tc>
        <w:tc>
          <w:tcPr>
            <w:tcW w:w="2542" w:type="dxa"/>
          </w:tcPr>
          <w:p w:rsidR="005103F5" w:rsidRPr="00991178"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36"/>
              <w:rPr>
                <w:sz w:val="20"/>
                <w:szCs w:val="20"/>
              </w:rPr>
            </w:pPr>
            <w:r w:rsidRPr="00991178">
              <w:rPr>
                <w:color w:val="000000"/>
                <w:sz w:val="20"/>
                <w:szCs w:val="20"/>
              </w:rPr>
              <w:t>8 марта: Международный женский</w:t>
            </w:r>
            <w:r w:rsidRPr="00991178">
              <w:rPr>
                <w:color w:val="000000"/>
                <w:spacing w:val="1"/>
                <w:sz w:val="20"/>
                <w:szCs w:val="20"/>
              </w:rPr>
              <w:t xml:space="preserve"> </w:t>
            </w:r>
            <w:r w:rsidRPr="00991178">
              <w:rPr>
                <w:color w:val="000000"/>
                <w:sz w:val="20"/>
                <w:szCs w:val="20"/>
              </w:rPr>
              <w:t>день;</w:t>
            </w:r>
          </w:p>
          <w:p w:rsidR="005103F5" w:rsidRPr="00D320CD"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 xml:space="preserve">Звук и </w:t>
            </w:r>
            <w:proofErr w:type="gramStart"/>
            <w:r w:rsidRPr="007D544C">
              <w:rPr>
                <w:sz w:val="20"/>
                <w:szCs w:val="20"/>
              </w:rPr>
              <w:t>буква  Ж</w:t>
            </w:r>
            <w:proofErr w:type="gramEnd"/>
            <w:r w:rsidRPr="007D544C">
              <w:rPr>
                <w:sz w:val="20"/>
                <w:szCs w:val="20"/>
              </w:rPr>
              <w:t>-Ш</w:t>
            </w:r>
          </w:p>
          <w:p w:rsidR="005103F5" w:rsidRPr="007D544C" w:rsidRDefault="005103F5" w:rsidP="00A47DB5">
            <w:pPr>
              <w:rPr>
                <w:sz w:val="20"/>
                <w:szCs w:val="20"/>
              </w:rPr>
            </w:pPr>
            <w:r w:rsidRPr="007D544C">
              <w:rPr>
                <w:color w:val="333333"/>
                <w:sz w:val="20"/>
                <w:szCs w:val="20"/>
                <w:shd w:val="clear" w:color="auto" w:fill="FFFFFF"/>
              </w:rPr>
              <w:t>Коррекционно-образовательные: -Дать детям понятие о механизм образования звуков Ш и Ж в сравнительном плане -</w:t>
            </w:r>
            <w:r w:rsidRPr="007D544C">
              <w:rPr>
                <w:color w:val="333333"/>
                <w:sz w:val="20"/>
                <w:szCs w:val="20"/>
                <w:shd w:val="clear" w:color="auto" w:fill="FFFFFF"/>
              </w:rPr>
              <w:lastRenderedPageBreak/>
              <w:t>формировать номинативный словарь Коррекционно-развивающие: -Учить детей дифференцировать звуки Ш и Ж в слогах, словах и предложениях -Формировать навыки звукового анализа и синтеза слогов и слов -Развивать умение анализировать состав предложений -развивать фонематический слух и восприятие -учить координировать речь и движения Коррекционно-воспитательная: -Воспитывать у детей организованность и самостоятельность</w:t>
            </w:r>
          </w:p>
          <w:p w:rsidR="005103F5" w:rsidRPr="007D544C" w:rsidRDefault="005103F5" w:rsidP="00A47DB5">
            <w:pPr>
              <w:jc w:val="center"/>
              <w:rPr>
                <w:sz w:val="20"/>
                <w:szCs w:val="20"/>
              </w:rPr>
            </w:pPr>
            <w:r w:rsidRPr="007D544C">
              <w:rPr>
                <w:sz w:val="20"/>
                <w:szCs w:val="20"/>
              </w:rPr>
              <w:t>Звук и буква Ш-Ж-С-З</w:t>
            </w:r>
          </w:p>
          <w:p w:rsidR="005103F5" w:rsidRDefault="005103F5" w:rsidP="00A47DB5">
            <w:pPr>
              <w:rPr>
                <w:color w:val="333333"/>
                <w:sz w:val="20"/>
                <w:szCs w:val="20"/>
                <w:shd w:val="clear" w:color="auto" w:fill="FFFFFF"/>
              </w:rPr>
            </w:pPr>
            <w:r w:rsidRPr="007D544C">
              <w:rPr>
                <w:color w:val="333333"/>
                <w:sz w:val="20"/>
                <w:szCs w:val="20"/>
                <w:shd w:val="clear" w:color="auto" w:fill="FFFFFF"/>
              </w:rPr>
              <w:t>Коррекционно-образовательные: -учить детей различать звуки по акустическим и артикуляционным признакам -формировать навыки словообразования Коррекционно-развивающие: -Учить детей дифференцировать звуки на материале слогов, слов и предложений -Развивать навыки звуко-буквенного анализа -развивать фонематический слух и восприятие -выполнять упражнения на предупреждение дисграфии -Работать над развитием дыхания и голоса -развивать общую, мелкую и артикуляционный моторику Коррекционно-воспитательная: -Воспитывать у детей интерес к различным профессиям</w:t>
            </w:r>
          </w:p>
          <w:p w:rsidR="005103F5" w:rsidRPr="007D544C" w:rsidRDefault="005103F5" w:rsidP="00A47DB5">
            <w:pPr>
              <w:rPr>
                <w:sz w:val="20"/>
                <w:szCs w:val="20"/>
              </w:rPr>
            </w:pPr>
          </w:p>
          <w:p w:rsidR="005103F5" w:rsidRPr="007D544C" w:rsidRDefault="005103F5" w:rsidP="00A47DB5">
            <w:pPr>
              <w:jc w:val="cente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Мамин праздник.</w:t>
            </w:r>
          </w:p>
          <w:p w:rsidR="005103F5" w:rsidRDefault="005103F5" w:rsidP="00A47DB5">
            <w:pPr>
              <w:rPr>
                <w:sz w:val="20"/>
                <w:szCs w:val="20"/>
              </w:rPr>
            </w:pPr>
            <w:r w:rsidRPr="007D544C">
              <w:rPr>
                <w:sz w:val="20"/>
                <w:szCs w:val="20"/>
              </w:rPr>
              <w:t xml:space="preserve"> Развитие навыков словообразования.</w:t>
            </w:r>
          </w:p>
          <w:p w:rsidR="005103F5" w:rsidRPr="007D544C" w:rsidRDefault="005103F5" w:rsidP="008B76F8">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Составление рассказа «Поздравляем маму» по сюжетной картине с придумыванием предшествующих и последующих событий</w:t>
            </w:r>
          </w:p>
          <w:p w:rsidR="005103F5" w:rsidRPr="007D544C" w:rsidRDefault="005103F5" w:rsidP="00A47DB5">
            <w:pPr>
              <w:rPr>
                <w:sz w:val="20"/>
                <w:szCs w:val="20"/>
              </w:rPr>
            </w:pPr>
            <w:r w:rsidRPr="007D544C">
              <w:rPr>
                <w:color w:val="333333"/>
                <w:sz w:val="20"/>
                <w:szCs w:val="20"/>
                <w:shd w:val="clear" w:color="auto" w:fill="FFFFFF"/>
              </w:rPr>
              <w:lastRenderedPageBreak/>
              <w:t xml:space="preserve">Коррекционно-образовательная: -Учить детей составлять рассказ по картине -Формировать у детей умение самостоятельно придумывать события, </w:t>
            </w:r>
            <w:proofErr w:type="gramStart"/>
            <w:r w:rsidRPr="007D544C">
              <w:rPr>
                <w:color w:val="333333"/>
                <w:sz w:val="20"/>
                <w:szCs w:val="20"/>
                <w:shd w:val="clear" w:color="auto" w:fill="FFFFFF"/>
              </w:rPr>
              <w:t>предшествующие и последующие события</w:t>
            </w:r>
            <w:proofErr w:type="gramEnd"/>
            <w:r w:rsidRPr="007D544C">
              <w:rPr>
                <w:color w:val="333333"/>
                <w:sz w:val="20"/>
                <w:szCs w:val="20"/>
                <w:shd w:val="clear" w:color="auto" w:fill="FFFFFF"/>
              </w:rPr>
              <w:t xml:space="preserve"> изображённые на картине Коррекционно-развивающие: -Развивать у детей умение подбирать признаки и действия к предметам -Развивать у детей умение составлять рассказы в соответствии с составленным планом Коррекционно-воспитательная: -Воспитывать у детей уважение и любовь к членам своей семьи</w:t>
            </w:r>
          </w:p>
          <w:p w:rsidR="005103F5" w:rsidRDefault="005103F5" w:rsidP="00A47DB5">
            <w:pPr>
              <w:rPr>
                <w:sz w:val="20"/>
                <w:szCs w:val="20"/>
              </w:rPr>
            </w:pPr>
          </w:p>
          <w:p w:rsidR="005103F5" w:rsidRPr="007D544C" w:rsidRDefault="005103F5" w:rsidP="008B76F8">
            <w:pPr>
              <w:rPr>
                <w:sz w:val="20"/>
                <w:szCs w:val="20"/>
              </w:rPr>
            </w:pPr>
          </w:p>
        </w:tc>
      </w:tr>
      <w:tr w:rsidR="00E344C1" w:rsidRPr="007D544C" w:rsidTr="00E344C1">
        <w:trPr>
          <w:trHeight w:val="2258"/>
        </w:trPr>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3</w:t>
            </w:r>
          </w:p>
        </w:tc>
        <w:tc>
          <w:tcPr>
            <w:tcW w:w="2542" w:type="dxa"/>
          </w:tcPr>
          <w:p w:rsidR="005103F5" w:rsidRPr="00C0605C"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36"/>
              <w:rPr>
                <w:i/>
                <w:color w:val="000000" w:themeColor="text1"/>
                <w:sz w:val="20"/>
                <w:szCs w:val="20"/>
              </w:rPr>
            </w:pPr>
            <w:r w:rsidRPr="00C0605C">
              <w:rPr>
                <w:bCs/>
                <w:i/>
                <w:color w:val="000000" w:themeColor="text1"/>
                <w:sz w:val="20"/>
                <w:szCs w:val="20"/>
              </w:rPr>
              <w:t>21 марта Корга Боткасы</w:t>
            </w:r>
          </w:p>
          <w:p w:rsidR="005103F5" w:rsidRPr="00C0605C"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36"/>
              <w:rPr>
                <w:i/>
                <w:color w:val="000000" w:themeColor="text1"/>
                <w:sz w:val="20"/>
                <w:szCs w:val="20"/>
              </w:rPr>
            </w:pPr>
            <w:r w:rsidRPr="00C0605C">
              <w:rPr>
                <w:bCs/>
                <w:i/>
                <w:color w:val="000000" w:themeColor="text1"/>
                <w:sz w:val="20"/>
                <w:szCs w:val="20"/>
              </w:rPr>
              <w:t>Науруз</w:t>
            </w:r>
          </w:p>
          <w:p w:rsidR="005103F5" w:rsidRPr="00D320CD" w:rsidRDefault="005103F5" w:rsidP="00A47DB5">
            <w:pPr>
              <w:jc w:val="center"/>
              <w:rPr>
                <w:sz w:val="20"/>
                <w:szCs w:val="20"/>
              </w:rPr>
            </w:pPr>
          </w:p>
        </w:tc>
        <w:tc>
          <w:tcPr>
            <w:tcW w:w="4111" w:type="dxa"/>
          </w:tcPr>
          <w:p w:rsidR="005103F5" w:rsidRPr="007D544C" w:rsidRDefault="005103F5" w:rsidP="00A47DB5">
            <w:pPr>
              <w:rPr>
                <w:sz w:val="20"/>
                <w:szCs w:val="20"/>
              </w:rPr>
            </w:pPr>
            <w:r w:rsidRPr="007D544C">
              <w:rPr>
                <w:sz w:val="20"/>
                <w:szCs w:val="20"/>
              </w:rPr>
              <w:t>Звук и буква Л</w:t>
            </w: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Коррекционно-образовательные: -Формировать и расширять у детей «семантическое поле» слов -глаголов Коррекционно-развивающие: -автоматизировать нижнедиафрагмальное дыхание -автоматизировать звук Л в слогах, словах и предложениях -Развивать общую, мелкую и артикуляционную моторику -Развивать мимические мышцы, дыхание и голос -Развивать фонематический слух и </w:t>
            </w:r>
            <w:r w:rsidRPr="007D544C">
              <w:rPr>
                <w:color w:val="333333"/>
                <w:sz w:val="20"/>
                <w:szCs w:val="20"/>
                <w:shd w:val="clear" w:color="auto" w:fill="FFFFFF"/>
              </w:rPr>
              <w:lastRenderedPageBreak/>
              <w:t>восприятие -учить подбирать синонимы к словам глаголом -уточнять и расширять словарь через формирование семантического поля слова «ласточка» Коррекционно-воспитательная: -воспитывать чувство любви к птицам и бережное отношение к окружающей среде</w:t>
            </w:r>
          </w:p>
          <w:p w:rsidR="005103F5" w:rsidRPr="007D544C" w:rsidRDefault="005103F5" w:rsidP="00A47DB5">
            <w:pPr>
              <w:rPr>
                <w:sz w:val="20"/>
                <w:szCs w:val="20"/>
              </w:rPr>
            </w:pPr>
          </w:p>
          <w:p w:rsidR="005103F5" w:rsidRPr="007D544C" w:rsidRDefault="005103F5" w:rsidP="00A47DB5">
            <w:pPr>
              <w:jc w:val="center"/>
              <w:rPr>
                <w:sz w:val="20"/>
                <w:szCs w:val="20"/>
              </w:rPr>
            </w:pPr>
            <w:r w:rsidRPr="007D544C">
              <w:rPr>
                <w:sz w:val="20"/>
                <w:szCs w:val="20"/>
              </w:rPr>
              <w:t>Звук и буква Ль</w:t>
            </w:r>
          </w:p>
          <w:p w:rsidR="005103F5" w:rsidRPr="007D544C" w:rsidRDefault="005103F5" w:rsidP="00A47DB5">
            <w:pPr>
              <w:ind w:right="-153"/>
              <w:rPr>
                <w:i/>
                <w:iCs/>
                <w:sz w:val="20"/>
                <w:szCs w:val="20"/>
              </w:rPr>
            </w:pPr>
            <w:r w:rsidRPr="007D544C">
              <w:rPr>
                <w:iCs/>
                <w:sz w:val="20"/>
                <w:szCs w:val="20"/>
              </w:rPr>
              <w:t>коррекицонно</w:t>
            </w:r>
            <w:r w:rsidRPr="007D544C">
              <w:rPr>
                <w:i/>
                <w:iCs/>
                <w:sz w:val="20"/>
                <w:szCs w:val="20"/>
              </w:rPr>
              <w:t>-образовательные:</w:t>
            </w:r>
          </w:p>
          <w:p w:rsidR="005103F5" w:rsidRPr="007D544C" w:rsidRDefault="005103F5" w:rsidP="00A47DB5">
            <w:pPr>
              <w:ind w:right="-153"/>
              <w:rPr>
                <w:i/>
                <w:iCs/>
                <w:sz w:val="20"/>
                <w:szCs w:val="20"/>
              </w:rPr>
            </w:pPr>
            <w:r w:rsidRPr="007D544C">
              <w:rPr>
                <w:sz w:val="20"/>
                <w:szCs w:val="20"/>
              </w:rPr>
              <w:t xml:space="preserve">дать детям понятие о механизме образования звука </w:t>
            </w:r>
            <w:proofErr w:type="gramStart"/>
            <w:r w:rsidRPr="007D544C">
              <w:rPr>
                <w:sz w:val="20"/>
                <w:szCs w:val="20"/>
              </w:rPr>
              <w:t>Ль</w:t>
            </w:r>
            <w:proofErr w:type="gramEnd"/>
            <w:r w:rsidRPr="007D544C">
              <w:rPr>
                <w:sz w:val="20"/>
                <w:szCs w:val="20"/>
              </w:rPr>
              <w:t>;</w:t>
            </w:r>
          </w:p>
          <w:p w:rsidR="005103F5" w:rsidRPr="007D544C" w:rsidRDefault="005103F5" w:rsidP="00A47DB5">
            <w:pPr>
              <w:ind w:right="-153"/>
              <w:rPr>
                <w:i/>
                <w:iCs/>
                <w:sz w:val="20"/>
                <w:szCs w:val="20"/>
              </w:rPr>
            </w:pPr>
            <w:r w:rsidRPr="007D544C">
              <w:rPr>
                <w:sz w:val="20"/>
                <w:szCs w:val="20"/>
              </w:rPr>
              <w:t>формировать предикативный словарь;</w:t>
            </w:r>
          </w:p>
          <w:p w:rsidR="005103F5" w:rsidRPr="007D544C" w:rsidRDefault="005103F5" w:rsidP="00A47DB5">
            <w:pPr>
              <w:tabs>
                <w:tab w:val="left" w:pos="346"/>
              </w:tabs>
              <w:ind w:right="-153"/>
              <w:rPr>
                <w:sz w:val="20"/>
                <w:szCs w:val="20"/>
              </w:rPr>
            </w:pPr>
            <w:r w:rsidRPr="007D544C">
              <w:rPr>
                <w:i/>
                <w:iCs/>
                <w:sz w:val="20"/>
                <w:szCs w:val="20"/>
              </w:rPr>
              <w:t>коррекционно-развивающие:</w:t>
            </w:r>
          </w:p>
          <w:p w:rsidR="005103F5" w:rsidRPr="007D544C" w:rsidRDefault="005103F5" w:rsidP="00A47DB5">
            <w:pPr>
              <w:tabs>
                <w:tab w:val="left" w:pos="353"/>
              </w:tabs>
              <w:ind w:right="-153"/>
              <w:rPr>
                <w:sz w:val="20"/>
                <w:szCs w:val="20"/>
              </w:rPr>
            </w:pPr>
            <w:r w:rsidRPr="007D544C">
              <w:rPr>
                <w:sz w:val="20"/>
                <w:szCs w:val="20"/>
              </w:rPr>
              <w:t>развивать связную речь;</w:t>
            </w:r>
          </w:p>
          <w:p w:rsidR="005103F5" w:rsidRPr="007D544C" w:rsidRDefault="005103F5" w:rsidP="00A47DB5">
            <w:pPr>
              <w:tabs>
                <w:tab w:val="left" w:pos="346"/>
              </w:tabs>
              <w:ind w:right="-153"/>
              <w:rPr>
                <w:sz w:val="20"/>
                <w:szCs w:val="20"/>
              </w:rPr>
            </w:pPr>
            <w:r w:rsidRPr="007D544C">
              <w:rPr>
                <w:sz w:val="20"/>
                <w:szCs w:val="20"/>
              </w:rPr>
              <w:t xml:space="preserve">автоматизировать звук </w:t>
            </w:r>
            <w:proofErr w:type="gramStart"/>
            <w:r w:rsidRPr="007D544C">
              <w:rPr>
                <w:sz w:val="20"/>
                <w:szCs w:val="20"/>
              </w:rPr>
              <w:t>Ль</w:t>
            </w:r>
            <w:proofErr w:type="gramEnd"/>
            <w:r w:rsidRPr="007D544C">
              <w:rPr>
                <w:sz w:val="20"/>
                <w:szCs w:val="20"/>
              </w:rPr>
              <w:t xml:space="preserve"> в слогах, словах и предложениях;</w:t>
            </w:r>
          </w:p>
          <w:p w:rsidR="005103F5" w:rsidRPr="007D544C" w:rsidRDefault="005103F5" w:rsidP="00A47DB5">
            <w:pPr>
              <w:tabs>
                <w:tab w:val="left" w:pos="353"/>
              </w:tabs>
              <w:ind w:right="-153"/>
              <w:rPr>
                <w:sz w:val="20"/>
                <w:szCs w:val="20"/>
              </w:rPr>
            </w:pPr>
            <w:r w:rsidRPr="007D544C">
              <w:rPr>
                <w:sz w:val="20"/>
                <w:szCs w:val="20"/>
              </w:rPr>
              <w:t>развивать дыхание и голос;</w:t>
            </w:r>
          </w:p>
          <w:p w:rsidR="005103F5" w:rsidRPr="007D544C" w:rsidRDefault="005103F5" w:rsidP="00A47DB5">
            <w:pPr>
              <w:tabs>
                <w:tab w:val="left" w:pos="350"/>
              </w:tabs>
              <w:ind w:right="-153"/>
              <w:rPr>
                <w:sz w:val="20"/>
                <w:szCs w:val="20"/>
              </w:rPr>
            </w:pPr>
            <w:r w:rsidRPr="007D544C">
              <w:rPr>
                <w:sz w:val="20"/>
                <w:szCs w:val="20"/>
              </w:rPr>
              <w:t>развивать навыки звукобуквенного анализа;</w:t>
            </w:r>
          </w:p>
          <w:p w:rsidR="005103F5" w:rsidRPr="007D544C" w:rsidRDefault="005103F5" w:rsidP="00A47DB5">
            <w:pPr>
              <w:tabs>
                <w:tab w:val="left" w:pos="350"/>
              </w:tabs>
              <w:ind w:right="-153"/>
              <w:rPr>
                <w:sz w:val="20"/>
                <w:szCs w:val="20"/>
              </w:rPr>
            </w:pPr>
            <w:r w:rsidRPr="007D544C">
              <w:rPr>
                <w:sz w:val="20"/>
                <w:szCs w:val="20"/>
              </w:rPr>
              <w:t>развивать общую, мелкую и артикуляционную моторику;</w:t>
            </w:r>
          </w:p>
          <w:p w:rsidR="005103F5" w:rsidRPr="007D544C" w:rsidRDefault="005103F5" w:rsidP="00A47DB5">
            <w:pPr>
              <w:ind w:right="-153"/>
              <w:rPr>
                <w:i/>
                <w:iCs/>
                <w:sz w:val="20"/>
                <w:szCs w:val="20"/>
              </w:rPr>
            </w:pPr>
            <w:r w:rsidRPr="007D544C">
              <w:rPr>
                <w:i/>
                <w:iCs/>
                <w:sz w:val="20"/>
                <w:szCs w:val="20"/>
              </w:rPr>
              <w:t>коррекционно-воспитательная:</w:t>
            </w:r>
          </w:p>
          <w:p w:rsidR="005103F5" w:rsidRPr="007D544C" w:rsidRDefault="005103F5" w:rsidP="00A47DB5">
            <w:pPr>
              <w:tabs>
                <w:tab w:val="left" w:pos="353"/>
              </w:tabs>
              <w:ind w:right="-153"/>
              <w:rPr>
                <w:sz w:val="20"/>
                <w:szCs w:val="20"/>
              </w:rPr>
            </w:pPr>
            <w:r w:rsidRPr="007D544C">
              <w:rPr>
                <w:sz w:val="20"/>
                <w:szCs w:val="20"/>
              </w:rPr>
              <w:t>расширять представления детей об окружа</w:t>
            </w:r>
            <w:r w:rsidRPr="007D544C">
              <w:rPr>
                <w:sz w:val="20"/>
                <w:szCs w:val="20"/>
              </w:rPr>
              <w:softHyphen/>
              <w:t>ющей среде и воспитывать у них заботливое отношение к ее жителям.</w:t>
            </w:r>
          </w:p>
          <w:p w:rsidR="005103F5" w:rsidRPr="007D544C" w:rsidRDefault="005103F5" w:rsidP="00A47DB5">
            <w:pPr>
              <w:tabs>
                <w:tab w:val="left" w:pos="353"/>
              </w:tabs>
              <w:ind w:left="851" w:right="-153"/>
              <w:rPr>
                <w:sz w:val="20"/>
                <w:szCs w:val="20"/>
              </w:rPr>
            </w:pPr>
          </w:p>
          <w:p w:rsidR="005103F5" w:rsidRPr="007D544C" w:rsidRDefault="005103F5" w:rsidP="00A47DB5">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Перелётные птицы весной. Формирование семантического поля слова «Ласточка».</w:t>
            </w:r>
          </w:p>
          <w:p w:rsidR="005103F5" w:rsidRDefault="005103F5" w:rsidP="00A47DB5">
            <w:pPr>
              <w:rPr>
                <w:sz w:val="20"/>
                <w:szCs w:val="20"/>
              </w:rPr>
            </w:pPr>
            <w:r w:rsidRPr="007D544C">
              <w:rPr>
                <w:sz w:val="20"/>
                <w:szCs w:val="20"/>
              </w:rPr>
              <w:t>Расширение глагольного словаря по теме.</w:t>
            </w:r>
          </w:p>
          <w:p w:rsidR="005103F5" w:rsidRPr="007D544C" w:rsidRDefault="005103F5" w:rsidP="008B76F8">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Составление рассказа «Скворечник» по серии сюжетных картин</w:t>
            </w:r>
          </w:p>
          <w:p w:rsidR="005103F5" w:rsidRDefault="005103F5" w:rsidP="00A47DB5">
            <w:pPr>
              <w:rPr>
                <w:color w:val="333333"/>
                <w:sz w:val="20"/>
                <w:szCs w:val="20"/>
                <w:shd w:val="clear" w:color="auto" w:fill="FFFFFF"/>
              </w:rPr>
            </w:pPr>
            <w:r w:rsidRPr="007D544C">
              <w:rPr>
                <w:color w:val="333333"/>
                <w:sz w:val="20"/>
                <w:szCs w:val="20"/>
                <w:shd w:val="clear" w:color="auto" w:fill="FFFFFF"/>
              </w:rPr>
              <w:t xml:space="preserve">Коррекционно-образовательная: -Обучать детей составлению рассказа по серии сюжетных картин Коррекционно-развивающие: -Развивать у детей общую, мелкую и артикуляционную моторику -Учить детей различать понятия «перелётные» и «зимующие» птицы -Развивать словарь по заданной теме -Развивать у детей навыки </w:t>
            </w:r>
            <w:r w:rsidRPr="007D544C">
              <w:rPr>
                <w:color w:val="333333"/>
                <w:sz w:val="20"/>
                <w:szCs w:val="20"/>
                <w:shd w:val="clear" w:color="auto" w:fill="FFFFFF"/>
              </w:rPr>
              <w:lastRenderedPageBreak/>
              <w:t>словообразования Коррекционно-воспитательная: -Учить детей заботиться о птицах</w:t>
            </w:r>
          </w:p>
          <w:p w:rsidR="005103F5" w:rsidRPr="007D544C" w:rsidRDefault="005103F5" w:rsidP="00A47DB5">
            <w:pPr>
              <w:rPr>
                <w:sz w:val="20"/>
                <w:szCs w:val="20"/>
              </w:rPr>
            </w:pPr>
          </w:p>
          <w:p w:rsidR="005103F5" w:rsidRPr="007D544C" w:rsidRDefault="005103F5" w:rsidP="00A47DB5">
            <w:pPr>
              <w:rPr>
                <w:sz w:val="20"/>
                <w:szCs w:val="20"/>
              </w:rPr>
            </w:pPr>
          </w:p>
        </w:tc>
      </w:tr>
      <w:tr w:rsidR="00E344C1" w:rsidRPr="007D544C" w:rsidTr="00E344C1">
        <w:trPr>
          <w:trHeight w:val="11821"/>
        </w:trPr>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4</w:t>
            </w:r>
          </w:p>
        </w:tc>
        <w:tc>
          <w:tcPr>
            <w:tcW w:w="2542" w:type="dxa"/>
          </w:tcPr>
          <w:p w:rsidR="005103F5" w:rsidRPr="00C0605C"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2"/>
              <w:rPr>
                <w:sz w:val="20"/>
                <w:szCs w:val="20"/>
              </w:rPr>
            </w:pPr>
            <w:r w:rsidRPr="00C0605C">
              <w:rPr>
                <w:color w:val="000000"/>
                <w:sz w:val="20"/>
                <w:szCs w:val="20"/>
              </w:rPr>
              <w:t>27 марта: Всемирный день</w:t>
            </w:r>
            <w:r w:rsidRPr="00C0605C">
              <w:rPr>
                <w:color w:val="000000"/>
                <w:spacing w:val="1"/>
                <w:sz w:val="20"/>
                <w:szCs w:val="20"/>
              </w:rPr>
              <w:t xml:space="preserve"> </w:t>
            </w:r>
            <w:r w:rsidRPr="00C0605C">
              <w:rPr>
                <w:color w:val="000000"/>
                <w:sz w:val="20"/>
                <w:szCs w:val="20"/>
              </w:rPr>
              <w:t>театра.</w:t>
            </w:r>
          </w:p>
          <w:p w:rsidR="005103F5" w:rsidRPr="00D320CD"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Л-Ль</w:t>
            </w:r>
          </w:p>
          <w:p w:rsidR="005103F5" w:rsidRPr="007D544C" w:rsidRDefault="005103F5" w:rsidP="00A47DB5">
            <w:pPr>
              <w:ind w:right="-153"/>
              <w:rPr>
                <w:iCs/>
                <w:sz w:val="20"/>
                <w:szCs w:val="20"/>
              </w:rPr>
            </w:pPr>
            <w:r w:rsidRPr="007D544C">
              <w:rPr>
                <w:iCs/>
                <w:sz w:val="20"/>
                <w:szCs w:val="20"/>
              </w:rPr>
              <w:t>коррекционно-образовательные:</w:t>
            </w:r>
          </w:p>
          <w:p w:rsidR="005103F5" w:rsidRPr="007D544C" w:rsidRDefault="005103F5" w:rsidP="00A47DB5">
            <w:pPr>
              <w:tabs>
                <w:tab w:val="left" w:pos="483"/>
              </w:tabs>
              <w:ind w:right="-153"/>
              <w:rPr>
                <w:sz w:val="20"/>
                <w:szCs w:val="20"/>
              </w:rPr>
            </w:pPr>
            <w:r w:rsidRPr="007D544C">
              <w:rPr>
                <w:sz w:val="20"/>
                <w:szCs w:val="20"/>
              </w:rPr>
              <w:t>учить детей сравнивать звуки Л — Ль по акустико-артикуляционным признакам;</w:t>
            </w:r>
          </w:p>
          <w:p w:rsidR="005103F5" w:rsidRPr="007D544C" w:rsidRDefault="005103F5" w:rsidP="00A47DB5">
            <w:pPr>
              <w:tabs>
                <w:tab w:val="left" w:pos="486"/>
              </w:tabs>
              <w:ind w:right="-153"/>
              <w:rPr>
                <w:sz w:val="20"/>
                <w:szCs w:val="20"/>
              </w:rPr>
            </w:pPr>
            <w:r w:rsidRPr="007D544C">
              <w:rPr>
                <w:sz w:val="20"/>
                <w:szCs w:val="20"/>
              </w:rPr>
              <w:t>формировать словарь по теме «Растения и животные весной»;</w:t>
            </w:r>
          </w:p>
          <w:p w:rsidR="005103F5" w:rsidRPr="007D544C" w:rsidRDefault="005103F5" w:rsidP="00A47DB5">
            <w:pPr>
              <w:ind w:right="-153"/>
              <w:rPr>
                <w:iCs/>
                <w:sz w:val="20"/>
                <w:szCs w:val="20"/>
              </w:rPr>
            </w:pPr>
            <w:r w:rsidRPr="007D544C">
              <w:rPr>
                <w:iCs/>
                <w:sz w:val="20"/>
                <w:szCs w:val="20"/>
              </w:rPr>
              <w:t>коррекиионно-развивающие:</w:t>
            </w:r>
          </w:p>
          <w:p w:rsidR="005103F5" w:rsidRPr="007D544C" w:rsidRDefault="005103F5" w:rsidP="00A47DB5">
            <w:pPr>
              <w:ind w:right="-153"/>
              <w:rPr>
                <w:iCs/>
                <w:sz w:val="20"/>
                <w:szCs w:val="20"/>
              </w:rPr>
            </w:pPr>
            <w:r w:rsidRPr="007D544C">
              <w:rPr>
                <w:sz w:val="20"/>
                <w:szCs w:val="20"/>
              </w:rPr>
              <w:t>развивать у детей мыслительную деятельность;</w:t>
            </w:r>
          </w:p>
          <w:p w:rsidR="005103F5" w:rsidRPr="007D544C" w:rsidRDefault="005103F5" w:rsidP="00A47DB5">
            <w:pPr>
              <w:tabs>
                <w:tab w:val="left" w:pos="483"/>
              </w:tabs>
              <w:ind w:right="-153"/>
              <w:rPr>
                <w:sz w:val="20"/>
                <w:szCs w:val="20"/>
              </w:rPr>
            </w:pPr>
            <w:r w:rsidRPr="007D544C">
              <w:rPr>
                <w:sz w:val="20"/>
                <w:szCs w:val="20"/>
              </w:rPr>
              <w:t>учить дифференцировать звуки в слогах, сло</w:t>
            </w:r>
            <w:r w:rsidRPr="007D544C">
              <w:rPr>
                <w:sz w:val="20"/>
                <w:szCs w:val="20"/>
              </w:rPr>
              <w:softHyphen/>
              <w:t>вах и предложениях;</w:t>
            </w:r>
          </w:p>
          <w:p w:rsidR="005103F5" w:rsidRPr="007D544C" w:rsidRDefault="005103F5" w:rsidP="00A47DB5">
            <w:pPr>
              <w:tabs>
                <w:tab w:val="left" w:pos="493"/>
              </w:tabs>
              <w:ind w:right="-153"/>
              <w:rPr>
                <w:sz w:val="20"/>
                <w:szCs w:val="20"/>
              </w:rPr>
            </w:pPr>
            <w:r w:rsidRPr="007D544C">
              <w:rPr>
                <w:sz w:val="20"/>
                <w:szCs w:val="20"/>
              </w:rPr>
              <w:t>развивать звонкость голоса;</w:t>
            </w:r>
          </w:p>
          <w:p w:rsidR="005103F5" w:rsidRPr="007D544C" w:rsidRDefault="005103F5" w:rsidP="00A47DB5">
            <w:pPr>
              <w:tabs>
                <w:tab w:val="left" w:pos="493"/>
              </w:tabs>
              <w:ind w:right="-153"/>
              <w:rPr>
                <w:sz w:val="20"/>
                <w:szCs w:val="20"/>
              </w:rPr>
            </w:pPr>
            <w:r w:rsidRPr="007D544C">
              <w:rPr>
                <w:sz w:val="20"/>
                <w:szCs w:val="20"/>
              </w:rPr>
              <w:t>развивать мимические мышцы;</w:t>
            </w:r>
          </w:p>
          <w:p w:rsidR="005103F5" w:rsidRPr="007D544C" w:rsidRDefault="005103F5" w:rsidP="00A47DB5">
            <w:pPr>
              <w:tabs>
                <w:tab w:val="left" w:pos="493"/>
              </w:tabs>
              <w:ind w:right="-153"/>
              <w:rPr>
                <w:sz w:val="20"/>
                <w:szCs w:val="20"/>
              </w:rPr>
            </w:pPr>
            <w:r w:rsidRPr="007D544C">
              <w:rPr>
                <w:sz w:val="20"/>
                <w:szCs w:val="20"/>
              </w:rPr>
              <w:t>развивать навыки звукобуквенного анализа и синтеза;</w:t>
            </w:r>
          </w:p>
          <w:p w:rsidR="005103F5" w:rsidRPr="007D544C" w:rsidRDefault="005103F5" w:rsidP="00A47DB5">
            <w:pPr>
              <w:tabs>
                <w:tab w:val="left" w:pos="483"/>
              </w:tabs>
              <w:ind w:right="-153"/>
              <w:rPr>
                <w:sz w:val="20"/>
                <w:szCs w:val="20"/>
              </w:rPr>
            </w:pPr>
            <w:r w:rsidRPr="007D544C">
              <w:rPr>
                <w:sz w:val="20"/>
                <w:szCs w:val="20"/>
              </w:rPr>
              <w:t>учить координировать речь с движениями;</w:t>
            </w:r>
          </w:p>
          <w:p w:rsidR="005103F5" w:rsidRPr="007D544C" w:rsidRDefault="005103F5" w:rsidP="00A47DB5">
            <w:pPr>
              <w:tabs>
                <w:tab w:val="left" w:pos="483"/>
              </w:tabs>
              <w:ind w:right="-153"/>
              <w:rPr>
                <w:sz w:val="20"/>
                <w:szCs w:val="20"/>
              </w:rPr>
            </w:pPr>
            <w:r w:rsidRPr="007D544C">
              <w:rPr>
                <w:iCs/>
                <w:sz w:val="20"/>
                <w:szCs w:val="20"/>
              </w:rPr>
              <w:t>коррекционно-воспитательная:</w:t>
            </w:r>
          </w:p>
          <w:p w:rsidR="005103F5" w:rsidRDefault="005103F5" w:rsidP="00A47DB5">
            <w:pPr>
              <w:rPr>
                <w:sz w:val="20"/>
                <w:szCs w:val="20"/>
              </w:rPr>
            </w:pPr>
            <w:r w:rsidRPr="007D544C">
              <w:rPr>
                <w:sz w:val="20"/>
                <w:szCs w:val="20"/>
              </w:rPr>
              <w:t>воспитывать у детей самостоятельность и навы</w:t>
            </w:r>
            <w:r w:rsidRPr="007D544C">
              <w:rPr>
                <w:sz w:val="20"/>
                <w:szCs w:val="20"/>
              </w:rPr>
              <w:softHyphen/>
              <w:t>ки самоконтроля за речью</w:t>
            </w:r>
          </w:p>
          <w:p w:rsidR="005103F5" w:rsidRPr="007D544C" w:rsidRDefault="005103F5" w:rsidP="00A47DB5">
            <w:pPr>
              <w:jc w:val="center"/>
              <w:rPr>
                <w:sz w:val="20"/>
                <w:szCs w:val="20"/>
              </w:rPr>
            </w:pPr>
            <w:r w:rsidRPr="007D544C">
              <w:rPr>
                <w:sz w:val="20"/>
                <w:szCs w:val="20"/>
              </w:rPr>
              <w:t>Звук и буква Ц</w:t>
            </w:r>
          </w:p>
          <w:p w:rsidR="005103F5" w:rsidRPr="007D544C" w:rsidRDefault="005103F5" w:rsidP="00A47DB5">
            <w:pPr>
              <w:ind w:right="-153"/>
              <w:rPr>
                <w:iCs/>
                <w:sz w:val="20"/>
                <w:szCs w:val="20"/>
              </w:rPr>
            </w:pPr>
            <w:r w:rsidRPr="007D544C">
              <w:rPr>
                <w:iCs/>
                <w:sz w:val="20"/>
                <w:szCs w:val="20"/>
              </w:rPr>
              <w:t>коррекционно-образовательная:</w:t>
            </w:r>
          </w:p>
          <w:p w:rsidR="005103F5" w:rsidRPr="007D544C" w:rsidRDefault="005103F5" w:rsidP="00A47DB5">
            <w:pPr>
              <w:tabs>
                <w:tab w:val="left" w:pos="503"/>
              </w:tabs>
              <w:ind w:right="-153"/>
              <w:rPr>
                <w:sz w:val="20"/>
                <w:szCs w:val="20"/>
              </w:rPr>
            </w:pPr>
            <w:r w:rsidRPr="007D544C">
              <w:rPr>
                <w:sz w:val="20"/>
                <w:szCs w:val="20"/>
              </w:rPr>
              <w:t>формировать и расширять знания о «семанти</w:t>
            </w:r>
            <w:r w:rsidRPr="007D544C">
              <w:rPr>
                <w:sz w:val="20"/>
                <w:szCs w:val="20"/>
              </w:rPr>
              <w:softHyphen/>
              <w:t>ческом поле», валентности слов;</w:t>
            </w:r>
          </w:p>
          <w:p w:rsidR="005103F5" w:rsidRPr="007D544C" w:rsidRDefault="005103F5" w:rsidP="00A47DB5">
            <w:pPr>
              <w:ind w:right="-153"/>
              <w:rPr>
                <w:iCs/>
                <w:sz w:val="20"/>
                <w:szCs w:val="20"/>
              </w:rPr>
            </w:pPr>
            <w:r w:rsidRPr="007D544C">
              <w:rPr>
                <w:iCs/>
                <w:sz w:val="20"/>
                <w:szCs w:val="20"/>
              </w:rPr>
              <w:t>коррекционно-развивающие:</w:t>
            </w:r>
          </w:p>
          <w:p w:rsidR="005103F5" w:rsidRPr="007D544C" w:rsidRDefault="005103F5" w:rsidP="00A47DB5">
            <w:pPr>
              <w:tabs>
                <w:tab w:val="left" w:pos="503"/>
              </w:tabs>
              <w:ind w:right="-153"/>
              <w:rPr>
                <w:sz w:val="20"/>
                <w:szCs w:val="20"/>
              </w:rPr>
            </w:pPr>
            <w:r w:rsidRPr="007D544C">
              <w:rPr>
                <w:sz w:val="20"/>
                <w:szCs w:val="20"/>
              </w:rPr>
              <w:t>автоматизировать звук «Ц» в слогах, словах, предложениях и стихотворном тексте;</w:t>
            </w:r>
          </w:p>
          <w:p w:rsidR="005103F5" w:rsidRPr="007D544C" w:rsidRDefault="005103F5" w:rsidP="00A47DB5">
            <w:pPr>
              <w:tabs>
                <w:tab w:val="left" w:pos="510"/>
              </w:tabs>
              <w:ind w:right="-153"/>
              <w:rPr>
                <w:sz w:val="20"/>
                <w:szCs w:val="20"/>
              </w:rPr>
            </w:pPr>
            <w:r w:rsidRPr="007D544C">
              <w:rPr>
                <w:sz w:val="20"/>
                <w:szCs w:val="20"/>
              </w:rPr>
              <w:t>развивать общую, мелкую и артикуляционную моторику;</w:t>
            </w:r>
          </w:p>
          <w:p w:rsidR="005103F5" w:rsidRPr="007D544C" w:rsidRDefault="005103F5" w:rsidP="00A47DB5">
            <w:pPr>
              <w:tabs>
                <w:tab w:val="left" w:pos="510"/>
              </w:tabs>
              <w:ind w:right="-153"/>
              <w:rPr>
                <w:sz w:val="20"/>
                <w:szCs w:val="20"/>
              </w:rPr>
            </w:pPr>
            <w:r w:rsidRPr="007D544C">
              <w:rPr>
                <w:sz w:val="20"/>
                <w:szCs w:val="20"/>
              </w:rPr>
              <w:t>работать над голосом;</w:t>
            </w:r>
          </w:p>
          <w:p w:rsidR="005103F5" w:rsidRPr="007D544C" w:rsidRDefault="005103F5" w:rsidP="00A47DB5">
            <w:pPr>
              <w:tabs>
                <w:tab w:val="left" w:pos="510"/>
              </w:tabs>
              <w:ind w:right="-153"/>
              <w:rPr>
                <w:sz w:val="20"/>
                <w:szCs w:val="20"/>
              </w:rPr>
            </w:pPr>
            <w:r w:rsidRPr="007D544C">
              <w:rPr>
                <w:sz w:val="20"/>
                <w:szCs w:val="20"/>
              </w:rPr>
              <w:t>развивать фонематический слух и восприятие;</w:t>
            </w:r>
          </w:p>
          <w:p w:rsidR="005103F5" w:rsidRPr="007D544C" w:rsidRDefault="005103F5" w:rsidP="00A47DB5">
            <w:pPr>
              <w:tabs>
                <w:tab w:val="left" w:pos="501"/>
              </w:tabs>
              <w:ind w:right="-153"/>
              <w:rPr>
                <w:sz w:val="20"/>
                <w:szCs w:val="20"/>
              </w:rPr>
            </w:pPr>
            <w:r w:rsidRPr="007D544C">
              <w:rPr>
                <w:sz w:val="20"/>
                <w:szCs w:val="20"/>
              </w:rPr>
              <w:t>уточнять и расширять словарь через формиро</w:t>
            </w:r>
            <w:r w:rsidRPr="007D544C">
              <w:rPr>
                <w:sz w:val="20"/>
                <w:szCs w:val="20"/>
              </w:rPr>
              <w:softHyphen/>
              <w:t>вание семантического поля слова «Цветы»;</w:t>
            </w:r>
          </w:p>
          <w:p w:rsidR="005103F5" w:rsidRPr="007D544C" w:rsidRDefault="005103F5" w:rsidP="00A47DB5">
            <w:pPr>
              <w:ind w:right="-153"/>
              <w:rPr>
                <w:iCs/>
                <w:sz w:val="20"/>
                <w:szCs w:val="20"/>
              </w:rPr>
            </w:pPr>
            <w:r w:rsidRPr="007D544C">
              <w:rPr>
                <w:iCs/>
                <w:sz w:val="20"/>
                <w:szCs w:val="20"/>
              </w:rPr>
              <w:t>коррекционно-воспитательная:</w:t>
            </w:r>
          </w:p>
          <w:p w:rsidR="005103F5" w:rsidRDefault="005103F5" w:rsidP="00A47DB5">
            <w:pPr>
              <w:rPr>
                <w:sz w:val="20"/>
                <w:szCs w:val="20"/>
              </w:rPr>
            </w:pPr>
            <w:r w:rsidRPr="007D544C">
              <w:rPr>
                <w:sz w:val="20"/>
                <w:szCs w:val="20"/>
              </w:rPr>
              <w:t>воспитывать бережное отношение к окружаю</w:t>
            </w:r>
            <w:r w:rsidRPr="007D544C">
              <w:rPr>
                <w:sz w:val="20"/>
                <w:szCs w:val="20"/>
              </w:rPr>
              <w:softHyphen/>
              <w:t>щей нас растительности</w:t>
            </w:r>
          </w:p>
          <w:p w:rsidR="005103F5" w:rsidRPr="007D544C" w:rsidRDefault="005103F5" w:rsidP="008B76F8">
            <w:pPr>
              <w:rPr>
                <w:sz w:val="20"/>
                <w:szCs w:val="20"/>
              </w:rPr>
            </w:pPr>
          </w:p>
        </w:tc>
        <w:tc>
          <w:tcPr>
            <w:tcW w:w="3969" w:type="dxa"/>
          </w:tcPr>
          <w:p w:rsidR="005103F5" w:rsidRDefault="005103F5" w:rsidP="00A47DB5">
            <w:pPr>
              <w:jc w:val="center"/>
              <w:rPr>
                <w:sz w:val="20"/>
                <w:szCs w:val="20"/>
              </w:rPr>
            </w:pPr>
            <w:r w:rsidRPr="007D544C">
              <w:rPr>
                <w:sz w:val="20"/>
                <w:szCs w:val="20"/>
              </w:rPr>
              <w:t>Растения и животные весной. Уточнение и расширение словаря по теме.</w:t>
            </w:r>
          </w:p>
          <w:p w:rsidR="005103F5" w:rsidRPr="007D544C" w:rsidRDefault="005103F5" w:rsidP="00A47DB5">
            <w:pPr>
              <w:jc w:val="center"/>
              <w:rPr>
                <w:sz w:val="20"/>
                <w:szCs w:val="20"/>
              </w:rPr>
            </w:pPr>
          </w:p>
          <w:p w:rsidR="005103F5" w:rsidRPr="007D544C" w:rsidRDefault="005103F5" w:rsidP="008B76F8">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Пересказ рассказа Г. А. Скребицкого «Весна» с придумыванием последующих событий</w:t>
            </w:r>
          </w:p>
          <w:p w:rsidR="005103F5" w:rsidRDefault="005103F5" w:rsidP="00A47DB5">
            <w:pPr>
              <w:rPr>
                <w:color w:val="333333"/>
                <w:sz w:val="20"/>
                <w:szCs w:val="20"/>
                <w:shd w:val="clear" w:color="auto" w:fill="FFFFFF"/>
              </w:rPr>
            </w:pPr>
            <w:r w:rsidRPr="007D544C">
              <w:rPr>
                <w:color w:val="333333"/>
                <w:sz w:val="20"/>
                <w:szCs w:val="20"/>
                <w:shd w:val="clear" w:color="auto" w:fill="FFFFFF"/>
              </w:rPr>
              <w:t>Коррекционно-образовательная: -Учить детей добавлять последующие события, логически завершающий рассказ Коррекционно-развивающие: -Развивать у детей умение подбирать глаголы, существительные и прилагательные -Развивать творческое воображение и логическое мышление Коррекционно-воспитательная: -Воспитывать у детей интерес к происходящим изменениям в природе</w:t>
            </w:r>
          </w:p>
          <w:p w:rsidR="005103F5" w:rsidRPr="007D544C" w:rsidRDefault="005103F5" w:rsidP="00A47DB5">
            <w:pPr>
              <w:rPr>
                <w:sz w:val="20"/>
                <w:szCs w:val="20"/>
              </w:rPr>
            </w:pPr>
          </w:p>
          <w:p w:rsidR="005103F5" w:rsidRPr="007D544C" w:rsidRDefault="005103F5" w:rsidP="00A47DB5">
            <w:pPr>
              <w:rPr>
                <w:sz w:val="20"/>
                <w:szCs w:val="20"/>
              </w:rPr>
            </w:pPr>
          </w:p>
        </w:tc>
      </w:tr>
      <w:tr w:rsidR="00E344C1" w:rsidRPr="007D544C" w:rsidTr="00E344C1">
        <w:tc>
          <w:tcPr>
            <w:tcW w:w="775" w:type="dxa"/>
            <w:vMerge w:val="restart"/>
          </w:tcPr>
          <w:p w:rsidR="005103F5" w:rsidRDefault="005103F5" w:rsidP="00A47DB5">
            <w:pPr>
              <w:rPr>
                <w:sz w:val="20"/>
                <w:szCs w:val="20"/>
              </w:rPr>
            </w:pPr>
            <w:r w:rsidRPr="007D544C">
              <w:rPr>
                <w:sz w:val="20"/>
                <w:szCs w:val="20"/>
              </w:rPr>
              <w:lastRenderedPageBreak/>
              <w:t>А</w:t>
            </w:r>
          </w:p>
          <w:p w:rsidR="005103F5" w:rsidRDefault="005103F5" w:rsidP="00A47DB5">
            <w:pPr>
              <w:rPr>
                <w:sz w:val="20"/>
                <w:szCs w:val="20"/>
              </w:rPr>
            </w:pPr>
            <w:r>
              <w:rPr>
                <w:sz w:val="20"/>
                <w:szCs w:val="20"/>
              </w:rPr>
              <w:t>П</w:t>
            </w:r>
          </w:p>
          <w:p w:rsidR="005103F5" w:rsidRDefault="005103F5" w:rsidP="00A47DB5">
            <w:pPr>
              <w:rPr>
                <w:sz w:val="20"/>
                <w:szCs w:val="20"/>
              </w:rPr>
            </w:pPr>
            <w:r>
              <w:rPr>
                <w:sz w:val="20"/>
                <w:szCs w:val="20"/>
              </w:rPr>
              <w:t>Р</w:t>
            </w:r>
          </w:p>
          <w:p w:rsidR="005103F5" w:rsidRDefault="005103F5" w:rsidP="00A47DB5">
            <w:pPr>
              <w:rPr>
                <w:sz w:val="20"/>
                <w:szCs w:val="20"/>
              </w:rPr>
            </w:pPr>
            <w:r>
              <w:rPr>
                <w:sz w:val="20"/>
                <w:szCs w:val="20"/>
              </w:rPr>
              <w:t>Е</w:t>
            </w:r>
          </w:p>
          <w:p w:rsidR="005103F5" w:rsidRDefault="005103F5" w:rsidP="00A47DB5">
            <w:pPr>
              <w:rPr>
                <w:sz w:val="20"/>
                <w:szCs w:val="20"/>
              </w:rPr>
            </w:pPr>
            <w:r>
              <w:rPr>
                <w:sz w:val="20"/>
                <w:szCs w:val="20"/>
              </w:rPr>
              <w:t>Л</w:t>
            </w:r>
          </w:p>
          <w:p w:rsidR="005103F5" w:rsidRDefault="005103F5" w:rsidP="00A47DB5">
            <w:pPr>
              <w:rPr>
                <w:sz w:val="20"/>
                <w:szCs w:val="20"/>
              </w:rPr>
            </w:pPr>
            <w:r>
              <w:rPr>
                <w:sz w:val="20"/>
                <w:szCs w:val="20"/>
              </w:rPr>
              <w:t>Ь</w:t>
            </w:r>
          </w:p>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Pr>
                <w:sz w:val="20"/>
                <w:szCs w:val="20"/>
              </w:rPr>
              <w:t>5</w:t>
            </w:r>
          </w:p>
        </w:tc>
        <w:tc>
          <w:tcPr>
            <w:tcW w:w="2542" w:type="dxa"/>
          </w:tcPr>
          <w:p w:rsidR="005103F5" w:rsidRPr="007D544C"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Звуки и буквы Ц-С</w:t>
            </w:r>
          </w:p>
          <w:p w:rsidR="005103F5" w:rsidRPr="007D544C" w:rsidRDefault="005103F5" w:rsidP="00A47DB5">
            <w:pPr>
              <w:ind w:right="-153"/>
              <w:rPr>
                <w:iCs/>
                <w:sz w:val="20"/>
                <w:szCs w:val="20"/>
              </w:rPr>
            </w:pPr>
            <w:r w:rsidRPr="007D544C">
              <w:rPr>
                <w:iCs/>
                <w:sz w:val="20"/>
                <w:szCs w:val="20"/>
              </w:rPr>
              <w:t>коррекционно-образовательные:</w:t>
            </w:r>
          </w:p>
          <w:p w:rsidR="005103F5" w:rsidRPr="007D544C" w:rsidRDefault="005103F5" w:rsidP="00A47DB5">
            <w:pPr>
              <w:tabs>
                <w:tab w:val="left" w:pos="363"/>
              </w:tabs>
              <w:ind w:right="-153"/>
              <w:rPr>
                <w:sz w:val="20"/>
                <w:szCs w:val="20"/>
              </w:rPr>
            </w:pPr>
            <w:r w:rsidRPr="007D544C">
              <w:rPr>
                <w:sz w:val="20"/>
                <w:szCs w:val="20"/>
              </w:rPr>
              <w:t>дать понятие о механизме образования звуков Ц — С с опорой на различные виды контроля;</w:t>
            </w:r>
          </w:p>
          <w:p w:rsidR="005103F5" w:rsidRPr="007D544C" w:rsidRDefault="005103F5" w:rsidP="00A47DB5">
            <w:pPr>
              <w:tabs>
                <w:tab w:val="left" w:pos="366"/>
              </w:tabs>
              <w:ind w:right="-153"/>
              <w:rPr>
                <w:sz w:val="20"/>
                <w:szCs w:val="20"/>
              </w:rPr>
            </w:pPr>
            <w:r w:rsidRPr="007D544C">
              <w:rPr>
                <w:sz w:val="20"/>
                <w:szCs w:val="20"/>
              </w:rPr>
              <w:t>формировать и расширять словарный запас.</w:t>
            </w:r>
          </w:p>
          <w:p w:rsidR="005103F5" w:rsidRPr="007D544C" w:rsidRDefault="005103F5" w:rsidP="00A47DB5">
            <w:pPr>
              <w:tabs>
                <w:tab w:val="left" w:pos="366"/>
              </w:tabs>
              <w:ind w:right="-153"/>
              <w:rPr>
                <w:sz w:val="20"/>
                <w:szCs w:val="20"/>
              </w:rPr>
            </w:pPr>
            <w:r w:rsidRPr="007D544C">
              <w:rPr>
                <w:iCs/>
                <w:sz w:val="20"/>
                <w:szCs w:val="20"/>
              </w:rPr>
              <w:t>коррекционно-развивающие:</w:t>
            </w:r>
          </w:p>
          <w:p w:rsidR="005103F5" w:rsidRPr="007D544C" w:rsidRDefault="005103F5" w:rsidP="00A47DB5">
            <w:pPr>
              <w:tabs>
                <w:tab w:val="left" w:pos="370"/>
              </w:tabs>
              <w:ind w:right="-153"/>
              <w:rPr>
                <w:sz w:val="20"/>
                <w:szCs w:val="20"/>
              </w:rPr>
            </w:pPr>
            <w:r w:rsidRPr="007D544C">
              <w:rPr>
                <w:sz w:val="20"/>
                <w:szCs w:val="20"/>
              </w:rPr>
              <w:t>учить дифференцировать звуки в слогах, сло</w:t>
            </w:r>
            <w:r w:rsidRPr="007D544C">
              <w:rPr>
                <w:sz w:val="20"/>
                <w:szCs w:val="20"/>
              </w:rPr>
              <w:softHyphen/>
              <w:t>вах, предложениях;</w:t>
            </w:r>
          </w:p>
          <w:p w:rsidR="005103F5" w:rsidRPr="007D544C" w:rsidRDefault="005103F5" w:rsidP="00A47DB5">
            <w:pPr>
              <w:tabs>
                <w:tab w:val="left" w:pos="370"/>
              </w:tabs>
              <w:ind w:right="-153"/>
              <w:rPr>
                <w:sz w:val="20"/>
                <w:szCs w:val="20"/>
              </w:rPr>
            </w:pPr>
            <w:r w:rsidRPr="007D544C">
              <w:rPr>
                <w:sz w:val="20"/>
                <w:szCs w:val="20"/>
              </w:rPr>
              <w:t xml:space="preserve">развивать навыки </w:t>
            </w:r>
            <w:proofErr w:type="gramStart"/>
            <w:r w:rsidRPr="007D544C">
              <w:rPr>
                <w:sz w:val="20"/>
                <w:szCs w:val="20"/>
              </w:rPr>
              <w:t>звуко-буквенного</w:t>
            </w:r>
            <w:proofErr w:type="gramEnd"/>
            <w:r w:rsidRPr="007D544C">
              <w:rPr>
                <w:sz w:val="20"/>
                <w:szCs w:val="20"/>
              </w:rPr>
              <w:t xml:space="preserve"> анализа;</w:t>
            </w:r>
          </w:p>
          <w:p w:rsidR="005103F5" w:rsidRPr="007D544C" w:rsidRDefault="005103F5" w:rsidP="00A47DB5">
            <w:pPr>
              <w:tabs>
                <w:tab w:val="left" w:pos="375"/>
              </w:tabs>
              <w:ind w:right="-153"/>
              <w:rPr>
                <w:sz w:val="20"/>
                <w:szCs w:val="20"/>
              </w:rPr>
            </w:pPr>
            <w:r w:rsidRPr="007D544C">
              <w:rPr>
                <w:sz w:val="20"/>
                <w:szCs w:val="20"/>
              </w:rPr>
              <w:t>выполнять упражнения по предупреждению дисграфических ошибок;</w:t>
            </w:r>
          </w:p>
          <w:p w:rsidR="005103F5" w:rsidRPr="007D544C" w:rsidRDefault="005103F5" w:rsidP="00A47DB5">
            <w:pPr>
              <w:tabs>
                <w:tab w:val="left" w:pos="363"/>
              </w:tabs>
              <w:ind w:right="-153"/>
              <w:rPr>
                <w:sz w:val="20"/>
                <w:szCs w:val="20"/>
              </w:rPr>
            </w:pPr>
            <w:r w:rsidRPr="007D544C">
              <w:rPr>
                <w:sz w:val="20"/>
                <w:szCs w:val="20"/>
              </w:rPr>
              <w:t>учить координировать речь с движениями;</w:t>
            </w:r>
          </w:p>
          <w:p w:rsidR="005103F5" w:rsidRPr="007D544C" w:rsidRDefault="005103F5" w:rsidP="00A47DB5">
            <w:pPr>
              <w:tabs>
                <w:tab w:val="left" w:pos="373"/>
              </w:tabs>
              <w:ind w:right="-153"/>
              <w:rPr>
                <w:sz w:val="20"/>
                <w:szCs w:val="20"/>
              </w:rPr>
            </w:pPr>
            <w:r w:rsidRPr="007D544C">
              <w:rPr>
                <w:sz w:val="20"/>
                <w:szCs w:val="20"/>
              </w:rPr>
              <w:t>развивать дыхание и голос;</w:t>
            </w:r>
          </w:p>
          <w:p w:rsidR="005103F5" w:rsidRPr="007D544C" w:rsidRDefault="005103F5" w:rsidP="00A47DB5">
            <w:pPr>
              <w:tabs>
                <w:tab w:val="left" w:pos="373"/>
              </w:tabs>
              <w:ind w:right="-153"/>
              <w:rPr>
                <w:sz w:val="20"/>
                <w:szCs w:val="20"/>
              </w:rPr>
            </w:pPr>
            <w:r w:rsidRPr="007D544C">
              <w:rPr>
                <w:iCs/>
                <w:sz w:val="20"/>
                <w:szCs w:val="20"/>
              </w:rPr>
              <w:t>коррекционно-воспитательная:</w:t>
            </w:r>
          </w:p>
          <w:p w:rsidR="005103F5" w:rsidRPr="007D544C" w:rsidRDefault="005103F5" w:rsidP="00A47DB5">
            <w:pPr>
              <w:tabs>
                <w:tab w:val="left" w:pos="370"/>
              </w:tabs>
              <w:ind w:right="-153"/>
              <w:rPr>
                <w:sz w:val="20"/>
                <w:szCs w:val="20"/>
              </w:rPr>
            </w:pPr>
            <w:r w:rsidRPr="007D544C">
              <w:rPr>
                <w:sz w:val="20"/>
                <w:szCs w:val="20"/>
              </w:rPr>
              <w:t>воспитывать чувства патриотизма и любви к Родине.</w:t>
            </w:r>
          </w:p>
          <w:p w:rsidR="005103F5" w:rsidRPr="007D544C" w:rsidRDefault="005103F5" w:rsidP="00A47DB5">
            <w:pPr>
              <w:rPr>
                <w:sz w:val="20"/>
                <w:szCs w:val="20"/>
              </w:rPr>
            </w:pPr>
          </w:p>
          <w:p w:rsidR="005103F5" w:rsidRPr="007D544C" w:rsidRDefault="005103F5" w:rsidP="00A47DB5">
            <w:pPr>
              <w:tabs>
                <w:tab w:val="center" w:pos="1478"/>
                <w:tab w:val="right" w:pos="2956"/>
              </w:tabs>
              <w:jc w:val="center"/>
              <w:rPr>
                <w:sz w:val="20"/>
                <w:szCs w:val="20"/>
              </w:rPr>
            </w:pPr>
            <w:r w:rsidRPr="007D544C">
              <w:rPr>
                <w:sz w:val="20"/>
                <w:szCs w:val="20"/>
              </w:rPr>
              <w:t>Звук и буква Ю</w:t>
            </w:r>
          </w:p>
          <w:p w:rsidR="005103F5" w:rsidRPr="007D544C" w:rsidRDefault="005103F5" w:rsidP="00A47DB5">
            <w:pPr>
              <w:ind w:right="-153"/>
              <w:rPr>
                <w:iCs/>
                <w:sz w:val="20"/>
                <w:szCs w:val="20"/>
              </w:rPr>
            </w:pPr>
            <w:r w:rsidRPr="007D544C">
              <w:rPr>
                <w:iCs/>
                <w:sz w:val="20"/>
                <w:szCs w:val="20"/>
              </w:rPr>
              <w:t>коррекционно-образовательные:</w:t>
            </w:r>
          </w:p>
          <w:p w:rsidR="005103F5" w:rsidRPr="007D544C" w:rsidRDefault="005103F5" w:rsidP="00A47DB5">
            <w:pPr>
              <w:tabs>
                <w:tab w:val="left" w:pos="358"/>
              </w:tabs>
              <w:ind w:right="-153"/>
              <w:rPr>
                <w:sz w:val="20"/>
                <w:szCs w:val="20"/>
              </w:rPr>
            </w:pPr>
            <w:r w:rsidRPr="007D544C">
              <w:rPr>
                <w:sz w:val="20"/>
                <w:szCs w:val="20"/>
              </w:rPr>
              <w:t>дать понятие о букве Ю;</w:t>
            </w:r>
          </w:p>
          <w:p w:rsidR="005103F5" w:rsidRPr="007D544C" w:rsidRDefault="005103F5" w:rsidP="00A47DB5">
            <w:pPr>
              <w:tabs>
                <w:tab w:val="left" w:pos="363"/>
              </w:tabs>
              <w:ind w:right="-153"/>
              <w:rPr>
                <w:i/>
                <w:iCs/>
                <w:sz w:val="20"/>
                <w:szCs w:val="20"/>
              </w:rPr>
            </w:pPr>
            <w:r w:rsidRPr="007D544C">
              <w:rPr>
                <w:sz w:val="20"/>
                <w:szCs w:val="20"/>
              </w:rPr>
              <w:t>формировать словарь;</w:t>
            </w:r>
          </w:p>
          <w:p w:rsidR="005103F5" w:rsidRPr="007D544C" w:rsidRDefault="005103F5" w:rsidP="00A47DB5">
            <w:pPr>
              <w:tabs>
                <w:tab w:val="left" w:pos="363"/>
              </w:tabs>
              <w:ind w:right="-153"/>
              <w:rPr>
                <w:iCs/>
                <w:sz w:val="20"/>
                <w:szCs w:val="20"/>
              </w:rPr>
            </w:pPr>
            <w:r w:rsidRPr="007D544C">
              <w:rPr>
                <w:iCs/>
                <w:sz w:val="20"/>
                <w:szCs w:val="20"/>
              </w:rPr>
              <w:t>коррекционно-развивающие:</w:t>
            </w:r>
          </w:p>
          <w:p w:rsidR="005103F5" w:rsidRPr="007D544C" w:rsidRDefault="005103F5" w:rsidP="00A47DB5">
            <w:pPr>
              <w:tabs>
                <w:tab w:val="left" w:pos="373"/>
              </w:tabs>
              <w:ind w:right="-153"/>
              <w:rPr>
                <w:sz w:val="20"/>
                <w:szCs w:val="20"/>
              </w:rPr>
            </w:pPr>
            <w:r w:rsidRPr="007D544C">
              <w:rPr>
                <w:sz w:val="20"/>
                <w:szCs w:val="20"/>
              </w:rPr>
              <w:t>выполнять упражнения, направленные на закрепление печатного образа буквы;</w:t>
            </w:r>
          </w:p>
          <w:p w:rsidR="005103F5" w:rsidRPr="007D544C" w:rsidRDefault="005103F5" w:rsidP="00A47DB5">
            <w:pPr>
              <w:tabs>
                <w:tab w:val="left" w:pos="370"/>
              </w:tabs>
              <w:ind w:right="-153"/>
              <w:rPr>
                <w:sz w:val="20"/>
                <w:szCs w:val="20"/>
              </w:rPr>
            </w:pPr>
            <w:r w:rsidRPr="007D544C">
              <w:rPr>
                <w:sz w:val="20"/>
                <w:szCs w:val="20"/>
              </w:rPr>
              <w:t>развивать фонематический слух и восприятие;</w:t>
            </w:r>
          </w:p>
          <w:p w:rsidR="005103F5" w:rsidRPr="007D544C" w:rsidRDefault="005103F5" w:rsidP="00A47DB5">
            <w:pPr>
              <w:tabs>
                <w:tab w:val="left" w:pos="370"/>
              </w:tabs>
              <w:ind w:right="-153"/>
              <w:rPr>
                <w:sz w:val="20"/>
                <w:szCs w:val="20"/>
              </w:rPr>
            </w:pPr>
            <w:r w:rsidRPr="007D544C">
              <w:rPr>
                <w:sz w:val="20"/>
                <w:szCs w:val="20"/>
              </w:rPr>
              <w:t>развивать общую, мелкую и артикуляционную моторику;</w:t>
            </w:r>
          </w:p>
          <w:p w:rsidR="005103F5" w:rsidRPr="007D544C" w:rsidRDefault="005103F5" w:rsidP="00A47DB5">
            <w:pPr>
              <w:tabs>
                <w:tab w:val="left" w:pos="368"/>
              </w:tabs>
              <w:ind w:right="-153"/>
              <w:rPr>
                <w:sz w:val="20"/>
                <w:szCs w:val="20"/>
              </w:rPr>
            </w:pPr>
            <w:r w:rsidRPr="007D544C">
              <w:rPr>
                <w:sz w:val="20"/>
                <w:szCs w:val="20"/>
              </w:rPr>
              <w:t>развивать дыхание и голос;</w:t>
            </w:r>
          </w:p>
          <w:p w:rsidR="005103F5" w:rsidRPr="007D544C" w:rsidRDefault="005103F5" w:rsidP="00A47DB5">
            <w:pPr>
              <w:tabs>
                <w:tab w:val="left" w:pos="368"/>
              </w:tabs>
              <w:ind w:right="-153"/>
              <w:rPr>
                <w:sz w:val="20"/>
                <w:szCs w:val="20"/>
              </w:rPr>
            </w:pPr>
            <w:r w:rsidRPr="007D544C">
              <w:rPr>
                <w:iCs/>
                <w:sz w:val="20"/>
                <w:szCs w:val="20"/>
              </w:rPr>
              <w:t>коррекционно-воспитательные:</w:t>
            </w:r>
          </w:p>
          <w:p w:rsidR="005103F5" w:rsidRPr="007D544C" w:rsidRDefault="005103F5" w:rsidP="00A47DB5">
            <w:pPr>
              <w:tabs>
                <w:tab w:val="left" w:pos="368"/>
              </w:tabs>
              <w:ind w:right="-153"/>
              <w:rPr>
                <w:sz w:val="20"/>
                <w:szCs w:val="20"/>
              </w:rPr>
            </w:pPr>
            <w:r w:rsidRPr="007D544C">
              <w:rPr>
                <w:sz w:val="20"/>
                <w:szCs w:val="20"/>
              </w:rPr>
              <w:t>воспитывать чувство любви к Родине;</w:t>
            </w:r>
          </w:p>
          <w:p w:rsidR="005103F5" w:rsidRDefault="005103F5" w:rsidP="00A47DB5">
            <w:pPr>
              <w:tabs>
                <w:tab w:val="left" w:pos="370"/>
              </w:tabs>
              <w:ind w:right="-153"/>
              <w:rPr>
                <w:sz w:val="20"/>
                <w:szCs w:val="20"/>
              </w:rPr>
            </w:pPr>
            <w:r w:rsidRPr="007D544C">
              <w:rPr>
                <w:sz w:val="20"/>
                <w:szCs w:val="20"/>
              </w:rPr>
              <w:t>воспитывать чувство гордости за то, что явля</w:t>
            </w:r>
            <w:r w:rsidRPr="007D544C">
              <w:rPr>
                <w:sz w:val="20"/>
                <w:szCs w:val="20"/>
              </w:rPr>
              <w:softHyphen/>
              <w:t>ешься гражданином России.</w:t>
            </w:r>
          </w:p>
          <w:p w:rsidR="005103F5" w:rsidRPr="007D544C" w:rsidRDefault="005103F5" w:rsidP="00A47DB5">
            <w:pPr>
              <w:tabs>
                <w:tab w:val="left" w:pos="370"/>
              </w:tabs>
              <w:ind w:right="-153"/>
              <w:rPr>
                <w:sz w:val="20"/>
                <w:szCs w:val="20"/>
              </w:rPr>
            </w:pPr>
          </w:p>
          <w:p w:rsidR="005103F5" w:rsidRPr="0086164A" w:rsidRDefault="005103F5" w:rsidP="008B76F8">
            <w:pPr>
              <w:rPr>
                <w:sz w:val="20"/>
                <w:szCs w:val="20"/>
              </w:rPr>
            </w:pPr>
          </w:p>
        </w:tc>
        <w:tc>
          <w:tcPr>
            <w:tcW w:w="3969" w:type="dxa"/>
          </w:tcPr>
          <w:p w:rsidR="005103F5" w:rsidRPr="007D544C" w:rsidRDefault="005103F5" w:rsidP="00A47DB5">
            <w:pPr>
              <w:jc w:val="center"/>
              <w:rPr>
                <w:sz w:val="20"/>
                <w:szCs w:val="20"/>
              </w:rPr>
            </w:pPr>
            <w:r w:rsidRPr="007D544C">
              <w:rPr>
                <w:sz w:val="20"/>
                <w:szCs w:val="20"/>
              </w:rPr>
              <w:t xml:space="preserve">Наш дом. </w:t>
            </w:r>
          </w:p>
          <w:p w:rsidR="005103F5" w:rsidRPr="007D544C" w:rsidRDefault="005103F5" w:rsidP="00A47DB5">
            <w:pPr>
              <w:jc w:val="center"/>
              <w:rPr>
                <w:sz w:val="20"/>
                <w:szCs w:val="20"/>
              </w:rPr>
            </w:pPr>
            <w:r w:rsidRPr="007D544C">
              <w:rPr>
                <w:sz w:val="20"/>
                <w:szCs w:val="20"/>
              </w:rPr>
              <w:t>Упражнение в образовании слов сложного состава.</w:t>
            </w:r>
          </w:p>
          <w:p w:rsidR="005103F5" w:rsidRDefault="005103F5" w:rsidP="00A47DB5">
            <w:pPr>
              <w:rPr>
                <w:sz w:val="20"/>
                <w:szCs w:val="20"/>
              </w:rPr>
            </w:pPr>
            <w:r w:rsidRPr="007D544C">
              <w:rPr>
                <w:sz w:val="20"/>
                <w:szCs w:val="20"/>
              </w:rPr>
              <w:t>Уточнение и расширение словаря по теме.</w:t>
            </w:r>
          </w:p>
          <w:p w:rsidR="005103F5" w:rsidRPr="007D544C" w:rsidRDefault="005103F5" w:rsidP="008B76F8">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Составление рассказа «Дом, в котором я живу» (из личного опыта)</w:t>
            </w:r>
          </w:p>
          <w:p w:rsidR="005103F5" w:rsidRPr="007D544C" w:rsidRDefault="005103F5" w:rsidP="00A47DB5">
            <w:pPr>
              <w:rPr>
                <w:sz w:val="20"/>
                <w:szCs w:val="20"/>
              </w:rPr>
            </w:pPr>
            <w:r w:rsidRPr="007D544C">
              <w:rPr>
                <w:color w:val="333333"/>
                <w:sz w:val="20"/>
                <w:szCs w:val="20"/>
                <w:shd w:val="clear" w:color="auto" w:fill="FFFFFF"/>
              </w:rPr>
              <w:t>Коррекционно-образовательная: -Обучать детей составлять рассказ, опираясь на личный опыт Коррекционно-развивающие: -Развивать у детей логическое мышление и долговременную память -Разбивать умение строить распространённые предложения -Развивать умение строить высказывания опираясь на готовый план Коррекционно-воспитательная: -Воспитывать у детей аккуратность и навыки поведения в доме</w:t>
            </w:r>
          </w:p>
          <w:p w:rsidR="005103F5" w:rsidRPr="007D544C" w:rsidRDefault="005103F5" w:rsidP="008B76F8">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Pr>
                <w:sz w:val="20"/>
                <w:szCs w:val="20"/>
              </w:rPr>
              <w:t>6</w:t>
            </w:r>
          </w:p>
        </w:tc>
        <w:tc>
          <w:tcPr>
            <w:tcW w:w="2542" w:type="dxa"/>
          </w:tcPr>
          <w:p w:rsidR="005103F5" w:rsidRPr="007D544C" w:rsidRDefault="005103F5" w:rsidP="00A47DB5">
            <w:pPr>
              <w:jc w:val="center"/>
              <w:rPr>
                <w:sz w:val="20"/>
                <w:szCs w:val="20"/>
              </w:rPr>
            </w:pPr>
            <w:r>
              <w:rPr>
                <w:sz w:val="20"/>
                <w:szCs w:val="20"/>
              </w:rPr>
              <w:t>12 апреля: День космонавтики</w:t>
            </w:r>
          </w:p>
        </w:tc>
        <w:tc>
          <w:tcPr>
            <w:tcW w:w="4111" w:type="dxa"/>
          </w:tcPr>
          <w:p w:rsidR="005103F5" w:rsidRPr="007D544C" w:rsidRDefault="005103F5" w:rsidP="00A47DB5">
            <w:pPr>
              <w:jc w:val="center"/>
              <w:rPr>
                <w:sz w:val="20"/>
                <w:szCs w:val="20"/>
              </w:rPr>
            </w:pPr>
            <w:r w:rsidRPr="007D544C">
              <w:rPr>
                <w:sz w:val="20"/>
                <w:szCs w:val="20"/>
              </w:rPr>
              <w:t>Звук и буква Р</w:t>
            </w:r>
          </w:p>
          <w:p w:rsidR="005103F5" w:rsidRPr="007D544C" w:rsidRDefault="005103F5" w:rsidP="00A47DB5">
            <w:pPr>
              <w:ind w:right="-153"/>
              <w:rPr>
                <w:iCs/>
                <w:sz w:val="20"/>
                <w:szCs w:val="20"/>
              </w:rPr>
            </w:pPr>
            <w:r w:rsidRPr="007D544C">
              <w:rPr>
                <w:iCs/>
                <w:sz w:val="20"/>
                <w:szCs w:val="20"/>
              </w:rPr>
              <w:t>коррекционно-образовательная:</w:t>
            </w:r>
          </w:p>
          <w:p w:rsidR="005103F5" w:rsidRPr="007D544C" w:rsidRDefault="005103F5" w:rsidP="00A47DB5">
            <w:pPr>
              <w:tabs>
                <w:tab w:val="left" w:pos="521"/>
              </w:tabs>
              <w:ind w:right="-153"/>
              <w:rPr>
                <w:sz w:val="20"/>
                <w:szCs w:val="20"/>
              </w:rPr>
            </w:pPr>
            <w:r w:rsidRPr="007D544C">
              <w:rPr>
                <w:sz w:val="20"/>
                <w:szCs w:val="20"/>
              </w:rPr>
              <w:t>формировать и расширять знания о «семан</w:t>
            </w:r>
            <w:r w:rsidRPr="007D544C">
              <w:rPr>
                <w:sz w:val="20"/>
                <w:szCs w:val="20"/>
              </w:rPr>
              <w:softHyphen/>
              <w:t>тическом поле» слов-глаголов;</w:t>
            </w:r>
          </w:p>
          <w:p w:rsidR="005103F5" w:rsidRPr="007D544C" w:rsidRDefault="005103F5" w:rsidP="00A47DB5">
            <w:pPr>
              <w:tabs>
                <w:tab w:val="left" w:pos="521"/>
              </w:tabs>
              <w:ind w:right="-153"/>
              <w:rPr>
                <w:sz w:val="20"/>
                <w:szCs w:val="20"/>
              </w:rPr>
            </w:pPr>
            <w:r w:rsidRPr="007D544C">
              <w:rPr>
                <w:sz w:val="20"/>
                <w:szCs w:val="20"/>
              </w:rPr>
              <w:t>о валентности слов;</w:t>
            </w:r>
          </w:p>
          <w:p w:rsidR="005103F5" w:rsidRPr="007D544C" w:rsidRDefault="005103F5" w:rsidP="00A47DB5">
            <w:pPr>
              <w:ind w:right="-153"/>
              <w:rPr>
                <w:iCs/>
                <w:sz w:val="20"/>
                <w:szCs w:val="20"/>
              </w:rPr>
            </w:pPr>
            <w:r w:rsidRPr="007D544C">
              <w:rPr>
                <w:iCs/>
                <w:sz w:val="20"/>
                <w:szCs w:val="20"/>
              </w:rPr>
              <w:t>коррекционно-развивающая:</w:t>
            </w:r>
          </w:p>
          <w:p w:rsidR="005103F5" w:rsidRPr="007D544C" w:rsidRDefault="005103F5" w:rsidP="00A47DB5">
            <w:pPr>
              <w:tabs>
                <w:tab w:val="left" w:pos="523"/>
              </w:tabs>
              <w:ind w:right="-153"/>
              <w:rPr>
                <w:sz w:val="20"/>
                <w:szCs w:val="20"/>
              </w:rPr>
            </w:pPr>
            <w:r w:rsidRPr="007D544C">
              <w:rPr>
                <w:sz w:val="20"/>
                <w:szCs w:val="20"/>
              </w:rPr>
              <w:lastRenderedPageBreak/>
              <w:t>втоматизировать звук «Р» в слогах, словах и предложениях;</w:t>
            </w:r>
          </w:p>
          <w:p w:rsidR="005103F5" w:rsidRPr="007D544C" w:rsidRDefault="005103F5" w:rsidP="00A47DB5">
            <w:pPr>
              <w:tabs>
                <w:tab w:val="left" w:pos="530"/>
              </w:tabs>
              <w:ind w:right="-153"/>
              <w:rPr>
                <w:sz w:val="20"/>
                <w:szCs w:val="20"/>
              </w:rPr>
            </w:pPr>
            <w:r w:rsidRPr="007D544C">
              <w:rPr>
                <w:sz w:val="20"/>
                <w:szCs w:val="20"/>
              </w:rPr>
              <w:t>развивать общую, мелкую и артикуляционную моторику;</w:t>
            </w:r>
          </w:p>
          <w:p w:rsidR="005103F5" w:rsidRPr="007D544C" w:rsidRDefault="005103F5" w:rsidP="00A47DB5">
            <w:pPr>
              <w:tabs>
                <w:tab w:val="left" w:pos="528"/>
              </w:tabs>
              <w:ind w:right="-153"/>
              <w:rPr>
                <w:sz w:val="20"/>
                <w:szCs w:val="20"/>
              </w:rPr>
            </w:pPr>
            <w:r w:rsidRPr="007D544C">
              <w:rPr>
                <w:sz w:val="20"/>
                <w:szCs w:val="20"/>
              </w:rPr>
              <w:t>развивать голос, дыхание и мимические мышцы;</w:t>
            </w:r>
          </w:p>
          <w:p w:rsidR="005103F5" w:rsidRPr="007D544C" w:rsidRDefault="005103F5" w:rsidP="00A47DB5">
            <w:pPr>
              <w:tabs>
                <w:tab w:val="left" w:pos="530"/>
              </w:tabs>
              <w:ind w:right="-153"/>
              <w:rPr>
                <w:sz w:val="20"/>
                <w:szCs w:val="20"/>
              </w:rPr>
            </w:pPr>
            <w:r w:rsidRPr="007D544C">
              <w:rPr>
                <w:sz w:val="20"/>
                <w:szCs w:val="20"/>
              </w:rPr>
              <w:t>развивать фонематический слух и восприятие;</w:t>
            </w:r>
          </w:p>
          <w:p w:rsidR="005103F5" w:rsidRPr="007D544C" w:rsidRDefault="005103F5" w:rsidP="00A47DB5">
            <w:pPr>
              <w:tabs>
                <w:tab w:val="left" w:pos="523"/>
              </w:tabs>
              <w:ind w:right="-153"/>
              <w:rPr>
                <w:sz w:val="20"/>
                <w:szCs w:val="20"/>
              </w:rPr>
            </w:pPr>
            <w:r w:rsidRPr="007D544C">
              <w:rPr>
                <w:sz w:val="20"/>
                <w:szCs w:val="20"/>
              </w:rPr>
              <w:t>уточнять и расширять словарь через формиро</w:t>
            </w:r>
            <w:r w:rsidRPr="007D544C">
              <w:rPr>
                <w:sz w:val="20"/>
                <w:szCs w:val="20"/>
              </w:rPr>
              <w:softHyphen/>
              <w:t>вание «семантического поля» слов-глаголов по теме «Профессии»;</w:t>
            </w:r>
          </w:p>
          <w:p w:rsidR="005103F5" w:rsidRPr="007D544C" w:rsidRDefault="005103F5" w:rsidP="00A47DB5">
            <w:pPr>
              <w:ind w:right="-153"/>
              <w:rPr>
                <w:sz w:val="20"/>
                <w:szCs w:val="20"/>
              </w:rPr>
            </w:pPr>
            <w:r w:rsidRPr="007D544C">
              <w:rPr>
                <w:iCs/>
                <w:sz w:val="20"/>
                <w:szCs w:val="20"/>
              </w:rPr>
              <w:t>коррекционно-воспитательная:</w:t>
            </w:r>
          </w:p>
          <w:p w:rsidR="005103F5" w:rsidRPr="007D544C" w:rsidRDefault="005103F5" w:rsidP="00A47DB5">
            <w:pPr>
              <w:ind w:right="-153"/>
              <w:rPr>
                <w:sz w:val="20"/>
                <w:szCs w:val="20"/>
              </w:rPr>
            </w:pPr>
            <w:r w:rsidRPr="007D544C">
              <w:rPr>
                <w:sz w:val="20"/>
                <w:szCs w:val="20"/>
              </w:rPr>
              <w:t>знакомить детей с различными профессиями и воспитывать у них уважение к труду взрос</w:t>
            </w:r>
            <w:r w:rsidRPr="007D544C">
              <w:rPr>
                <w:sz w:val="20"/>
                <w:szCs w:val="20"/>
              </w:rPr>
              <w:softHyphen/>
              <w:t>лых.</w:t>
            </w:r>
          </w:p>
          <w:p w:rsidR="005103F5" w:rsidRPr="007D544C" w:rsidRDefault="005103F5" w:rsidP="00A47DB5">
            <w:pPr>
              <w:rPr>
                <w:sz w:val="20"/>
                <w:szCs w:val="20"/>
              </w:rPr>
            </w:pPr>
          </w:p>
          <w:p w:rsidR="005103F5" w:rsidRPr="007D544C" w:rsidRDefault="005103F5" w:rsidP="00A47DB5">
            <w:pPr>
              <w:jc w:val="center"/>
              <w:rPr>
                <w:sz w:val="20"/>
                <w:szCs w:val="20"/>
              </w:rPr>
            </w:pPr>
            <w:r w:rsidRPr="007D544C">
              <w:rPr>
                <w:sz w:val="20"/>
                <w:szCs w:val="20"/>
              </w:rPr>
              <w:t>Звук и буква Рь</w:t>
            </w:r>
          </w:p>
          <w:p w:rsidR="005103F5" w:rsidRPr="007D544C" w:rsidRDefault="005103F5" w:rsidP="00A47DB5">
            <w:pPr>
              <w:ind w:right="-153"/>
              <w:rPr>
                <w:iCs/>
                <w:sz w:val="20"/>
                <w:szCs w:val="20"/>
              </w:rPr>
            </w:pPr>
            <w:r w:rsidRPr="007D544C">
              <w:rPr>
                <w:iCs/>
                <w:sz w:val="20"/>
                <w:szCs w:val="20"/>
              </w:rPr>
              <w:t>коррекционно-образовательные:</w:t>
            </w:r>
          </w:p>
          <w:p w:rsidR="005103F5" w:rsidRPr="007D544C" w:rsidRDefault="005103F5" w:rsidP="00A47DB5">
            <w:pPr>
              <w:tabs>
                <w:tab w:val="left" w:pos="341"/>
              </w:tabs>
              <w:ind w:right="-153"/>
              <w:rPr>
                <w:sz w:val="20"/>
                <w:szCs w:val="20"/>
              </w:rPr>
            </w:pPr>
            <w:r w:rsidRPr="007D544C">
              <w:rPr>
                <w:sz w:val="20"/>
                <w:szCs w:val="20"/>
              </w:rPr>
              <w:t>дать понятие о механизме образования звука Рь;</w:t>
            </w:r>
          </w:p>
          <w:p w:rsidR="005103F5" w:rsidRPr="007D544C" w:rsidRDefault="005103F5" w:rsidP="00A47DB5">
            <w:pPr>
              <w:tabs>
                <w:tab w:val="left" w:pos="323"/>
              </w:tabs>
              <w:ind w:right="-153"/>
              <w:rPr>
                <w:sz w:val="20"/>
                <w:szCs w:val="20"/>
              </w:rPr>
            </w:pPr>
            <w:r w:rsidRPr="007D544C">
              <w:rPr>
                <w:sz w:val="20"/>
                <w:szCs w:val="20"/>
              </w:rPr>
              <w:t>формировать навыки словообразования;</w:t>
            </w:r>
          </w:p>
          <w:p w:rsidR="005103F5" w:rsidRPr="007D544C" w:rsidRDefault="005103F5" w:rsidP="00A47DB5">
            <w:pPr>
              <w:tabs>
                <w:tab w:val="left" w:pos="323"/>
              </w:tabs>
              <w:ind w:right="-153"/>
              <w:rPr>
                <w:sz w:val="20"/>
                <w:szCs w:val="20"/>
              </w:rPr>
            </w:pPr>
            <w:r w:rsidRPr="007D544C">
              <w:rPr>
                <w:iCs/>
                <w:sz w:val="20"/>
                <w:szCs w:val="20"/>
              </w:rPr>
              <w:t>коррекционно-развивающие:</w:t>
            </w:r>
          </w:p>
          <w:p w:rsidR="005103F5" w:rsidRPr="007D544C" w:rsidRDefault="005103F5" w:rsidP="00A47DB5">
            <w:pPr>
              <w:tabs>
                <w:tab w:val="left" w:pos="343"/>
              </w:tabs>
              <w:ind w:right="-153"/>
              <w:rPr>
                <w:sz w:val="20"/>
                <w:szCs w:val="20"/>
              </w:rPr>
            </w:pPr>
            <w:r w:rsidRPr="007D544C">
              <w:rPr>
                <w:sz w:val="20"/>
                <w:szCs w:val="20"/>
              </w:rPr>
              <w:t>автоматизировать звук Рь в слогах, словах, предложениях;</w:t>
            </w:r>
          </w:p>
          <w:p w:rsidR="005103F5" w:rsidRPr="007D544C" w:rsidRDefault="005103F5" w:rsidP="00A47DB5">
            <w:pPr>
              <w:tabs>
                <w:tab w:val="left" w:pos="430"/>
              </w:tabs>
              <w:ind w:right="-153"/>
              <w:rPr>
                <w:sz w:val="20"/>
                <w:szCs w:val="20"/>
              </w:rPr>
            </w:pPr>
            <w:r w:rsidRPr="007D544C">
              <w:rPr>
                <w:sz w:val="20"/>
                <w:szCs w:val="20"/>
              </w:rPr>
              <w:t>развивать общую, мелкую и артикуляционную моторику;</w:t>
            </w:r>
          </w:p>
          <w:p w:rsidR="005103F5" w:rsidRPr="007D544C" w:rsidRDefault="005103F5" w:rsidP="00A47DB5">
            <w:pPr>
              <w:tabs>
                <w:tab w:val="left" w:pos="423"/>
              </w:tabs>
              <w:ind w:right="-153"/>
              <w:rPr>
                <w:sz w:val="20"/>
                <w:szCs w:val="20"/>
              </w:rPr>
            </w:pPr>
            <w:r w:rsidRPr="007D544C">
              <w:rPr>
                <w:sz w:val="20"/>
                <w:szCs w:val="20"/>
              </w:rPr>
              <w:t>уточнять и расширять словарь;</w:t>
            </w:r>
          </w:p>
          <w:p w:rsidR="005103F5" w:rsidRPr="007D544C" w:rsidRDefault="005103F5" w:rsidP="00A47DB5">
            <w:pPr>
              <w:tabs>
                <w:tab w:val="left" w:pos="426"/>
              </w:tabs>
              <w:ind w:right="-153"/>
              <w:rPr>
                <w:sz w:val="20"/>
                <w:szCs w:val="20"/>
              </w:rPr>
            </w:pPr>
            <w:r w:rsidRPr="007D544C">
              <w:rPr>
                <w:sz w:val="20"/>
                <w:szCs w:val="20"/>
              </w:rPr>
              <w:t>автоматизировать нижнедиафрагмальное дыха</w:t>
            </w:r>
            <w:r w:rsidRPr="007D544C">
              <w:rPr>
                <w:sz w:val="20"/>
                <w:szCs w:val="20"/>
              </w:rPr>
              <w:softHyphen/>
              <w:t>ние;</w:t>
            </w:r>
          </w:p>
          <w:p w:rsidR="005103F5" w:rsidRPr="007D544C" w:rsidRDefault="005103F5" w:rsidP="00A47DB5">
            <w:pPr>
              <w:tabs>
                <w:tab w:val="left" w:pos="430"/>
              </w:tabs>
              <w:ind w:right="-153"/>
              <w:rPr>
                <w:sz w:val="20"/>
                <w:szCs w:val="20"/>
              </w:rPr>
            </w:pPr>
            <w:r w:rsidRPr="007D544C">
              <w:rPr>
                <w:sz w:val="20"/>
                <w:szCs w:val="20"/>
              </w:rPr>
              <w:t>работать над голосом;</w:t>
            </w:r>
          </w:p>
          <w:p w:rsidR="005103F5" w:rsidRPr="007D544C" w:rsidRDefault="005103F5" w:rsidP="00A47DB5">
            <w:pPr>
              <w:tabs>
                <w:tab w:val="left" w:pos="433"/>
              </w:tabs>
              <w:ind w:right="-153"/>
              <w:rPr>
                <w:sz w:val="20"/>
                <w:szCs w:val="20"/>
              </w:rPr>
            </w:pPr>
            <w:r w:rsidRPr="007D544C">
              <w:rPr>
                <w:sz w:val="20"/>
                <w:szCs w:val="20"/>
              </w:rPr>
              <w:t>развивать фонематический слух и восприятие;</w:t>
            </w:r>
          </w:p>
          <w:p w:rsidR="005103F5" w:rsidRPr="007D544C" w:rsidRDefault="005103F5" w:rsidP="00A47DB5">
            <w:pPr>
              <w:tabs>
                <w:tab w:val="left" w:pos="433"/>
              </w:tabs>
              <w:ind w:right="-153"/>
              <w:rPr>
                <w:sz w:val="20"/>
                <w:szCs w:val="20"/>
              </w:rPr>
            </w:pPr>
            <w:r w:rsidRPr="007D544C">
              <w:rPr>
                <w:iCs/>
                <w:sz w:val="20"/>
                <w:szCs w:val="20"/>
              </w:rPr>
              <w:t>коррекционно-воспитательная:</w:t>
            </w:r>
          </w:p>
          <w:p w:rsidR="005103F5" w:rsidRDefault="005103F5" w:rsidP="00A47DB5">
            <w:pPr>
              <w:tabs>
                <w:tab w:val="left" w:pos="433"/>
              </w:tabs>
              <w:ind w:right="-153"/>
              <w:rPr>
                <w:sz w:val="20"/>
                <w:szCs w:val="20"/>
              </w:rPr>
            </w:pPr>
            <w:r w:rsidRPr="007D544C">
              <w:rPr>
                <w:sz w:val="20"/>
                <w:szCs w:val="20"/>
              </w:rPr>
              <w:t>воспитывать самоконтроль за речью через оральный, тактильно-вибрационный и акусти</w:t>
            </w:r>
            <w:r w:rsidRPr="007D544C">
              <w:rPr>
                <w:sz w:val="20"/>
                <w:szCs w:val="20"/>
              </w:rPr>
              <w:softHyphen/>
              <w:t>ческий контроль.</w:t>
            </w:r>
          </w:p>
          <w:p w:rsidR="005103F5" w:rsidRPr="007D544C" w:rsidRDefault="005103F5" w:rsidP="00A47DB5">
            <w:pPr>
              <w:tabs>
                <w:tab w:val="left" w:pos="433"/>
              </w:tabs>
              <w:ind w:right="-153"/>
              <w:rPr>
                <w:sz w:val="20"/>
                <w:szCs w:val="20"/>
              </w:rPr>
            </w:pPr>
          </w:p>
          <w:p w:rsidR="005103F5" w:rsidRPr="007D544C" w:rsidRDefault="005103F5" w:rsidP="00A47DB5">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Откуда вышел хлеб?</w:t>
            </w:r>
          </w:p>
          <w:p w:rsidR="005103F5" w:rsidRPr="007D544C" w:rsidRDefault="005103F5" w:rsidP="00A47DB5">
            <w:pPr>
              <w:jc w:val="center"/>
              <w:rPr>
                <w:sz w:val="20"/>
                <w:szCs w:val="20"/>
              </w:rPr>
            </w:pPr>
            <w:r w:rsidRPr="007D544C">
              <w:rPr>
                <w:sz w:val="20"/>
                <w:szCs w:val="20"/>
              </w:rPr>
              <w:t>Учить подбирать синонимы и однокоренные слова; закреплять знания о профессиях людей, занятых в сельском хозяйстве</w:t>
            </w:r>
          </w:p>
          <w:p w:rsidR="005103F5" w:rsidRDefault="005103F5" w:rsidP="00A47DB5">
            <w:pPr>
              <w:rPr>
                <w:sz w:val="20"/>
                <w:szCs w:val="20"/>
              </w:rPr>
            </w:pPr>
            <w:r w:rsidRPr="007D544C">
              <w:rPr>
                <w:sz w:val="20"/>
                <w:szCs w:val="20"/>
              </w:rPr>
              <w:t>Развитие навыков словообразования</w:t>
            </w:r>
          </w:p>
          <w:p w:rsidR="005103F5" w:rsidRPr="007D544C" w:rsidRDefault="005103F5" w:rsidP="008B76F8">
            <w:pPr>
              <w:rPr>
                <w:sz w:val="20"/>
                <w:szCs w:val="20"/>
              </w:rPr>
            </w:pPr>
          </w:p>
        </w:tc>
        <w:tc>
          <w:tcPr>
            <w:tcW w:w="3686" w:type="dxa"/>
          </w:tcPr>
          <w:p w:rsidR="005103F5" w:rsidRPr="007D544C" w:rsidRDefault="005103F5" w:rsidP="00A47DB5">
            <w:pPr>
              <w:jc w:val="center"/>
              <w:rPr>
                <w:sz w:val="20"/>
                <w:szCs w:val="20"/>
              </w:rPr>
            </w:pPr>
            <w:r w:rsidRPr="007D544C">
              <w:rPr>
                <w:sz w:val="20"/>
                <w:szCs w:val="20"/>
              </w:rPr>
              <w:t>Пересказ рассказа «Откуда хлеб пришел?», составленного по серии сюжетных картин</w:t>
            </w:r>
          </w:p>
          <w:p w:rsidR="005103F5" w:rsidRDefault="005103F5" w:rsidP="00A47DB5">
            <w:pPr>
              <w:rPr>
                <w:color w:val="333333"/>
                <w:sz w:val="20"/>
                <w:szCs w:val="20"/>
                <w:shd w:val="clear" w:color="auto" w:fill="FFFFFF"/>
              </w:rPr>
            </w:pPr>
            <w:r w:rsidRPr="007D544C">
              <w:rPr>
                <w:color w:val="333333"/>
                <w:sz w:val="20"/>
                <w:szCs w:val="20"/>
                <w:shd w:val="clear" w:color="auto" w:fill="FFFFFF"/>
              </w:rPr>
              <w:t xml:space="preserve">Коррекционно-образовательная: -формировать у детей навык целенаправленного восприятия серии картин -обучать детей пересказу </w:t>
            </w:r>
            <w:r w:rsidRPr="007D544C">
              <w:rPr>
                <w:color w:val="333333"/>
                <w:sz w:val="20"/>
                <w:szCs w:val="20"/>
                <w:shd w:val="clear" w:color="auto" w:fill="FFFFFF"/>
              </w:rPr>
              <w:lastRenderedPageBreak/>
              <w:t xml:space="preserve">рассказа, составленного по серии сюжетных картин Коррекционно-развивающие: -закреплять и расширять знания детей о профессиях и технике по теме -закреплять у детей употребление имён существительных в винительном падеже -закреплять умение правильно описывать каждую картинку в отдельности, а затем объединять отдельные предложения в рассказ Коррекционно-воспитательная: -воспитывать у детей уважительное и бережное отношения к хлебу </w:t>
            </w:r>
          </w:p>
          <w:p w:rsidR="005103F5" w:rsidRPr="007D544C" w:rsidRDefault="005103F5" w:rsidP="008B76F8">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Pr>
                <w:sz w:val="20"/>
                <w:szCs w:val="20"/>
              </w:rPr>
              <w:t>7</w:t>
            </w:r>
          </w:p>
        </w:tc>
        <w:tc>
          <w:tcPr>
            <w:tcW w:w="2542" w:type="dxa"/>
          </w:tcPr>
          <w:p w:rsidR="005103F5" w:rsidRPr="007D544C"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Звуки и буквы Р-Рь</w:t>
            </w:r>
          </w:p>
          <w:p w:rsidR="005103F5" w:rsidRPr="007D544C" w:rsidRDefault="005103F5" w:rsidP="00A47DB5">
            <w:pPr>
              <w:ind w:right="-153"/>
              <w:rPr>
                <w:iCs/>
                <w:sz w:val="20"/>
                <w:szCs w:val="20"/>
              </w:rPr>
            </w:pPr>
            <w:r w:rsidRPr="007D544C">
              <w:rPr>
                <w:iCs/>
                <w:sz w:val="20"/>
                <w:szCs w:val="20"/>
              </w:rPr>
              <w:t>коррекционно-образовательные:</w:t>
            </w:r>
          </w:p>
          <w:p w:rsidR="005103F5" w:rsidRPr="007D544C" w:rsidRDefault="005103F5" w:rsidP="00A47DB5">
            <w:pPr>
              <w:tabs>
                <w:tab w:val="left" w:pos="463"/>
              </w:tabs>
              <w:ind w:right="-153"/>
              <w:rPr>
                <w:sz w:val="20"/>
                <w:szCs w:val="20"/>
              </w:rPr>
            </w:pPr>
            <w:r w:rsidRPr="007D544C">
              <w:rPr>
                <w:sz w:val="20"/>
                <w:szCs w:val="20"/>
              </w:rPr>
              <w:t>учить детей давать сравнительную характерис</w:t>
            </w:r>
            <w:r w:rsidRPr="007D544C">
              <w:rPr>
                <w:sz w:val="20"/>
                <w:szCs w:val="20"/>
              </w:rPr>
              <w:softHyphen/>
              <w:t>тику звуков Р — Рь;</w:t>
            </w:r>
          </w:p>
          <w:p w:rsidR="005103F5" w:rsidRPr="007D544C" w:rsidRDefault="005103F5" w:rsidP="00A47DB5">
            <w:pPr>
              <w:tabs>
                <w:tab w:val="left" w:pos="463"/>
              </w:tabs>
              <w:ind w:right="-153"/>
              <w:rPr>
                <w:sz w:val="20"/>
                <w:szCs w:val="20"/>
              </w:rPr>
            </w:pPr>
            <w:r w:rsidRPr="007D544C">
              <w:rPr>
                <w:sz w:val="20"/>
                <w:szCs w:val="20"/>
              </w:rPr>
              <w:t>формировать навыки словообразования;</w:t>
            </w:r>
          </w:p>
          <w:p w:rsidR="005103F5" w:rsidRPr="007D544C" w:rsidRDefault="005103F5" w:rsidP="00A47DB5">
            <w:pPr>
              <w:tabs>
                <w:tab w:val="left" w:pos="463"/>
              </w:tabs>
              <w:ind w:right="-153"/>
              <w:rPr>
                <w:sz w:val="20"/>
                <w:szCs w:val="20"/>
              </w:rPr>
            </w:pPr>
            <w:r w:rsidRPr="007D544C">
              <w:rPr>
                <w:sz w:val="20"/>
                <w:szCs w:val="20"/>
              </w:rPr>
              <w:t>формировать словарь прилагательных;</w:t>
            </w:r>
          </w:p>
          <w:p w:rsidR="005103F5" w:rsidRPr="007D544C" w:rsidRDefault="005103F5" w:rsidP="00A47DB5">
            <w:pPr>
              <w:tabs>
                <w:tab w:val="left" w:pos="463"/>
              </w:tabs>
              <w:ind w:right="-153"/>
              <w:rPr>
                <w:sz w:val="20"/>
                <w:szCs w:val="20"/>
              </w:rPr>
            </w:pPr>
            <w:r w:rsidRPr="007D544C">
              <w:rPr>
                <w:iCs/>
                <w:sz w:val="20"/>
                <w:szCs w:val="20"/>
              </w:rPr>
              <w:lastRenderedPageBreak/>
              <w:t>коррекционно-развивающие:</w:t>
            </w:r>
          </w:p>
          <w:p w:rsidR="005103F5" w:rsidRPr="007D544C" w:rsidRDefault="005103F5" w:rsidP="00A47DB5">
            <w:pPr>
              <w:tabs>
                <w:tab w:val="left" w:pos="461"/>
              </w:tabs>
              <w:ind w:right="-153"/>
              <w:rPr>
                <w:sz w:val="20"/>
                <w:szCs w:val="20"/>
              </w:rPr>
            </w:pPr>
            <w:r w:rsidRPr="007D544C">
              <w:rPr>
                <w:sz w:val="20"/>
                <w:szCs w:val="20"/>
              </w:rPr>
              <w:t>учить детей дифференцировать звуки Р — Рь в слогах, словах и предложениях;</w:t>
            </w:r>
          </w:p>
          <w:p w:rsidR="005103F5" w:rsidRPr="007D544C" w:rsidRDefault="005103F5" w:rsidP="00A47DB5">
            <w:pPr>
              <w:tabs>
                <w:tab w:val="left" w:pos="461"/>
              </w:tabs>
              <w:ind w:right="-153"/>
              <w:rPr>
                <w:sz w:val="20"/>
                <w:szCs w:val="20"/>
              </w:rPr>
            </w:pPr>
            <w:r w:rsidRPr="007D544C">
              <w:rPr>
                <w:sz w:val="20"/>
                <w:szCs w:val="20"/>
              </w:rPr>
              <w:t>учить координировать речь с движениями;</w:t>
            </w:r>
          </w:p>
          <w:p w:rsidR="005103F5" w:rsidRPr="007D544C" w:rsidRDefault="005103F5" w:rsidP="00A47DB5">
            <w:pPr>
              <w:tabs>
                <w:tab w:val="left" w:pos="470"/>
              </w:tabs>
              <w:ind w:right="-153"/>
              <w:rPr>
                <w:sz w:val="20"/>
                <w:szCs w:val="20"/>
              </w:rPr>
            </w:pPr>
            <w:r w:rsidRPr="007D544C">
              <w:rPr>
                <w:sz w:val="20"/>
                <w:szCs w:val="20"/>
              </w:rPr>
              <w:t>развивать фонематический слух и восприятие;</w:t>
            </w:r>
          </w:p>
          <w:p w:rsidR="005103F5" w:rsidRPr="007D544C" w:rsidRDefault="005103F5" w:rsidP="00A47DB5">
            <w:pPr>
              <w:tabs>
                <w:tab w:val="left" w:pos="470"/>
              </w:tabs>
              <w:ind w:right="-153"/>
              <w:rPr>
                <w:sz w:val="20"/>
                <w:szCs w:val="20"/>
              </w:rPr>
            </w:pPr>
            <w:r w:rsidRPr="007D544C">
              <w:rPr>
                <w:sz w:val="20"/>
                <w:szCs w:val="20"/>
              </w:rPr>
              <w:t>развивать дыхание и голос;</w:t>
            </w:r>
          </w:p>
          <w:p w:rsidR="005103F5" w:rsidRPr="007D544C" w:rsidRDefault="005103F5" w:rsidP="00A47DB5">
            <w:pPr>
              <w:tabs>
                <w:tab w:val="left" w:pos="470"/>
              </w:tabs>
              <w:ind w:right="-153"/>
              <w:rPr>
                <w:sz w:val="20"/>
                <w:szCs w:val="20"/>
              </w:rPr>
            </w:pPr>
            <w:r w:rsidRPr="007D544C">
              <w:rPr>
                <w:sz w:val="20"/>
                <w:szCs w:val="20"/>
              </w:rPr>
              <w:t xml:space="preserve">развивать навыки </w:t>
            </w:r>
            <w:proofErr w:type="gramStart"/>
            <w:r w:rsidRPr="007D544C">
              <w:rPr>
                <w:sz w:val="20"/>
                <w:szCs w:val="20"/>
              </w:rPr>
              <w:t>звуко-буквенного</w:t>
            </w:r>
            <w:proofErr w:type="gramEnd"/>
            <w:r w:rsidRPr="007D544C">
              <w:rPr>
                <w:sz w:val="20"/>
                <w:szCs w:val="20"/>
              </w:rPr>
              <w:t xml:space="preserve"> анализа;</w:t>
            </w:r>
          </w:p>
          <w:p w:rsidR="005103F5" w:rsidRPr="007D544C" w:rsidRDefault="005103F5" w:rsidP="00A47DB5">
            <w:pPr>
              <w:tabs>
                <w:tab w:val="left" w:pos="366"/>
              </w:tabs>
              <w:ind w:right="-153"/>
              <w:rPr>
                <w:sz w:val="20"/>
                <w:szCs w:val="20"/>
              </w:rPr>
            </w:pPr>
            <w:r w:rsidRPr="007D544C">
              <w:rPr>
                <w:sz w:val="20"/>
                <w:szCs w:val="20"/>
              </w:rPr>
              <w:t>закреплять навыки ориентации на листе бумаги;</w:t>
            </w:r>
          </w:p>
          <w:p w:rsidR="005103F5" w:rsidRPr="007D544C" w:rsidRDefault="005103F5" w:rsidP="00A47DB5">
            <w:pPr>
              <w:tabs>
                <w:tab w:val="left" w:pos="366"/>
              </w:tabs>
              <w:ind w:right="-153"/>
              <w:rPr>
                <w:sz w:val="20"/>
                <w:szCs w:val="20"/>
              </w:rPr>
            </w:pPr>
            <w:r w:rsidRPr="007D544C">
              <w:rPr>
                <w:iCs/>
                <w:sz w:val="20"/>
                <w:szCs w:val="20"/>
              </w:rPr>
              <w:t>коррекционно-воспитательная:</w:t>
            </w:r>
          </w:p>
          <w:p w:rsidR="005103F5" w:rsidRPr="007D544C" w:rsidRDefault="005103F5" w:rsidP="00A47DB5">
            <w:pPr>
              <w:tabs>
                <w:tab w:val="left" w:pos="370"/>
              </w:tabs>
              <w:ind w:right="-153"/>
              <w:rPr>
                <w:sz w:val="20"/>
                <w:szCs w:val="20"/>
              </w:rPr>
            </w:pPr>
            <w:r w:rsidRPr="007D544C">
              <w:rPr>
                <w:sz w:val="20"/>
                <w:szCs w:val="20"/>
              </w:rPr>
              <w:t>воспитывать наблюдательность и навыки куль</w:t>
            </w:r>
            <w:r w:rsidRPr="007D544C">
              <w:rPr>
                <w:sz w:val="20"/>
                <w:szCs w:val="20"/>
              </w:rPr>
              <w:softHyphen/>
              <w:t>турного поведения в собственном доме (квар</w:t>
            </w:r>
            <w:r w:rsidRPr="007D544C">
              <w:rPr>
                <w:sz w:val="20"/>
                <w:szCs w:val="20"/>
              </w:rPr>
              <w:softHyphen/>
              <w:t>тире).</w:t>
            </w:r>
          </w:p>
          <w:p w:rsidR="005103F5" w:rsidRPr="007D544C" w:rsidRDefault="005103F5" w:rsidP="00A47DB5">
            <w:pPr>
              <w:jc w:val="center"/>
              <w:rPr>
                <w:sz w:val="20"/>
                <w:szCs w:val="20"/>
              </w:rPr>
            </w:pPr>
            <w:r w:rsidRPr="007D544C">
              <w:rPr>
                <w:sz w:val="20"/>
                <w:szCs w:val="20"/>
              </w:rPr>
              <w:t>Звуки и буквы Р-Л</w:t>
            </w:r>
          </w:p>
          <w:p w:rsidR="005103F5" w:rsidRPr="007D544C" w:rsidRDefault="005103F5" w:rsidP="00A47DB5">
            <w:pPr>
              <w:ind w:right="-153"/>
              <w:rPr>
                <w:sz w:val="20"/>
                <w:szCs w:val="20"/>
              </w:rPr>
            </w:pPr>
            <w:r w:rsidRPr="007D544C">
              <w:rPr>
                <w:iCs/>
                <w:sz w:val="20"/>
                <w:szCs w:val="20"/>
              </w:rPr>
              <w:t>коррекционно-образовательные:</w:t>
            </w:r>
          </w:p>
          <w:p w:rsidR="005103F5" w:rsidRPr="007D544C" w:rsidRDefault="005103F5" w:rsidP="00A47DB5">
            <w:pPr>
              <w:tabs>
                <w:tab w:val="left" w:pos="363"/>
              </w:tabs>
              <w:ind w:right="-153"/>
              <w:rPr>
                <w:sz w:val="20"/>
                <w:szCs w:val="20"/>
              </w:rPr>
            </w:pPr>
            <w:r w:rsidRPr="007D544C">
              <w:rPr>
                <w:sz w:val="20"/>
                <w:szCs w:val="20"/>
              </w:rPr>
              <w:t>учить детей давать акустико-артикуляционную характеристику звуков Р — Л;</w:t>
            </w:r>
          </w:p>
          <w:p w:rsidR="005103F5" w:rsidRPr="007D544C" w:rsidRDefault="005103F5" w:rsidP="00A47DB5">
            <w:pPr>
              <w:tabs>
                <w:tab w:val="left" w:pos="363"/>
              </w:tabs>
              <w:ind w:right="-153"/>
              <w:rPr>
                <w:sz w:val="20"/>
                <w:szCs w:val="20"/>
              </w:rPr>
            </w:pPr>
            <w:r w:rsidRPr="007D544C">
              <w:rPr>
                <w:sz w:val="20"/>
                <w:szCs w:val="20"/>
              </w:rPr>
              <w:t>формировать номинативный и адъективный словарь;</w:t>
            </w:r>
          </w:p>
          <w:p w:rsidR="005103F5" w:rsidRPr="007D544C" w:rsidRDefault="005103F5" w:rsidP="00A47DB5">
            <w:pPr>
              <w:ind w:right="-153"/>
              <w:rPr>
                <w:sz w:val="20"/>
                <w:szCs w:val="20"/>
              </w:rPr>
            </w:pPr>
            <w:r w:rsidRPr="007D544C">
              <w:rPr>
                <w:iCs/>
                <w:sz w:val="20"/>
                <w:szCs w:val="20"/>
              </w:rPr>
              <w:t>коррекционно-развивающие:</w:t>
            </w:r>
          </w:p>
          <w:p w:rsidR="005103F5" w:rsidRPr="007D544C" w:rsidRDefault="005103F5" w:rsidP="00A47DB5">
            <w:pPr>
              <w:tabs>
                <w:tab w:val="left" w:pos="356"/>
              </w:tabs>
              <w:ind w:right="-153"/>
              <w:rPr>
                <w:sz w:val="20"/>
                <w:szCs w:val="20"/>
              </w:rPr>
            </w:pPr>
            <w:r w:rsidRPr="007D544C">
              <w:rPr>
                <w:sz w:val="20"/>
                <w:szCs w:val="20"/>
              </w:rPr>
              <w:t>учить детей дифференцировать звуки Р — Л в слогах, словах, предложениях;</w:t>
            </w:r>
          </w:p>
          <w:p w:rsidR="005103F5" w:rsidRPr="007D544C" w:rsidRDefault="005103F5" w:rsidP="00A47DB5">
            <w:pPr>
              <w:tabs>
                <w:tab w:val="left" w:pos="370"/>
              </w:tabs>
              <w:ind w:right="-153"/>
              <w:rPr>
                <w:sz w:val="20"/>
                <w:szCs w:val="20"/>
              </w:rPr>
            </w:pPr>
            <w:r w:rsidRPr="007D544C">
              <w:rPr>
                <w:sz w:val="20"/>
                <w:szCs w:val="20"/>
              </w:rPr>
              <w:t>развивать внимание и память;</w:t>
            </w:r>
          </w:p>
          <w:p w:rsidR="005103F5" w:rsidRPr="007D544C" w:rsidRDefault="005103F5" w:rsidP="00A47DB5">
            <w:pPr>
              <w:tabs>
                <w:tab w:val="left" w:pos="370"/>
              </w:tabs>
              <w:ind w:right="-153"/>
              <w:rPr>
                <w:sz w:val="20"/>
                <w:szCs w:val="20"/>
              </w:rPr>
            </w:pPr>
            <w:r w:rsidRPr="007D544C">
              <w:rPr>
                <w:sz w:val="20"/>
                <w:szCs w:val="20"/>
              </w:rPr>
              <w:t>развивать дыхание и голос;</w:t>
            </w:r>
          </w:p>
          <w:p w:rsidR="005103F5" w:rsidRPr="007D544C" w:rsidRDefault="005103F5" w:rsidP="00A47DB5">
            <w:pPr>
              <w:tabs>
                <w:tab w:val="left" w:pos="361"/>
              </w:tabs>
              <w:ind w:right="-153"/>
              <w:rPr>
                <w:sz w:val="20"/>
                <w:szCs w:val="20"/>
              </w:rPr>
            </w:pPr>
            <w:r w:rsidRPr="007D544C">
              <w:rPr>
                <w:sz w:val="20"/>
                <w:szCs w:val="20"/>
              </w:rPr>
              <w:t>учить координировать речь с движениями;</w:t>
            </w:r>
          </w:p>
          <w:p w:rsidR="005103F5" w:rsidRPr="007D544C" w:rsidRDefault="005103F5" w:rsidP="00A47DB5">
            <w:pPr>
              <w:tabs>
                <w:tab w:val="left" w:pos="370"/>
              </w:tabs>
              <w:ind w:right="-153"/>
              <w:rPr>
                <w:sz w:val="20"/>
                <w:szCs w:val="20"/>
              </w:rPr>
            </w:pPr>
            <w:r w:rsidRPr="007D544C">
              <w:rPr>
                <w:sz w:val="20"/>
                <w:szCs w:val="20"/>
              </w:rPr>
              <w:t>развивать мимические мышцы;</w:t>
            </w:r>
          </w:p>
          <w:p w:rsidR="005103F5" w:rsidRPr="007D544C" w:rsidRDefault="005103F5" w:rsidP="00A47DB5">
            <w:pPr>
              <w:tabs>
                <w:tab w:val="left" w:pos="368"/>
              </w:tabs>
              <w:ind w:right="-153"/>
              <w:rPr>
                <w:sz w:val="20"/>
                <w:szCs w:val="20"/>
              </w:rPr>
            </w:pPr>
            <w:r w:rsidRPr="007D544C">
              <w:rPr>
                <w:sz w:val="20"/>
                <w:szCs w:val="20"/>
              </w:rPr>
              <w:t>развивать фонематический и фонетический слух;</w:t>
            </w:r>
          </w:p>
          <w:p w:rsidR="005103F5" w:rsidRPr="007D544C" w:rsidRDefault="005103F5" w:rsidP="00A47DB5">
            <w:pPr>
              <w:ind w:right="-153"/>
              <w:rPr>
                <w:sz w:val="20"/>
                <w:szCs w:val="20"/>
              </w:rPr>
            </w:pPr>
            <w:r w:rsidRPr="007D544C">
              <w:rPr>
                <w:iCs/>
                <w:sz w:val="20"/>
                <w:szCs w:val="20"/>
              </w:rPr>
              <w:t>коррекционно-воспитательная:</w:t>
            </w:r>
          </w:p>
          <w:p w:rsidR="005103F5" w:rsidRDefault="005103F5" w:rsidP="00A47DB5">
            <w:pPr>
              <w:rPr>
                <w:sz w:val="20"/>
                <w:szCs w:val="20"/>
              </w:rPr>
            </w:pPr>
            <w:r w:rsidRPr="007D544C">
              <w:rPr>
                <w:sz w:val="20"/>
                <w:szCs w:val="20"/>
              </w:rPr>
              <w:t>воспитывать у детей аккуратность и навыки поведения в доме</w:t>
            </w:r>
          </w:p>
          <w:p w:rsidR="005103F5" w:rsidRPr="007D544C" w:rsidRDefault="005103F5" w:rsidP="008B76F8">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Одежда, обувь.</w:t>
            </w:r>
          </w:p>
          <w:p w:rsidR="005103F5" w:rsidRPr="007D544C" w:rsidRDefault="005103F5" w:rsidP="00A47DB5">
            <w:pPr>
              <w:jc w:val="center"/>
              <w:rPr>
                <w:sz w:val="20"/>
                <w:szCs w:val="20"/>
              </w:rPr>
            </w:pPr>
            <w:r w:rsidRPr="007D544C">
              <w:rPr>
                <w:sz w:val="20"/>
                <w:szCs w:val="20"/>
              </w:rPr>
              <w:t>Дифференциация типов одежды по сезонам.</w:t>
            </w:r>
          </w:p>
          <w:p w:rsidR="005103F5" w:rsidRDefault="005103F5" w:rsidP="00A47DB5">
            <w:pPr>
              <w:rPr>
                <w:sz w:val="20"/>
                <w:szCs w:val="20"/>
              </w:rPr>
            </w:pPr>
            <w:r w:rsidRPr="007D544C">
              <w:rPr>
                <w:sz w:val="20"/>
                <w:szCs w:val="20"/>
              </w:rPr>
              <w:t>Образование относительных прилагательных.</w:t>
            </w:r>
          </w:p>
          <w:p w:rsidR="005103F5" w:rsidRPr="007D544C" w:rsidRDefault="005103F5" w:rsidP="008B76F8">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Составление описательного рассказа с опорой на схему</w:t>
            </w:r>
          </w:p>
          <w:p w:rsidR="005103F5" w:rsidRDefault="005103F5" w:rsidP="00A47DB5">
            <w:pPr>
              <w:rPr>
                <w:color w:val="333333"/>
                <w:sz w:val="20"/>
                <w:szCs w:val="20"/>
                <w:shd w:val="clear" w:color="auto" w:fill="FFFFFF"/>
              </w:rPr>
            </w:pPr>
            <w:r w:rsidRPr="007D544C">
              <w:rPr>
                <w:color w:val="333333"/>
                <w:sz w:val="20"/>
                <w:szCs w:val="20"/>
                <w:shd w:val="clear" w:color="auto" w:fill="FFFFFF"/>
              </w:rPr>
              <w:t xml:space="preserve">Коррекционно-образовательная: -Обучать детей составлению описательного рассказа Коррекционно-развивающие: -Упражнять в </w:t>
            </w:r>
            <w:r w:rsidRPr="007D544C">
              <w:rPr>
                <w:color w:val="333333"/>
                <w:sz w:val="20"/>
                <w:szCs w:val="20"/>
                <w:shd w:val="clear" w:color="auto" w:fill="FFFFFF"/>
              </w:rPr>
              <w:lastRenderedPageBreak/>
              <w:t>употреблении распространённых предложений -активизировать словарь по теме Коррекционно-воспитательная: -Воспитание навыков самообслуживания</w:t>
            </w:r>
          </w:p>
          <w:p w:rsidR="005103F5" w:rsidRPr="007D544C" w:rsidRDefault="005103F5" w:rsidP="008B76F8">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Pr>
                <w:sz w:val="20"/>
                <w:szCs w:val="20"/>
              </w:rPr>
              <w:t>8</w:t>
            </w:r>
          </w:p>
        </w:tc>
        <w:tc>
          <w:tcPr>
            <w:tcW w:w="2542" w:type="dxa"/>
          </w:tcPr>
          <w:p w:rsidR="005103F5" w:rsidRPr="00C0605C"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ind w:right="-1"/>
              <w:rPr>
                <w:i/>
                <w:color w:val="000000" w:themeColor="text1"/>
                <w:sz w:val="20"/>
                <w:szCs w:val="20"/>
              </w:rPr>
            </w:pPr>
            <w:r w:rsidRPr="00C0605C">
              <w:rPr>
                <w:i/>
                <w:color w:val="000000" w:themeColor="text1"/>
                <w:sz w:val="20"/>
                <w:szCs w:val="20"/>
              </w:rPr>
              <w:t>26 апреля День рождения Г.Тукая</w:t>
            </w:r>
          </w:p>
          <w:p w:rsidR="005103F5" w:rsidRPr="007D544C"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Звук и буква Ч</w:t>
            </w:r>
          </w:p>
          <w:p w:rsidR="005103F5" w:rsidRPr="007D544C" w:rsidRDefault="005103F5" w:rsidP="00A47DB5">
            <w:pPr>
              <w:ind w:right="-153"/>
              <w:rPr>
                <w:iCs/>
                <w:sz w:val="20"/>
                <w:szCs w:val="20"/>
              </w:rPr>
            </w:pPr>
            <w:r w:rsidRPr="007D544C">
              <w:rPr>
                <w:iCs/>
                <w:sz w:val="20"/>
                <w:szCs w:val="20"/>
              </w:rPr>
              <w:t>коррекционно-образовательная:</w:t>
            </w:r>
          </w:p>
          <w:p w:rsidR="005103F5" w:rsidRPr="007D544C" w:rsidRDefault="005103F5" w:rsidP="00A47DB5">
            <w:pPr>
              <w:tabs>
                <w:tab w:val="left" w:pos="566"/>
              </w:tabs>
              <w:ind w:right="-153"/>
              <w:rPr>
                <w:sz w:val="20"/>
                <w:szCs w:val="20"/>
              </w:rPr>
            </w:pPr>
            <w:r w:rsidRPr="007D544C">
              <w:rPr>
                <w:sz w:val="20"/>
                <w:szCs w:val="20"/>
              </w:rPr>
              <w:t>формировать и расширять знания детей о «семантическом поле», валентности слов;</w:t>
            </w:r>
          </w:p>
          <w:p w:rsidR="005103F5" w:rsidRPr="007D544C" w:rsidRDefault="005103F5" w:rsidP="00A47DB5">
            <w:pPr>
              <w:ind w:right="-153"/>
              <w:rPr>
                <w:iCs/>
                <w:sz w:val="20"/>
                <w:szCs w:val="20"/>
              </w:rPr>
            </w:pPr>
            <w:r w:rsidRPr="007D544C">
              <w:rPr>
                <w:iCs/>
                <w:sz w:val="20"/>
                <w:szCs w:val="20"/>
              </w:rPr>
              <w:t>коррекционно-развивающие:</w:t>
            </w:r>
          </w:p>
          <w:p w:rsidR="005103F5" w:rsidRPr="007D544C" w:rsidRDefault="005103F5" w:rsidP="00A47DB5">
            <w:pPr>
              <w:pStyle w:val="34"/>
              <w:shd w:val="clear" w:color="auto" w:fill="auto"/>
              <w:spacing w:line="240" w:lineRule="auto"/>
              <w:ind w:right="-153" w:firstLine="0"/>
              <w:rPr>
                <w:rFonts w:ascii="Times New Roman" w:eastAsia="Arial Unicode MS" w:hAnsi="Times New Roman" w:cs="Times New Roman"/>
                <w:color w:val="000000"/>
                <w:sz w:val="20"/>
                <w:szCs w:val="20"/>
                <w:lang w:eastAsia="ru-RU"/>
              </w:rPr>
            </w:pPr>
            <w:r w:rsidRPr="007D544C">
              <w:rPr>
                <w:rFonts w:ascii="Times New Roman" w:eastAsia="Arial Unicode MS" w:hAnsi="Times New Roman" w:cs="Times New Roman"/>
                <w:color w:val="000000"/>
                <w:sz w:val="20"/>
                <w:szCs w:val="20"/>
                <w:lang w:eastAsia="ru-RU"/>
              </w:rPr>
              <w:t>автоматизировать у детей звук «Ч» в слогах, словах, предложениях через формирование семантического поля;</w:t>
            </w:r>
          </w:p>
          <w:p w:rsidR="005103F5" w:rsidRPr="007D544C" w:rsidRDefault="005103F5" w:rsidP="00A47DB5">
            <w:pPr>
              <w:tabs>
                <w:tab w:val="left" w:pos="450"/>
              </w:tabs>
              <w:ind w:right="-153"/>
              <w:rPr>
                <w:sz w:val="20"/>
                <w:szCs w:val="20"/>
              </w:rPr>
            </w:pPr>
            <w:r w:rsidRPr="007D544C">
              <w:rPr>
                <w:sz w:val="20"/>
                <w:szCs w:val="20"/>
              </w:rPr>
              <w:lastRenderedPageBreak/>
              <w:t>развивать общую, мелкую и артикуляционную моторику;</w:t>
            </w:r>
          </w:p>
          <w:p w:rsidR="005103F5" w:rsidRPr="007D544C" w:rsidRDefault="005103F5" w:rsidP="00A47DB5">
            <w:pPr>
              <w:tabs>
                <w:tab w:val="left" w:pos="446"/>
              </w:tabs>
              <w:ind w:right="-153"/>
              <w:rPr>
                <w:sz w:val="20"/>
                <w:szCs w:val="20"/>
              </w:rPr>
            </w:pPr>
            <w:r w:rsidRPr="007D544C">
              <w:rPr>
                <w:sz w:val="20"/>
                <w:szCs w:val="20"/>
              </w:rPr>
              <w:t>развивать дыхание и голос;</w:t>
            </w:r>
          </w:p>
          <w:p w:rsidR="005103F5" w:rsidRPr="007D544C" w:rsidRDefault="005103F5" w:rsidP="00A47DB5">
            <w:pPr>
              <w:tabs>
                <w:tab w:val="left" w:pos="446"/>
              </w:tabs>
              <w:ind w:right="-153"/>
              <w:rPr>
                <w:sz w:val="20"/>
                <w:szCs w:val="20"/>
              </w:rPr>
            </w:pPr>
            <w:r w:rsidRPr="007D544C">
              <w:rPr>
                <w:sz w:val="20"/>
                <w:szCs w:val="20"/>
              </w:rPr>
              <w:t>развивать фонематический слух и восприятие;</w:t>
            </w:r>
          </w:p>
          <w:p w:rsidR="005103F5" w:rsidRPr="007D544C" w:rsidRDefault="005103F5" w:rsidP="00A47DB5">
            <w:pPr>
              <w:tabs>
                <w:tab w:val="left" w:pos="446"/>
              </w:tabs>
              <w:ind w:right="-153"/>
              <w:rPr>
                <w:sz w:val="20"/>
                <w:szCs w:val="20"/>
              </w:rPr>
            </w:pPr>
            <w:r w:rsidRPr="007D544C">
              <w:rPr>
                <w:sz w:val="20"/>
                <w:szCs w:val="20"/>
              </w:rPr>
              <w:t>уточнять, расширять предикативную функцию речи, через формирование семантического поля слова «бабочка»;</w:t>
            </w:r>
          </w:p>
          <w:p w:rsidR="005103F5" w:rsidRPr="007D544C" w:rsidRDefault="005103F5" w:rsidP="00A47DB5">
            <w:pPr>
              <w:tabs>
                <w:tab w:val="left" w:pos="450"/>
              </w:tabs>
              <w:ind w:right="-153"/>
              <w:rPr>
                <w:sz w:val="20"/>
                <w:szCs w:val="20"/>
              </w:rPr>
            </w:pPr>
            <w:r w:rsidRPr="007D544C">
              <w:rPr>
                <w:sz w:val="20"/>
                <w:szCs w:val="20"/>
              </w:rPr>
              <w:t>развивать навыки словоизменения;</w:t>
            </w:r>
          </w:p>
          <w:p w:rsidR="005103F5" w:rsidRPr="007D544C" w:rsidRDefault="005103F5" w:rsidP="00A47DB5">
            <w:pPr>
              <w:tabs>
                <w:tab w:val="left" w:pos="446"/>
              </w:tabs>
              <w:ind w:right="-153"/>
              <w:rPr>
                <w:sz w:val="20"/>
                <w:szCs w:val="20"/>
              </w:rPr>
            </w:pPr>
            <w:r w:rsidRPr="007D544C">
              <w:rPr>
                <w:sz w:val="20"/>
                <w:szCs w:val="20"/>
              </w:rPr>
              <w:t>формировать у детей самоконтроль за речью через оральный, тактильно-вибрационный и акустический контроль;</w:t>
            </w:r>
          </w:p>
          <w:p w:rsidR="005103F5" w:rsidRPr="007D544C" w:rsidRDefault="005103F5" w:rsidP="00A47DB5">
            <w:pPr>
              <w:ind w:right="-153"/>
              <w:rPr>
                <w:sz w:val="20"/>
                <w:szCs w:val="20"/>
              </w:rPr>
            </w:pPr>
            <w:r w:rsidRPr="007D544C">
              <w:rPr>
                <w:rStyle w:val="29"/>
                <w:rFonts w:ascii="Times New Roman" w:eastAsia="Arial Unicode MS" w:hAnsi="Times New Roman" w:cs="Times New Roman"/>
                <w:sz w:val="20"/>
                <w:szCs w:val="20"/>
              </w:rPr>
              <w:t>коррекционно-воспитательная:</w:t>
            </w:r>
          </w:p>
          <w:p w:rsidR="005103F5" w:rsidRPr="007D544C" w:rsidRDefault="005103F5" w:rsidP="00A47DB5">
            <w:pPr>
              <w:tabs>
                <w:tab w:val="left" w:pos="450"/>
              </w:tabs>
              <w:ind w:right="-153"/>
              <w:rPr>
                <w:sz w:val="20"/>
                <w:szCs w:val="20"/>
              </w:rPr>
            </w:pPr>
            <w:r w:rsidRPr="007D544C">
              <w:rPr>
                <w:sz w:val="20"/>
                <w:szCs w:val="20"/>
              </w:rPr>
              <w:t>воспитывать у детей гуманное отношение к животному миру, чувство любви к природе.</w:t>
            </w:r>
          </w:p>
          <w:p w:rsidR="005103F5" w:rsidRPr="007D544C" w:rsidRDefault="005103F5" w:rsidP="00A47DB5">
            <w:pPr>
              <w:jc w:val="center"/>
              <w:rPr>
                <w:sz w:val="20"/>
                <w:szCs w:val="20"/>
              </w:rPr>
            </w:pPr>
            <w:r w:rsidRPr="007D544C">
              <w:rPr>
                <w:sz w:val="20"/>
                <w:szCs w:val="20"/>
              </w:rPr>
              <w:t>Звуки и буквы Ч-Ть</w:t>
            </w:r>
          </w:p>
          <w:p w:rsidR="005103F5" w:rsidRPr="007D544C" w:rsidRDefault="005103F5" w:rsidP="00A47DB5">
            <w:pPr>
              <w:ind w:right="-153"/>
              <w:rPr>
                <w:sz w:val="20"/>
                <w:szCs w:val="20"/>
              </w:rPr>
            </w:pPr>
            <w:r w:rsidRPr="007D544C">
              <w:rPr>
                <w:rStyle w:val="29"/>
                <w:rFonts w:ascii="Times New Roman" w:eastAsia="Arial Unicode MS" w:hAnsi="Times New Roman" w:cs="Times New Roman"/>
                <w:sz w:val="20"/>
                <w:szCs w:val="20"/>
              </w:rPr>
              <w:t>коррекционно-развивающие:</w:t>
            </w:r>
          </w:p>
          <w:p w:rsidR="005103F5" w:rsidRPr="007D544C" w:rsidRDefault="005103F5" w:rsidP="00A47DB5">
            <w:pPr>
              <w:tabs>
                <w:tab w:val="left" w:pos="561"/>
              </w:tabs>
              <w:ind w:right="-153"/>
              <w:rPr>
                <w:sz w:val="20"/>
                <w:szCs w:val="20"/>
              </w:rPr>
            </w:pPr>
            <w:r w:rsidRPr="007D544C">
              <w:rPr>
                <w:sz w:val="20"/>
                <w:szCs w:val="20"/>
              </w:rPr>
              <w:t>дать детям понятие о механизме образования звуков Ч — Ть в сравнительном плане;</w:t>
            </w:r>
          </w:p>
          <w:p w:rsidR="005103F5" w:rsidRPr="007D544C" w:rsidRDefault="005103F5" w:rsidP="00A47DB5">
            <w:pPr>
              <w:tabs>
                <w:tab w:val="left" w:pos="566"/>
              </w:tabs>
              <w:ind w:right="-153"/>
              <w:rPr>
                <w:sz w:val="20"/>
                <w:szCs w:val="20"/>
              </w:rPr>
            </w:pPr>
            <w:r w:rsidRPr="007D544C">
              <w:rPr>
                <w:sz w:val="20"/>
                <w:szCs w:val="20"/>
              </w:rPr>
              <w:t>формировать навыки связной речи;</w:t>
            </w:r>
          </w:p>
          <w:p w:rsidR="005103F5" w:rsidRPr="007D544C" w:rsidRDefault="005103F5" w:rsidP="00A47DB5">
            <w:pPr>
              <w:ind w:right="-153"/>
              <w:rPr>
                <w:sz w:val="20"/>
                <w:szCs w:val="20"/>
              </w:rPr>
            </w:pPr>
            <w:r w:rsidRPr="007D544C">
              <w:rPr>
                <w:sz w:val="20"/>
                <w:szCs w:val="20"/>
              </w:rPr>
              <w:t>ко</w:t>
            </w:r>
            <w:r w:rsidRPr="007D544C">
              <w:rPr>
                <w:rStyle w:val="29"/>
                <w:rFonts w:ascii="Times New Roman" w:eastAsia="Arial Unicode MS" w:hAnsi="Times New Roman" w:cs="Times New Roman"/>
                <w:sz w:val="20"/>
                <w:szCs w:val="20"/>
              </w:rPr>
              <w:t>ррекционно-развивающие:</w:t>
            </w:r>
          </w:p>
          <w:p w:rsidR="005103F5" w:rsidRPr="007D544C" w:rsidRDefault="005103F5" w:rsidP="00A47DB5">
            <w:pPr>
              <w:ind w:right="-153"/>
              <w:rPr>
                <w:sz w:val="20"/>
                <w:szCs w:val="20"/>
              </w:rPr>
            </w:pPr>
            <w:r w:rsidRPr="007D544C">
              <w:rPr>
                <w:sz w:val="20"/>
                <w:szCs w:val="20"/>
              </w:rPr>
              <w:t>учить детей дифференцировать звуки Ч — Ть в слогах, словах и предложениях;</w:t>
            </w:r>
          </w:p>
          <w:p w:rsidR="005103F5" w:rsidRPr="007D544C" w:rsidRDefault="005103F5" w:rsidP="00A47DB5">
            <w:pPr>
              <w:tabs>
                <w:tab w:val="left" w:pos="446"/>
              </w:tabs>
              <w:ind w:right="-153"/>
              <w:rPr>
                <w:sz w:val="20"/>
                <w:szCs w:val="20"/>
              </w:rPr>
            </w:pPr>
            <w:r w:rsidRPr="007D544C">
              <w:rPr>
                <w:sz w:val="20"/>
                <w:szCs w:val="20"/>
              </w:rPr>
              <w:t>развивать мыслительную деятельность;</w:t>
            </w:r>
          </w:p>
          <w:p w:rsidR="005103F5" w:rsidRPr="007D544C" w:rsidRDefault="005103F5" w:rsidP="00A47DB5">
            <w:pPr>
              <w:tabs>
                <w:tab w:val="left" w:pos="446"/>
              </w:tabs>
              <w:ind w:right="-153"/>
              <w:rPr>
                <w:sz w:val="20"/>
                <w:szCs w:val="20"/>
              </w:rPr>
            </w:pPr>
            <w:r w:rsidRPr="007D544C">
              <w:rPr>
                <w:sz w:val="20"/>
                <w:szCs w:val="20"/>
              </w:rPr>
              <w:t>развивать фонематический слух и восприятие;</w:t>
            </w:r>
          </w:p>
          <w:p w:rsidR="005103F5" w:rsidRPr="007D544C" w:rsidRDefault="005103F5" w:rsidP="00A47DB5">
            <w:pPr>
              <w:tabs>
                <w:tab w:val="left" w:pos="441"/>
              </w:tabs>
              <w:ind w:right="-153"/>
              <w:rPr>
                <w:sz w:val="20"/>
                <w:szCs w:val="20"/>
              </w:rPr>
            </w:pPr>
            <w:r w:rsidRPr="007D544C">
              <w:rPr>
                <w:sz w:val="20"/>
                <w:szCs w:val="20"/>
              </w:rPr>
              <w:t>учить координировать речь и движения;</w:t>
            </w:r>
          </w:p>
          <w:p w:rsidR="005103F5" w:rsidRPr="007D544C" w:rsidRDefault="005103F5" w:rsidP="00A47DB5">
            <w:pPr>
              <w:tabs>
                <w:tab w:val="left" w:pos="450"/>
              </w:tabs>
              <w:ind w:right="-153"/>
              <w:rPr>
                <w:sz w:val="20"/>
                <w:szCs w:val="20"/>
              </w:rPr>
            </w:pPr>
            <w:r w:rsidRPr="007D544C">
              <w:rPr>
                <w:sz w:val="20"/>
                <w:szCs w:val="20"/>
              </w:rPr>
              <w:t>выполнять упражнения, направленные на пре</w:t>
            </w:r>
            <w:r w:rsidRPr="007D544C">
              <w:rPr>
                <w:sz w:val="20"/>
                <w:szCs w:val="20"/>
              </w:rPr>
              <w:softHyphen/>
              <w:t>дупреждение дисграфии;</w:t>
            </w:r>
          </w:p>
          <w:p w:rsidR="005103F5" w:rsidRPr="007D544C" w:rsidRDefault="005103F5" w:rsidP="00A47DB5">
            <w:pPr>
              <w:ind w:right="-153"/>
              <w:rPr>
                <w:sz w:val="20"/>
                <w:szCs w:val="20"/>
              </w:rPr>
            </w:pPr>
            <w:r w:rsidRPr="007D544C">
              <w:rPr>
                <w:sz w:val="20"/>
                <w:szCs w:val="20"/>
              </w:rPr>
              <w:t>к</w:t>
            </w:r>
            <w:r w:rsidRPr="007D544C">
              <w:rPr>
                <w:rStyle w:val="29"/>
                <w:rFonts w:ascii="Times New Roman" w:eastAsia="Arial Unicode MS" w:hAnsi="Times New Roman" w:cs="Times New Roman"/>
                <w:sz w:val="20"/>
                <w:szCs w:val="20"/>
              </w:rPr>
              <w:t>оррекционно-воспитательные:</w:t>
            </w:r>
          </w:p>
          <w:p w:rsidR="005103F5" w:rsidRPr="007D544C" w:rsidRDefault="005103F5" w:rsidP="00A47DB5">
            <w:pPr>
              <w:tabs>
                <w:tab w:val="left" w:pos="450"/>
              </w:tabs>
              <w:ind w:right="-153"/>
              <w:rPr>
                <w:sz w:val="20"/>
                <w:szCs w:val="20"/>
              </w:rPr>
            </w:pPr>
            <w:r w:rsidRPr="007D544C">
              <w:rPr>
                <w:sz w:val="20"/>
                <w:szCs w:val="20"/>
              </w:rPr>
              <w:t>воспитывать самостоятельность, наблюдатель</w:t>
            </w:r>
            <w:r w:rsidRPr="007D544C">
              <w:rPr>
                <w:sz w:val="20"/>
                <w:szCs w:val="20"/>
              </w:rPr>
              <w:softHyphen/>
              <w:t>ность;</w:t>
            </w:r>
          </w:p>
          <w:p w:rsidR="005103F5" w:rsidRPr="007D544C" w:rsidRDefault="005103F5" w:rsidP="00A47DB5">
            <w:pPr>
              <w:tabs>
                <w:tab w:val="left" w:pos="446"/>
              </w:tabs>
              <w:ind w:right="-153"/>
              <w:rPr>
                <w:sz w:val="20"/>
                <w:szCs w:val="20"/>
              </w:rPr>
            </w:pPr>
            <w:r w:rsidRPr="007D544C">
              <w:rPr>
                <w:sz w:val="20"/>
                <w:szCs w:val="20"/>
              </w:rPr>
              <w:t>формировать у детей навыки самоконтроля за речью.</w:t>
            </w:r>
          </w:p>
          <w:p w:rsidR="005103F5" w:rsidRPr="007D544C" w:rsidRDefault="005103F5" w:rsidP="008B76F8">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 xml:space="preserve">Головные уборы. </w:t>
            </w:r>
          </w:p>
          <w:p w:rsidR="005103F5" w:rsidRPr="007D544C" w:rsidRDefault="005103F5" w:rsidP="00A47DB5">
            <w:pPr>
              <w:jc w:val="center"/>
              <w:rPr>
                <w:sz w:val="20"/>
                <w:szCs w:val="20"/>
              </w:rPr>
            </w:pPr>
            <w:r w:rsidRPr="007D544C">
              <w:rPr>
                <w:sz w:val="20"/>
                <w:szCs w:val="20"/>
              </w:rPr>
              <w:t>Дифференциация типов одежды по сезонам.</w:t>
            </w:r>
          </w:p>
          <w:p w:rsidR="005103F5" w:rsidRDefault="005103F5" w:rsidP="00A47DB5">
            <w:pPr>
              <w:rPr>
                <w:sz w:val="20"/>
                <w:szCs w:val="20"/>
              </w:rPr>
            </w:pPr>
            <w:r w:rsidRPr="007D544C">
              <w:rPr>
                <w:sz w:val="20"/>
                <w:szCs w:val="20"/>
              </w:rPr>
              <w:t>Образование относительных прилагательных.</w:t>
            </w:r>
          </w:p>
          <w:p w:rsidR="005103F5" w:rsidRPr="007D544C" w:rsidRDefault="005103F5" w:rsidP="008B76F8">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Составление описательного рассказа с опорой на схему</w:t>
            </w:r>
          </w:p>
          <w:p w:rsidR="005103F5" w:rsidRDefault="005103F5" w:rsidP="00A47DB5">
            <w:pPr>
              <w:rPr>
                <w:color w:val="333333"/>
                <w:sz w:val="20"/>
                <w:szCs w:val="20"/>
                <w:shd w:val="clear" w:color="auto" w:fill="FFFFFF"/>
              </w:rPr>
            </w:pPr>
            <w:r w:rsidRPr="007D544C">
              <w:rPr>
                <w:color w:val="333333"/>
                <w:sz w:val="20"/>
                <w:szCs w:val="20"/>
                <w:shd w:val="clear" w:color="auto" w:fill="FFFFFF"/>
              </w:rPr>
              <w:t xml:space="preserve">Коррекционно-образовательная: -Обучать детей составлению описательного рассказа Коррекционно-развивающие: -Упражнять в употреблении распространённых предложений -активизировать словарь по теме Коррекционно-воспитательная: </w:t>
            </w:r>
            <w:r w:rsidRPr="007D544C">
              <w:rPr>
                <w:color w:val="333333"/>
                <w:sz w:val="20"/>
                <w:szCs w:val="20"/>
                <w:shd w:val="clear" w:color="auto" w:fill="FFFFFF"/>
              </w:rPr>
              <w:lastRenderedPageBreak/>
              <w:t>-Воспитание навыков самообслуживания</w:t>
            </w:r>
          </w:p>
          <w:p w:rsidR="005103F5" w:rsidRPr="007D544C" w:rsidRDefault="005103F5" w:rsidP="008B76F8">
            <w:pPr>
              <w:rPr>
                <w:sz w:val="20"/>
                <w:szCs w:val="20"/>
              </w:rPr>
            </w:pPr>
          </w:p>
        </w:tc>
      </w:tr>
      <w:tr w:rsidR="00E344C1" w:rsidRPr="007D544C" w:rsidTr="00E344C1">
        <w:tc>
          <w:tcPr>
            <w:tcW w:w="775" w:type="dxa"/>
            <w:vMerge w:val="restart"/>
          </w:tcPr>
          <w:p w:rsidR="005103F5" w:rsidRDefault="005103F5" w:rsidP="00A47DB5">
            <w:pPr>
              <w:rPr>
                <w:sz w:val="20"/>
                <w:szCs w:val="20"/>
              </w:rPr>
            </w:pPr>
            <w:r>
              <w:rPr>
                <w:sz w:val="20"/>
                <w:szCs w:val="20"/>
              </w:rPr>
              <w:lastRenderedPageBreak/>
              <w:t>М</w:t>
            </w:r>
          </w:p>
          <w:p w:rsidR="005103F5" w:rsidRDefault="005103F5" w:rsidP="00A47DB5">
            <w:pPr>
              <w:rPr>
                <w:sz w:val="20"/>
                <w:szCs w:val="20"/>
              </w:rPr>
            </w:pPr>
            <w:r>
              <w:rPr>
                <w:sz w:val="20"/>
                <w:szCs w:val="20"/>
              </w:rPr>
              <w:t>А</w:t>
            </w:r>
          </w:p>
          <w:p w:rsidR="005103F5" w:rsidRPr="007D544C" w:rsidRDefault="005103F5" w:rsidP="00A47DB5">
            <w:pPr>
              <w:rPr>
                <w:sz w:val="20"/>
                <w:szCs w:val="20"/>
              </w:rPr>
            </w:pPr>
            <w:r>
              <w:rPr>
                <w:sz w:val="20"/>
                <w:szCs w:val="20"/>
              </w:rPr>
              <w:t>Й</w:t>
            </w:r>
          </w:p>
        </w:tc>
        <w:tc>
          <w:tcPr>
            <w:tcW w:w="652" w:type="dxa"/>
          </w:tcPr>
          <w:p w:rsidR="005103F5" w:rsidRPr="007D544C" w:rsidRDefault="005103F5" w:rsidP="00A47DB5">
            <w:pPr>
              <w:rPr>
                <w:sz w:val="20"/>
                <w:szCs w:val="20"/>
              </w:rPr>
            </w:pPr>
            <w:r>
              <w:rPr>
                <w:sz w:val="20"/>
                <w:szCs w:val="20"/>
              </w:rPr>
              <w:t>9</w:t>
            </w:r>
          </w:p>
        </w:tc>
        <w:tc>
          <w:tcPr>
            <w:tcW w:w="2542" w:type="dxa"/>
          </w:tcPr>
          <w:p w:rsidR="005103F5" w:rsidRPr="00D320CD" w:rsidRDefault="005103F5" w:rsidP="00A47DB5">
            <w:pPr>
              <w:jc w:val="center"/>
              <w:rPr>
                <w:sz w:val="20"/>
                <w:szCs w:val="20"/>
              </w:rPr>
            </w:pPr>
            <w:r>
              <w:rPr>
                <w:sz w:val="20"/>
                <w:szCs w:val="20"/>
              </w:rPr>
              <w:t>1 мая: Праздник Весны и Труда</w:t>
            </w:r>
          </w:p>
        </w:tc>
        <w:tc>
          <w:tcPr>
            <w:tcW w:w="4111" w:type="dxa"/>
          </w:tcPr>
          <w:p w:rsidR="005103F5" w:rsidRPr="007D544C" w:rsidRDefault="005103F5" w:rsidP="00A47DB5">
            <w:pPr>
              <w:jc w:val="center"/>
              <w:rPr>
                <w:sz w:val="20"/>
                <w:szCs w:val="20"/>
              </w:rPr>
            </w:pPr>
            <w:r w:rsidRPr="007D544C">
              <w:rPr>
                <w:sz w:val="20"/>
                <w:szCs w:val="20"/>
              </w:rPr>
              <w:t>Звуки и буквы Ф-Фь</w:t>
            </w:r>
          </w:p>
          <w:p w:rsidR="005103F5" w:rsidRPr="007D544C" w:rsidRDefault="005103F5" w:rsidP="00A47DB5">
            <w:pPr>
              <w:ind w:right="-153"/>
              <w:rPr>
                <w:sz w:val="20"/>
                <w:szCs w:val="20"/>
              </w:rPr>
            </w:pPr>
            <w:r w:rsidRPr="007D544C">
              <w:rPr>
                <w:rStyle w:val="29"/>
                <w:rFonts w:ascii="Times New Roman" w:eastAsia="Arial Unicode MS" w:hAnsi="Times New Roman" w:cs="Times New Roman"/>
                <w:sz w:val="20"/>
                <w:szCs w:val="20"/>
              </w:rPr>
              <w:t>коррекционно-образовательные:</w:t>
            </w:r>
          </w:p>
          <w:p w:rsidR="005103F5" w:rsidRPr="007D544C" w:rsidRDefault="005103F5" w:rsidP="00A47DB5">
            <w:pPr>
              <w:tabs>
                <w:tab w:val="left" w:pos="341"/>
              </w:tabs>
              <w:ind w:right="-153"/>
              <w:rPr>
                <w:sz w:val="20"/>
                <w:szCs w:val="20"/>
              </w:rPr>
            </w:pPr>
            <w:r w:rsidRPr="007D544C">
              <w:rPr>
                <w:sz w:val="20"/>
                <w:szCs w:val="20"/>
              </w:rPr>
              <w:t>учить детей характеризовать и различать звуки Ф - Фь;</w:t>
            </w:r>
          </w:p>
          <w:p w:rsidR="005103F5" w:rsidRPr="007D544C" w:rsidRDefault="005103F5" w:rsidP="00A47DB5">
            <w:pPr>
              <w:tabs>
                <w:tab w:val="left" w:pos="341"/>
              </w:tabs>
              <w:ind w:right="-153"/>
              <w:rPr>
                <w:sz w:val="20"/>
                <w:szCs w:val="20"/>
              </w:rPr>
            </w:pPr>
            <w:r w:rsidRPr="007D544C">
              <w:rPr>
                <w:sz w:val="20"/>
                <w:szCs w:val="20"/>
              </w:rPr>
              <w:t>формировать номинативный словарь;</w:t>
            </w:r>
          </w:p>
          <w:p w:rsidR="005103F5" w:rsidRPr="007D544C" w:rsidRDefault="005103F5" w:rsidP="00A47DB5">
            <w:pPr>
              <w:ind w:right="-153"/>
              <w:rPr>
                <w:i/>
                <w:sz w:val="20"/>
                <w:szCs w:val="20"/>
              </w:rPr>
            </w:pPr>
            <w:r w:rsidRPr="007D544C">
              <w:rPr>
                <w:rStyle w:val="8pt"/>
                <w:rFonts w:eastAsia="Arial Unicode MS"/>
                <w:sz w:val="20"/>
                <w:szCs w:val="20"/>
              </w:rPr>
              <w:t>к</w:t>
            </w:r>
            <w:r w:rsidRPr="007D544C">
              <w:rPr>
                <w:rStyle w:val="affd"/>
                <w:rFonts w:ascii="Times New Roman" w:eastAsia="Arial Unicode MS" w:hAnsi="Times New Roman" w:cs="Times New Roman"/>
                <w:sz w:val="20"/>
                <w:szCs w:val="20"/>
              </w:rPr>
              <w:t>оррекционно-развивающие:</w:t>
            </w:r>
          </w:p>
          <w:p w:rsidR="005103F5" w:rsidRPr="007D544C" w:rsidRDefault="005103F5" w:rsidP="00A47DB5">
            <w:pPr>
              <w:ind w:right="-153"/>
              <w:rPr>
                <w:sz w:val="20"/>
                <w:szCs w:val="20"/>
              </w:rPr>
            </w:pPr>
            <w:r w:rsidRPr="007D544C">
              <w:rPr>
                <w:sz w:val="20"/>
                <w:szCs w:val="20"/>
              </w:rPr>
              <w:t>учить детей дифференцировать звуки Ф — Фь в слогах, словах и предложениях;</w:t>
            </w:r>
          </w:p>
          <w:p w:rsidR="005103F5" w:rsidRPr="007D544C" w:rsidRDefault="005103F5" w:rsidP="00A47DB5">
            <w:pPr>
              <w:ind w:right="-153"/>
              <w:rPr>
                <w:sz w:val="20"/>
                <w:szCs w:val="20"/>
              </w:rPr>
            </w:pPr>
            <w:r w:rsidRPr="007D544C">
              <w:rPr>
                <w:sz w:val="20"/>
                <w:szCs w:val="20"/>
              </w:rPr>
              <w:lastRenderedPageBreak/>
              <w:t>развивать мимическую мускулатуру;</w:t>
            </w:r>
          </w:p>
          <w:p w:rsidR="005103F5" w:rsidRPr="007D544C" w:rsidRDefault="005103F5" w:rsidP="00A47DB5">
            <w:pPr>
              <w:ind w:right="-153"/>
              <w:rPr>
                <w:sz w:val="20"/>
                <w:szCs w:val="20"/>
              </w:rPr>
            </w:pPr>
            <w:r w:rsidRPr="007D544C">
              <w:rPr>
                <w:sz w:val="20"/>
                <w:szCs w:val="20"/>
              </w:rPr>
              <w:t>развивать внимание, память, мышление;</w:t>
            </w:r>
          </w:p>
          <w:p w:rsidR="005103F5" w:rsidRPr="007D544C" w:rsidRDefault="005103F5" w:rsidP="00A47DB5">
            <w:pPr>
              <w:ind w:right="-153"/>
              <w:rPr>
                <w:sz w:val="20"/>
                <w:szCs w:val="20"/>
              </w:rPr>
            </w:pPr>
            <w:r w:rsidRPr="007D544C">
              <w:rPr>
                <w:sz w:val="20"/>
                <w:szCs w:val="20"/>
              </w:rPr>
              <w:t>развивать фонематический слух и восприятие;</w:t>
            </w:r>
          </w:p>
          <w:p w:rsidR="005103F5" w:rsidRPr="007D544C" w:rsidRDefault="005103F5" w:rsidP="00A47DB5">
            <w:pPr>
              <w:ind w:right="-153"/>
              <w:rPr>
                <w:i/>
                <w:sz w:val="20"/>
                <w:szCs w:val="20"/>
              </w:rPr>
            </w:pPr>
            <w:r w:rsidRPr="007D544C">
              <w:rPr>
                <w:rStyle w:val="affd"/>
                <w:rFonts w:ascii="Times New Roman" w:eastAsia="Arial Unicode MS" w:hAnsi="Times New Roman" w:cs="Times New Roman"/>
                <w:sz w:val="20"/>
                <w:szCs w:val="20"/>
              </w:rPr>
              <w:t>коррекиионно-воспитательная:</w:t>
            </w:r>
          </w:p>
          <w:p w:rsidR="005103F5" w:rsidRPr="007D544C" w:rsidRDefault="005103F5" w:rsidP="00A47DB5">
            <w:pPr>
              <w:ind w:right="-153"/>
              <w:rPr>
                <w:sz w:val="20"/>
                <w:szCs w:val="20"/>
              </w:rPr>
            </w:pPr>
            <w:r w:rsidRPr="007D544C">
              <w:rPr>
                <w:sz w:val="20"/>
                <w:szCs w:val="20"/>
              </w:rPr>
              <w:t>воспитывать у детей самостоятельность и ответственность.</w:t>
            </w:r>
          </w:p>
          <w:p w:rsidR="005103F5" w:rsidRPr="007D544C" w:rsidRDefault="005103F5" w:rsidP="00A47DB5">
            <w:pPr>
              <w:jc w:val="center"/>
              <w:rPr>
                <w:sz w:val="20"/>
                <w:szCs w:val="20"/>
              </w:rPr>
            </w:pPr>
            <w:r w:rsidRPr="007D544C">
              <w:rPr>
                <w:sz w:val="20"/>
                <w:szCs w:val="20"/>
              </w:rPr>
              <w:t>Звуки и буквы Ф-В</w:t>
            </w:r>
          </w:p>
          <w:p w:rsidR="005103F5" w:rsidRPr="007D544C" w:rsidRDefault="005103F5" w:rsidP="00A47DB5">
            <w:pPr>
              <w:ind w:right="-153"/>
              <w:rPr>
                <w:sz w:val="20"/>
                <w:szCs w:val="20"/>
              </w:rPr>
            </w:pPr>
            <w:r w:rsidRPr="007D544C">
              <w:rPr>
                <w:rStyle w:val="29"/>
                <w:rFonts w:ascii="Times New Roman" w:eastAsia="Arial Unicode MS" w:hAnsi="Times New Roman" w:cs="Times New Roman"/>
                <w:sz w:val="20"/>
                <w:szCs w:val="20"/>
              </w:rPr>
              <w:t>коррекционно-образовательные:</w:t>
            </w:r>
          </w:p>
          <w:p w:rsidR="005103F5" w:rsidRPr="007D544C" w:rsidRDefault="005103F5" w:rsidP="00A47DB5">
            <w:pPr>
              <w:tabs>
                <w:tab w:val="left" w:pos="381"/>
              </w:tabs>
              <w:ind w:right="-153"/>
              <w:rPr>
                <w:sz w:val="20"/>
                <w:szCs w:val="20"/>
              </w:rPr>
            </w:pPr>
            <w:r w:rsidRPr="007D544C">
              <w:rPr>
                <w:sz w:val="20"/>
                <w:szCs w:val="20"/>
              </w:rPr>
              <w:t>учить детей различать звуки Ф — В на материа</w:t>
            </w:r>
            <w:r w:rsidRPr="007D544C">
              <w:rPr>
                <w:sz w:val="20"/>
                <w:szCs w:val="20"/>
              </w:rPr>
              <w:softHyphen/>
              <w:t>ле слогов, слов и предложений;</w:t>
            </w:r>
          </w:p>
          <w:p w:rsidR="005103F5" w:rsidRPr="007D544C" w:rsidRDefault="005103F5" w:rsidP="00A47DB5">
            <w:pPr>
              <w:tabs>
                <w:tab w:val="left" w:pos="386"/>
              </w:tabs>
              <w:ind w:right="-153"/>
              <w:rPr>
                <w:sz w:val="20"/>
                <w:szCs w:val="20"/>
              </w:rPr>
            </w:pPr>
            <w:r w:rsidRPr="007D544C">
              <w:rPr>
                <w:sz w:val="20"/>
                <w:szCs w:val="20"/>
              </w:rPr>
              <w:t>формировать предикативный словарь;</w:t>
            </w:r>
          </w:p>
          <w:p w:rsidR="005103F5" w:rsidRPr="007D544C" w:rsidRDefault="005103F5" w:rsidP="00A47DB5">
            <w:pPr>
              <w:tabs>
                <w:tab w:val="left" w:pos="386"/>
              </w:tabs>
              <w:ind w:right="-153"/>
              <w:rPr>
                <w:i/>
                <w:sz w:val="20"/>
                <w:szCs w:val="20"/>
              </w:rPr>
            </w:pPr>
            <w:r w:rsidRPr="007D544C">
              <w:rPr>
                <w:rStyle w:val="affd"/>
                <w:rFonts w:ascii="Times New Roman" w:eastAsia="Arial Unicode MS" w:hAnsi="Times New Roman" w:cs="Times New Roman"/>
                <w:sz w:val="20"/>
                <w:szCs w:val="20"/>
              </w:rPr>
              <w:t>коррекционно-развивающие:</w:t>
            </w:r>
          </w:p>
          <w:p w:rsidR="005103F5" w:rsidRPr="007D544C" w:rsidRDefault="005103F5" w:rsidP="00A47DB5">
            <w:pPr>
              <w:tabs>
                <w:tab w:val="left" w:pos="386"/>
              </w:tabs>
              <w:ind w:right="-153"/>
              <w:rPr>
                <w:sz w:val="20"/>
                <w:szCs w:val="20"/>
              </w:rPr>
            </w:pPr>
            <w:r w:rsidRPr="007D544C">
              <w:rPr>
                <w:sz w:val="20"/>
                <w:szCs w:val="20"/>
              </w:rPr>
              <w:t>развивать общую, мелкую и артикуляционную моторику детей;</w:t>
            </w:r>
          </w:p>
          <w:p w:rsidR="005103F5" w:rsidRPr="007D544C" w:rsidRDefault="005103F5" w:rsidP="00A47DB5">
            <w:pPr>
              <w:tabs>
                <w:tab w:val="left" w:pos="390"/>
              </w:tabs>
              <w:ind w:right="-153"/>
              <w:rPr>
                <w:sz w:val="20"/>
                <w:szCs w:val="20"/>
              </w:rPr>
            </w:pPr>
            <w:r w:rsidRPr="007D544C">
              <w:rPr>
                <w:sz w:val="20"/>
                <w:szCs w:val="20"/>
              </w:rPr>
              <w:t>развивать звукобуквенный анализ;</w:t>
            </w:r>
          </w:p>
          <w:p w:rsidR="005103F5" w:rsidRPr="007D544C" w:rsidRDefault="005103F5" w:rsidP="00A47DB5">
            <w:pPr>
              <w:tabs>
                <w:tab w:val="left" w:pos="390"/>
              </w:tabs>
              <w:ind w:right="-153"/>
              <w:rPr>
                <w:sz w:val="20"/>
                <w:szCs w:val="20"/>
              </w:rPr>
            </w:pPr>
            <w:r w:rsidRPr="007D544C">
              <w:rPr>
                <w:sz w:val="20"/>
                <w:szCs w:val="20"/>
              </w:rPr>
              <w:t>развивать дыхание и голос;</w:t>
            </w:r>
          </w:p>
          <w:p w:rsidR="005103F5" w:rsidRPr="007D544C" w:rsidRDefault="005103F5" w:rsidP="00A47DB5">
            <w:pPr>
              <w:tabs>
                <w:tab w:val="left" w:pos="390"/>
              </w:tabs>
              <w:ind w:right="-153"/>
              <w:rPr>
                <w:sz w:val="20"/>
                <w:szCs w:val="20"/>
              </w:rPr>
            </w:pPr>
            <w:r w:rsidRPr="007D544C">
              <w:rPr>
                <w:sz w:val="20"/>
                <w:szCs w:val="20"/>
              </w:rPr>
              <w:t>развивать мимические мышцы;</w:t>
            </w:r>
          </w:p>
          <w:p w:rsidR="005103F5" w:rsidRPr="007D544C" w:rsidRDefault="005103F5" w:rsidP="00A47DB5">
            <w:pPr>
              <w:tabs>
                <w:tab w:val="left" w:pos="390"/>
              </w:tabs>
              <w:ind w:right="-153"/>
              <w:rPr>
                <w:i/>
                <w:sz w:val="20"/>
                <w:szCs w:val="20"/>
              </w:rPr>
            </w:pPr>
            <w:r w:rsidRPr="007D544C">
              <w:rPr>
                <w:rStyle w:val="affd"/>
                <w:rFonts w:ascii="Times New Roman" w:eastAsia="Arial Unicode MS" w:hAnsi="Times New Roman" w:cs="Times New Roman"/>
                <w:sz w:val="20"/>
                <w:szCs w:val="20"/>
              </w:rPr>
              <w:t>коррекционно-воспитательная:</w:t>
            </w:r>
          </w:p>
          <w:p w:rsidR="005103F5" w:rsidRPr="007D544C" w:rsidRDefault="005103F5" w:rsidP="00A47DB5">
            <w:pPr>
              <w:tabs>
                <w:tab w:val="left" w:pos="390"/>
              </w:tabs>
              <w:ind w:right="-153"/>
              <w:rPr>
                <w:sz w:val="20"/>
                <w:szCs w:val="20"/>
              </w:rPr>
            </w:pPr>
            <w:r w:rsidRPr="007D544C">
              <w:rPr>
                <w:sz w:val="20"/>
                <w:szCs w:val="20"/>
              </w:rPr>
              <w:t>воспитывать у детей самоконтроль за речью;</w:t>
            </w:r>
          </w:p>
          <w:p w:rsidR="005103F5" w:rsidRDefault="005103F5" w:rsidP="00A47DB5">
            <w:pPr>
              <w:tabs>
                <w:tab w:val="left" w:pos="390"/>
              </w:tabs>
              <w:ind w:right="-153"/>
              <w:rPr>
                <w:sz w:val="20"/>
                <w:szCs w:val="20"/>
              </w:rPr>
            </w:pPr>
            <w:r w:rsidRPr="007D544C">
              <w:rPr>
                <w:sz w:val="20"/>
                <w:szCs w:val="20"/>
              </w:rPr>
              <w:t>воспитывать аккуратность.</w:t>
            </w:r>
          </w:p>
          <w:p w:rsidR="005103F5" w:rsidRPr="007D544C" w:rsidRDefault="005103F5" w:rsidP="00A47DB5">
            <w:pPr>
              <w:tabs>
                <w:tab w:val="left" w:pos="390"/>
              </w:tabs>
              <w:ind w:right="-153"/>
              <w:rPr>
                <w:sz w:val="20"/>
                <w:szCs w:val="20"/>
              </w:rPr>
            </w:pPr>
          </w:p>
          <w:p w:rsidR="005103F5" w:rsidRPr="007D544C" w:rsidRDefault="005103F5" w:rsidP="00A47DB5">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 xml:space="preserve">Наша страна. </w:t>
            </w:r>
          </w:p>
          <w:p w:rsidR="005103F5" w:rsidRPr="007D544C" w:rsidRDefault="005103F5" w:rsidP="00A47DB5">
            <w:pPr>
              <w:jc w:val="center"/>
              <w:rPr>
                <w:sz w:val="20"/>
                <w:szCs w:val="20"/>
              </w:rPr>
            </w:pPr>
            <w:r w:rsidRPr="007D544C">
              <w:rPr>
                <w:sz w:val="20"/>
                <w:szCs w:val="20"/>
              </w:rPr>
              <w:t>Упражнение в образовании синонимических рядов</w:t>
            </w:r>
          </w:p>
          <w:p w:rsidR="005103F5" w:rsidRDefault="005103F5" w:rsidP="00A47DB5">
            <w:pPr>
              <w:rPr>
                <w:sz w:val="20"/>
                <w:szCs w:val="20"/>
              </w:rPr>
            </w:pPr>
            <w:r w:rsidRPr="007D544C">
              <w:rPr>
                <w:sz w:val="20"/>
                <w:szCs w:val="20"/>
              </w:rPr>
              <w:t>Уточнение и расширение словаря по теме.</w:t>
            </w:r>
          </w:p>
          <w:p w:rsidR="005103F5" w:rsidRPr="007D544C" w:rsidRDefault="005103F5" w:rsidP="008B76F8">
            <w:pPr>
              <w:rPr>
                <w:sz w:val="20"/>
                <w:szCs w:val="20"/>
              </w:rPr>
            </w:pPr>
          </w:p>
        </w:tc>
        <w:tc>
          <w:tcPr>
            <w:tcW w:w="3686" w:type="dxa"/>
          </w:tcPr>
          <w:p w:rsidR="005103F5" w:rsidRPr="007D544C" w:rsidRDefault="005103F5" w:rsidP="00A47DB5">
            <w:pPr>
              <w:rPr>
                <w:sz w:val="20"/>
                <w:szCs w:val="20"/>
              </w:rPr>
            </w:pPr>
            <w:r w:rsidRPr="007D544C">
              <w:rPr>
                <w:color w:val="2A2723"/>
                <w:sz w:val="20"/>
                <w:szCs w:val="20"/>
              </w:rPr>
              <w:t>Пересказ рассказа С. А. Баруздина «Страна, где мы живем» с изменением главных действующих лиц и добавлением последующих событий</w:t>
            </w:r>
          </w:p>
          <w:p w:rsidR="005103F5" w:rsidRPr="007D544C" w:rsidRDefault="005103F5" w:rsidP="00A47DB5">
            <w:pPr>
              <w:jc w:val="center"/>
              <w:rPr>
                <w:sz w:val="20"/>
                <w:szCs w:val="20"/>
              </w:rPr>
            </w:pPr>
          </w:p>
          <w:p w:rsidR="005103F5" w:rsidRPr="007D544C" w:rsidRDefault="005103F5" w:rsidP="00A47DB5">
            <w:pPr>
              <w:rPr>
                <w:sz w:val="20"/>
                <w:szCs w:val="20"/>
              </w:rPr>
            </w:pPr>
            <w:r w:rsidRPr="007D544C">
              <w:rPr>
                <w:color w:val="333333"/>
                <w:sz w:val="20"/>
                <w:szCs w:val="20"/>
                <w:shd w:val="clear" w:color="auto" w:fill="FFFFFF"/>
              </w:rPr>
              <w:t xml:space="preserve">Коррекционно-образовательная: -Учить детей пересказу текста, с изменением главных действующих лиц и </w:t>
            </w:r>
            <w:r w:rsidRPr="007D544C">
              <w:rPr>
                <w:color w:val="333333"/>
                <w:sz w:val="20"/>
                <w:szCs w:val="20"/>
                <w:shd w:val="clear" w:color="auto" w:fill="FFFFFF"/>
              </w:rPr>
              <w:lastRenderedPageBreak/>
              <w:t>добавлением последующих событий Коррекционно-развивающие: -Развивать диалогическую и монологи ческую речь детей -Развивать память и воображение -Пополнять и обогащать у детей словарь по теме «наша страна» Коррекционно-воспитательная: -Воспитывать чувство любви к своей Родине, своему городу к окружающим</w:t>
            </w:r>
          </w:p>
          <w:p w:rsidR="005103F5" w:rsidRPr="007D544C" w:rsidRDefault="005103F5" w:rsidP="008B76F8">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1</w:t>
            </w:r>
            <w:r>
              <w:rPr>
                <w:sz w:val="20"/>
                <w:szCs w:val="20"/>
              </w:rPr>
              <w:t>0</w:t>
            </w:r>
          </w:p>
        </w:tc>
        <w:tc>
          <w:tcPr>
            <w:tcW w:w="2542" w:type="dxa"/>
          </w:tcPr>
          <w:p w:rsidR="005103F5" w:rsidRPr="00D320CD" w:rsidRDefault="005103F5" w:rsidP="00A47DB5">
            <w:pPr>
              <w:rPr>
                <w:sz w:val="20"/>
                <w:szCs w:val="20"/>
              </w:rPr>
            </w:pPr>
            <w:r>
              <w:rPr>
                <w:sz w:val="20"/>
                <w:szCs w:val="20"/>
              </w:rPr>
              <w:t>9 мая: День Победы</w:t>
            </w:r>
          </w:p>
        </w:tc>
        <w:tc>
          <w:tcPr>
            <w:tcW w:w="4111" w:type="dxa"/>
          </w:tcPr>
          <w:p w:rsidR="005103F5" w:rsidRPr="007D544C" w:rsidRDefault="005103F5" w:rsidP="00A47DB5">
            <w:pPr>
              <w:jc w:val="center"/>
              <w:rPr>
                <w:sz w:val="20"/>
                <w:szCs w:val="20"/>
              </w:rPr>
            </w:pPr>
            <w:r w:rsidRPr="007D544C">
              <w:rPr>
                <w:sz w:val="20"/>
                <w:szCs w:val="20"/>
              </w:rPr>
              <w:t>Звук и буква Щ</w:t>
            </w:r>
          </w:p>
          <w:p w:rsidR="005103F5" w:rsidRPr="007D544C" w:rsidRDefault="005103F5" w:rsidP="00A47DB5">
            <w:pPr>
              <w:ind w:right="-153"/>
              <w:rPr>
                <w:sz w:val="20"/>
                <w:szCs w:val="20"/>
              </w:rPr>
            </w:pPr>
            <w:r w:rsidRPr="007D544C">
              <w:rPr>
                <w:sz w:val="20"/>
                <w:szCs w:val="20"/>
              </w:rPr>
              <w:t>ко</w:t>
            </w:r>
            <w:r w:rsidRPr="007D544C">
              <w:rPr>
                <w:rStyle w:val="29"/>
                <w:rFonts w:ascii="Times New Roman" w:eastAsia="Arial Unicode MS" w:hAnsi="Times New Roman" w:cs="Times New Roman"/>
                <w:sz w:val="20"/>
                <w:szCs w:val="20"/>
              </w:rPr>
              <w:t>ррекционно-образовательная:</w:t>
            </w:r>
          </w:p>
          <w:p w:rsidR="005103F5" w:rsidRPr="007D544C" w:rsidRDefault="005103F5" w:rsidP="00A47DB5">
            <w:pPr>
              <w:ind w:right="-153"/>
              <w:rPr>
                <w:sz w:val="20"/>
                <w:szCs w:val="20"/>
              </w:rPr>
            </w:pPr>
            <w:r w:rsidRPr="007D544C">
              <w:rPr>
                <w:sz w:val="20"/>
                <w:szCs w:val="20"/>
              </w:rPr>
              <w:t>формировать и расширять у детей предикатив</w:t>
            </w:r>
            <w:r w:rsidRPr="007D544C">
              <w:rPr>
                <w:sz w:val="20"/>
                <w:szCs w:val="20"/>
              </w:rPr>
              <w:softHyphen/>
              <w:t>ный словарь;</w:t>
            </w:r>
          </w:p>
          <w:p w:rsidR="005103F5" w:rsidRPr="007D544C" w:rsidRDefault="005103F5" w:rsidP="00A47DB5">
            <w:pPr>
              <w:ind w:right="-153"/>
              <w:rPr>
                <w:sz w:val="20"/>
                <w:szCs w:val="20"/>
              </w:rPr>
            </w:pPr>
            <w:r w:rsidRPr="007D544C">
              <w:rPr>
                <w:sz w:val="20"/>
                <w:szCs w:val="20"/>
              </w:rPr>
              <w:t>развивать грамматический строй речи;</w:t>
            </w:r>
          </w:p>
          <w:p w:rsidR="005103F5" w:rsidRPr="007D544C" w:rsidRDefault="005103F5" w:rsidP="00A47DB5">
            <w:pPr>
              <w:tabs>
                <w:tab w:val="left" w:pos="461"/>
              </w:tabs>
              <w:ind w:right="-153"/>
              <w:rPr>
                <w:sz w:val="20"/>
                <w:szCs w:val="20"/>
              </w:rPr>
            </w:pPr>
            <w:r w:rsidRPr="007D544C">
              <w:rPr>
                <w:sz w:val="20"/>
                <w:szCs w:val="20"/>
              </w:rPr>
              <w:t xml:space="preserve">закреплять знания о домашних животных путем расширения «семантического поля» слова </w:t>
            </w:r>
            <w:r w:rsidRPr="007D544C">
              <w:rPr>
                <w:rStyle w:val="affd"/>
                <w:rFonts w:ascii="Times New Roman" w:eastAsia="Arial Unicode MS" w:hAnsi="Times New Roman" w:cs="Times New Roman"/>
                <w:sz w:val="20"/>
                <w:szCs w:val="20"/>
              </w:rPr>
              <w:t>щенок,</w:t>
            </w:r>
          </w:p>
          <w:p w:rsidR="005103F5" w:rsidRPr="007D544C" w:rsidRDefault="005103F5" w:rsidP="00A47DB5">
            <w:pPr>
              <w:ind w:right="-153"/>
              <w:rPr>
                <w:sz w:val="20"/>
                <w:szCs w:val="20"/>
              </w:rPr>
            </w:pPr>
            <w:r w:rsidRPr="007D544C">
              <w:rPr>
                <w:sz w:val="20"/>
                <w:szCs w:val="20"/>
              </w:rPr>
              <w:t>к</w:t>
            </w:r>
            <w:r w:rsidRPr="007D544C">
              <w:rPr>
                <w:rStyle w:val="29"/>
                <w:rFonts w:ascii="Times New Roman" w:eastAsia="Arial Unicode MS" w:hAnsi="Times New Roman" w:cs="Times New Roman"/>
                <w:sz w:val="20"/>
                <w:szCs w:val="20"/>
              </w:rPr>
              <w:t>оррекционно-развивающая:</w:t>
            </w:r>
          </w:p>
          <w:p w:rsidR="005103F5" w:rsidRPr="007D544C" w:rsidRDefault="005103F5" w:rsidP="00A47DB5">
            <w:pPr>
              <w:tabs>
                <w:tab w:val="left" w:pos="466"/>
              </w:tabs>
              <w:ind w:right="-153"/>
              <w:rPr>
                <w:sz w:val="20"/>
                <w:szCs w:val="20"/>
              </w:rPr>
            </w:pPr>
            <w:r w:rsidRPr="007D544C">
              <w:rPr>
                <w:sz w:val="20"/>
                <w:szCs w:val="20"/>
              </w:rPr>
              <w:t>развивать фонематический слух, восприятие;</w:t>
            </w:r>
          </w:p>
          <w:p w:rsidR="005103F5" w:rsidRPr="007D544C" w:rsidRDefault="005103F5" w:rsidP="00A47DB5">
            <w:pPr>
              <w:tabs>
                <w:tab w:val="left" w:pos="466"/>
              </w:tabs>
              <w:ind w:right="-153"/>
              <w:rPr>
                <w:sz w:val="20"/>
                <w:szCs w:val="20"/>
              </w:rPr>
            </w:pPr>
            <w:r w:rsidRPr="007D544C">
              <w:rPr>
                <w:sz w:val="20"/>
                <w:szCs w:val="20"/>
              </w:rPr>
              <w:t>развивать артикуляционную моторику;</w:t>
            </w:r>
          </w:p>
          <w:p w:rsidR="005103F5" w:rsidRPr="007D544C" w:rsidRDefault="005103F5" w:rsidP="00A47DB5">
            <w:pPr>
              <w:tabs>
                <w:tab w:val="left" w:pos="466"/>
              </w:tabs>
              <w:ind w:right="-153"/>
              <w:rPr>
                <w:sz w:val="20"/>
                <w:szCs w:val="20"/>
              </w:rPr>
            </w:pPr>
            <w:r w:rsidRPr="007D544C">
              <w:rPr>
                <w:sz w:val="20"/>
                <w:szCs w:val="20"/>
              </w:rPr>
              <w:t>развивать общую моторику;</w:t>
            </w:r>
          </w:p>
          <w:p w:rsidR="005103F5" w:rsidRPr="007D544C" w:rsidRDefault="005103F5" w:rsidP="00A47DB5">
            <w:pPr>
              <w:tabs>
                <w:tab w:val="left" w:pos="466"/>
              </w:tabs>
              <w:ind w:right="-153"/>
              <w:rPr>
                <w:sz w:val="20"/>
                <w:szCs w:val="20"/>
              </w:rPr>
            </w:pPr>
            <w:r w:rsidRPr="007D544C">
              <w:rPr>
                <w:sz w:val="20"/>
                <w:szCs w:val="20"/>
              </w:rPr>
              <w:t>расширять и уточнять словарь;</w:t>
            </w:r>
          </w:p>
          <w:p w:rsidR="005103F5" w:rsidRPr="007D544C" w:rsidRDefault="005103F5" w:rsidP="00A47DB5">
            <w:pPr>
              <w:tabs>
                <w:tab w:val="left" w:pos="466"/>
              </w:tabs>
              <w:ind w:right="-153"/>
              <w:rPr>
                <w:sz w:val="20"/>
                <w:szCs w:val="20"/>
              </w:rPr>
            </w:pPr>
            <w:r w:rsidRPr="007D544C">
              <w:rPr>
                <w:sz w:val="20"/>
                <w:szCs w:val="20"/>
              </w:rPr>
              <w:t>развивать навыки словоизменения;</w:t>
            </w:r>
          </w:p>
          <w:p w:rsidR="005103F5" w:rsidRPr="007D544C" w:rsidRDefault="005103F5" w:rsidP="00A47DB5">
            <w:pPr>
              <w:tabs>
                <w:tab w:val="left" w:pos="466"/>
              </w:tabs>
              <w:ind w:right="-153"/>
              <w:rPr>
                <w:i/>
                <w:sz w:val="20"/>
                <w:szCs w:val="20"/>
              </w:rPr>
            </w:pPr>
            <w:r w:rsidRPr="007D544C">
              <w:rPr>
                <w:rStyle w:val="affd"/>
                <w:rFonts w:ascii="Times New Roman" w:eastAsia="Arial Unicode MS" w:hAnsi="Times New Roman" w:cs="Times New Roman"/>
                <w:sz w:val="20"/>
                <w:szCs w:val="20"/>
              </w:rPr>
              <w:t>коррекционно-воспитательные:</w:t>
            </w:r>
          </w:p>
          <w:p w:rsidR="005103F5" w:rsidRPr="007D544C" w:rsidRDefault="005103F5" w:rsidP="00A47DB5">
            <w:pPr>
              <w:tabs>
                <w:tab w:val="left" w:pos="470"/>
              </w:tabs>
              <w:ind w:right="-153"/>
              <w:rPr>
                <w:sz w:val="20"/>
                <w:szCs w:val="20"/>
              </w:rPr>
            </w:pPr>
            <w:r w:rsidRPr="007D544C">
              <w:rPr>
                <w:sz w:val="20"/>
                <w:szCs w:val="20"/>
              </w:rPr>
              <w:t>развивать наблюдательность;</w:t>
            </w:r>
          </w:p>
          <w:p w:rsidR="005103F5" w:rsidRPr="007D544C" w:rsidRDefault="005103F5" w:rsidP="00A47DB5">
            <w:pPr>
              <w:tabs>
                <w:tab w:val="left" w:pos="470"/>
              </w:tabs>
              <w:ind w:right="-153"/>
              <w:rPr>
                <w:sz w:val="20"/>
                <w:szCs w:val="20"/>
              </w:rPr>
            </w:pPr>
            <w:r w:rsidRPr="007D544C">
              <w:rPr>
                <w:sz w:val="20"/>
                <w:szCs w:val="20"/>
              </w:rPr>
              <w:t>воспитывать заботливое отношение к домаш</w:t>
            </w:r>
            <w:r w:rsidRPr="007D544C">
              <w:rPr>
                <w:sz w:val="20"/>
                <w:szCs w:val="20"/>
              </w:rPr>
              <w:softHyphen/>
              <w:t>ним животным.</w:t>
            </w:r>
          </w:p>
          <w:p w:rsidR="005103F5" w:rsidRPr="007D544C" w:rsidRDefault="005103F5" w:rsidP="00A47DB5">
            <w:pPr>
              <w:jc w:val="center"/>
              <w:rPr>
                <w:sz w:val="20"/>
                <w:szCs w:val="20"/>
              </w:rPr>
            </w:pPr>
            <w:r w:rsidRPr="007D544C">
              <w:rPr>
                <w:sz w:val="20"/>
                <w:szCs w:val="20"/>
              </w:rPr>
              <w:t>Звуки и буквы Щ-Ч</w:t>
            </w:r>
          </w:p>
          <w:p w:rsidR="005103F5" w:rsidRPr="007D544C" w:rsidRDefault="005103F5" w:rsidP="00A47DB5">
            <w:pPr>
              <w:pStyle w:val="45"/>
              <w:shd w:val="clear" w:color="auto" w:fill="auto"/>
              <w:spacing w:line="240" w:lineRule="auto"/>
              <w:ind w:right="-153"/>
              <w:rPr>
                <w:rFonts w:ascii="Times New Roman" w:hAnsi="Times New Roman" w:cs="Times New Roman"/>
                <w:sz w:val="20"/>
                <w:szCs w:val="20"/>
              </w:rPr>
            </w:pPr>
            <w:r w:rsidRPr="007D544C">
              <w:rPr>
                <w:rFonts w:ascii="Times New Roman" w:hAnsi="Times New Roman" w:cs="Times New Roman"/>
                <w:sz w:val="20"/>
                <w:szCs w:val="20"/>
              </w:rPr>
              <w:t>коррекционно-образовательные:</w:t>
            </w:r>
          </w:p>
          <w:p w:rsidR="005103F5" w:rsidRPr="007D544C" w:rsidRDefault="005103F5" w:rsidP="00A47DB5">
            <w:pPr>
              <w:tabs>
                <w:tab w:val="left" w:pos="341"/>
              </w:tabs>
              <w:ind w:right="-153"/>
              <w:rPr>
                <w:sz w:val="20"/>
                <w:szCs w:val="20"/>
              </w:rPr>
            </w:pPr>
            <w:r w:rsidRPr="007D544C">
              <w:rPr>
                <w:sz w:val="20"/>
                <w:szCs w:val="20"/>
              </w:rPr>
              <w:lastRenderedPageBreak/>
              <w:t>учить детей различать звуки Щ — Ч на материа</w:t>
            </w:r>
            <w:r w:rsidRPr="007D544C">
              <w:rPr>
                <w:sz w:val="20"/>
                <w:szCs w:val="20"/>
              </w:rPr>
              <w:softHyphen/>
              <w:t>ле слогов, слов и предложений;</w:t>
            </w:r>
          </w:p>
          <w:p w:rsidR="005103F5" w:rsidRPr="007D544C" w:rsidRDefault="005103F5" w:rsidP="00A47DB5">
            <w:pPr>
              <w:tabs>
                <w:tab w:val="left" w:pos="346"/>
              </w:tabs>
              <w:ind w:right="-153"/>
              <w:rPr>
                <w:sz w:val="20"/>
                <w:szCs w:val="20"/>
              </w:rPr>
            </w:pPr>
            <w:r w:rsidRPr="007D544C">
              <w:rPr>
                <w:sz w:val="20"/>
                <w:szCs w:val="20"/>
              </w:rPr>
              <w:t>формировать навыки словообразования;</w:t>
            </w:r>
          </w:p>
          <w:p w:rsidR="005103F5" w:rsidRPr="007D544C" w:rsidRDefault="005103F5" w:rsidP="00A47DB5">
            <w:pPr>
              <w:tabs>
                <w:tab w:val="left" w:pos="326"/>
              </w:tabs>
              <w:ind w:right="-153"/>
              <w:rPr>
                <w:sz w:val="20"/>
                <w:szCs w:val="20"/>
              </w:rPr>
            </w:pPr>
            <w:r w:rsidRPr="007D544C">
              <w:rPr>
                <w:sz w:val="20"/>
                <w:szCs w:val="20"/>
              </w:rPr>
              <w:t>формировать номинативный словарь;</w:t>
            </w:r>
          </w:p>
          <w:p w:rsidR="005103F5" w:rsidRPr="007D544C" w:rsidRDefault="005103F5" w:rsidP="00A47DB5">
            <w:pPr>
              <w:tabs>
                <w:tab w:val="left" w:pos="326"/>
              </w:tabs>
              <w:ind w:right="-153"/>
              <w:rPr>
                <w:i/>
                <w:sz w:val="20"/>
                <w:szCs w:val="20"/>
              </w:rPr>
            </w:pPr>
            <w:r w:rsidRPr="007D544C">
              <w:rPr>
                <w:rStyle w:val="affd"/>
                <w:rFonts w:ascii="Times New Roman" w:eastAsia="Arial Unicode MS" w:hAnsi="Times New Roman" w:cs="Times New Roman"/>
                <w:sz w:val="20"/>
                <w:szCs w:val="20"/>
              </w:rPr>
              <w:t>коррекционно-развивающие:</w:t>
            </w:r>
          </w:p>
          <w:p w:rsidR="005103F5" w:rsidRPr="007D544C" w:rsidRDefault="005103F5" w:rsidP="00A47DB5">
            <w:pPr>
              <w:tabs>
                <w:tab w:val="left" w:pos="350"/>
              </w:tabs>
              <w:ind w:right="-153"/>
              <w:rPr>
                <w:sz w:val="20"/>
                <w:szCs w:val="20"/>
              </w:rPr>
            </w:pPr>
            <w:r w:rsidRPr="007D544C">
              <w:rPr>
                <w:sz w:val="20"/>
                <w:szCs w:val="20"/>
              </w:rPr>
              <w:t>развивать у детей фонематический слух и вос</w:t>
            </w:r>
            <w:r w:rsidRPr="007D544C">
              <w:rPr>
                <w:sz w:val="20"/>
                <w:szCs w:val="20"/>
              </w:rPr>
              <w:softHyphen/>
              <w:t>приятие;</w:t>
            </w:r>
          </w:p>
          <w:p w:rsidR="005103F5" w:rsidRPr="007D544C" w:rsidRDefault="005103F5" w:rsidP="00A47DB5">
            <w:pPr>
              <w:tabs>
                <w:tab w:val="left" w:pos="350"/>
              </w:tabs>
              <w:ind w:right="-153"/>
              <w:rPr>
                <w:sz w:val="20"/>
                <w:szCs w:val="20"/>
              </w:rPr>
            </w:pPr>
            <w:r w:rsidRPr="007D544C">
              <w:rPr>
                <w:sz w:val="20"/>
                <w:szCs w:val="20"/>
              </w:rPr>
              <w:t>развивать общую, мелкую и артикуляционную моторику;</w:t>
            </w:r>
          </w:p>
          <w:p w:rsidR="005103F5" w:rsidRPr="007D544C" w:rsidRDefault="005103F5" w:rsidP="00A47DB5">
            <w:pPr>
              <w:tabs>
                <w:tab w:val="left" w:pos="346"/>
              </w:tabs>
              <w:ind w:right="-153"/>
              <w:rPr>
                <w:sz w:val="20"/>
                <w:szCs w:val="20"/>
              </w:rPr>
            </w:pPr>
            <w:r w:rsidRPr="007D544C">
              <w:rPr>
                <w:sz w:val="20"/>
                <w:szCs w:val="20"/>
              </w:rPr>
              <w:t>расширять и уточнять словарь;</w:t>
            </w:r>
          </w:p>
          <w:p w:rsidR="005103F5" w:rsidRPr="007D544C" w:rsidRDefault="005103F5" w:rsidP="00A47DB5">
            <w:pPr>
              <w:tabs>
                <w:tab w:val="left" w:pos="350"/>
              </w:tabs>
              <w:ind w:right="-153"/>
              <w:rPr>
                <w:sz w:val="20"/>
                <w:szCs w:val="20"/>
              </w:rPr>
            </w:pPr>
            <w:r w:rsidRPr="007D544C">
              <w:rPr>
                <w:sz w:val="20"/>
                <w:szCs w:val="20"/>
              </w:rPr>
              <w:t>развивать навык звукобуквенного анализа и синтеза слов;</w:t>
            </w:r>
          </w:p>
          <w:p w:rsidR="005103F5" w:rsidRPr="007D544C" w:rsidRDefault="005103F5" w:rsidP="00A47DB5">
            <w:pPr>
              <w:tabs>
                <w:tab w:val="left" w:pos="350"/>
              </w:tabs>
              <w:ind w:right="-153"/>
              <w:rPr>
                <w:sz w:val="20"/>
                <w:szCs w:val="20"/>
              </w:rPr>
            </w:pPr>
            <w:r w:rsidRPr="007D544C">
              <w:rPr>
                <w:sz w:val="20"/>
                <w:szCs w:val="20"/>
              </w:rPr>
              <w:t>развивать звонкость голоса;</w:t>
            </w:r>
          </w:p>
          <w:p w:rsidR="005103F5" w:rsidRPr="007D544C" w:rsidRDefault="005103F5" w:rsidP="00A47DB5">
            <w:pPr>
              <w:pStyle w:val="45"/>
              <w:shd w:val="clear" w:color="auto" w:fill="auto"/>
              <w:spacing w:line="240" w:lineRule="auto"/>
              <w:ind w:right="-153"/>
              <w:rPr>
                <w:rFonts w:ascii="Times New Roman" w:hAnsi="Times New Roman" w:cs="Times New Roman"/>
                <w:sz w:val="20"/>
                <w:szCs w:val="20"/>
              </w:rPr>
            </w:pPr>
            <w:r w:rsidRPr="007D544C">
              <w:rPr>
                <w:rFonts w:ascii="Times New Roman" w:hAnsi="Times New Roman" w:cs="Times New Roman"/>
                <w:sz w:val="20"/>
                <w:szCs w:val="20"/>
              </w:rPr>
              <w:t>коррекционно-воспитательная:</w:t>
            </w:r>
          </w:p>
          <w:p w:rsidR="005103F5" w:rsidRDefault="005103F5" w:rsidP="00A47DB5">
            <w:pPr>
              <w:ind w:right="-153"/>
              <w:rPr>
                <w:sz w:val="20"/>
                <w:szCs w:val="20"/>
              </w:rPr>
            </w:pPr>
            <w:r w:rsidRPr="007D544C">
              <w:rPr>
                <w:sz w:val="20"/>
                <w:szCs w:val="20"/>
              </w:rPr>
              <w:t>воспитывать у детей самоконтроль за речью и самостоятельность при выполнении заданий.</w:t>
            </w:r>
          </w:p>
          <w:p w:rsidR="005103F5" w:rsidRPr="007D544C" w:rsidRDefault="005103F5" w:rsidP="00A47DB5">
            <w:pPr>
              <w:ind w:right="-153"/>
              <w:rPr>
                <w:sz w:val="20"/>
                <w:szCs w:val="20"/>
              </w:rPr>
            </w:pPr>
          </w:p>
          <w:p w:rsidR="005103F5" w:rsidRPr="007D544C" w:rsidRDefault="005103F5" w:rsidP="00A47DB5">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 xml:space="preserve">Насекомые. </w:t>
            </w:r>
          </w:p>
          <w:p w:rsidR="005103F5" w:rsidRPr="007D544C" w:rsidRDefault="005103F5" w:rsidP="00A47DB5">
            <w:pPr>
              <w:jc w:val="center"/>
              <w:rPr>
                <w:sz w:val="20"/>
                <w:szCs w:val="20"/>
              </w:rPr>
            </w:pPr>
            <w:r w:rsidRPr="007D544C">
              <w:rPr>
                <w:sz w:val="20"/>
                <w:szCs w:val="20"/>
              </w:rPr>
              <w:t>Закрепление употребления имён существительных в родительном падеже.</w:t>
            </w:r>
          </w:p>
          <w:p w:rsidR="005103F5" w:rsidRPr="007D544C" w:rsidRDefault="005103F5" w:rsidP="00A47DB5">
            <w:pPr>
              <w:jc w:val="center"/>
              <w:rPr>
                <w:sz w:val="20"/>
                <w:szCs w:val="20"/>
              </w:rPr>
            </w:pPr>
            <w:r w:rsidRPr="007D544C">
              <w:rPr>
                <w:sz w:val="20"/>
                <w:szCs w:val="20"/>
              </w:rPr>
              <w:t xml:space="preserve">Особенности строения тела насекомых. </w:t>
            </w:r>
          </w:p>
          <w:p w:rsidR="005103F5" w:rsidRDefault="005103F5" w:rsidP="00A47DB5">
            <w:pPr>
              <w:rPr>
                <w:sz w:val="20"/>
                <w:szCs w:val="20"/>
              </w:rPr>
            </w:pPr>
            <w:r w:rsidRPr="007D544C">
              <w:rPr>
                <w:sz w:val="20"/>
                <w:szCs w:val="20"/>
              </w:rPr>
              <w:t>Расширение и активизация словаря по теме.</w:t>
            </w:r>
          </w:p>
          <w:p w:rsidR="005103F5" w:rsidRPr="007D544C" w:rsidRDefault="005103F5" w:rsidP="008B76F8">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Составление описательного рассказа о пчеле с опорой на схему</w:t>
            </w:r>
          </w:p>
          <w:p w:rsidR="005103F5" w:rsidRDefault="005103F5" w:rsidP="00A47DB5">
            <w:pPr>
              <w:rPr>
                <w:color w:val="333333"/>
                <w:sz w:val="20"/>
                <w:szCs w:val="20"/>
                <w:shd w:val="clear" w:color="auto" w:fill="FFFFFF"/>
              </w:rPr>
            </w:pPr>
            <w:r w:rsidRPr="007D544C">
              <w:rPr>
                <w:color w:val="333333"/>
                <w:sz w:val="20"/>
                <w:szCs w:val="20"/>
                <w:shd w:val="clear" w:color="auto" w:fill="FFFFFF"/>
              </w:rPr>
              <w:t>Коррекционно-образовательная: -учить составлять рассказ с опорой на схему описания Коррекционно-развивающие: -Развивать умение логически последовательно выстраивать свое высказывание -активизировать словарь по данной теме -закреплять употребление притяжательных прилагательных Коррекционно-воспитательная: -Воспитывать у детей самоконтроля за речью</w:t>
            </w:r>
          </w:p>
          <w:p w:rsidR="005103F5" w:rsidRPr="007D544C" w:rsidRDefault="005103F5" w:rsidP="008B76F8">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1</w:t>
            </w:r>
            <w:r>
              <w:rPr>
                <w:sz w:val="20"/>
                <w:szCs w:val="20"/>
              </w:rPr>
              <w:t>1</w:t>
            </w:r>
          </w:p>
        </w:tc>
        <w:tc>
          <w:tcPr>
            <w:tcW w:w="2542" w:type="dxa"/>
          </w:tcPr>
          <w:p w:rsidR="005103F5" w:rsidRPr="00C0605C" w:rsidRDefault="005103F5" w:rsidP="00A47DB5">
            <w:pPr>
              <w:jc w:val="center"/>
              <w:rPr>
                <w:sz w:val="20"/>
                <w:szCs w:val="20"/>
              </w:rPr>
            </w:pPr>
            <w:r w:rsidRPr="00C0605C">
              <w:rPr>
                <w:color w:val="000000"/>
                <w:sz w:val="20"/>
                <w:szCs w:val="20"/>
              </w:rPr>
              <w:t xml:space="preserve">19 </w:t>
            </w:r>
            <w:r w:rsidRPr="00C0605C">
              <w:rPr>
                <w:color w:val="000000"/>
                <w:spacing w:val="-1"/>
                <w:sz w:val="20"/>
                <w:szCs w:val="20"/>
              </w:rPr>
              <w:t>мая:</w:t>
            </w:r>
            <w:r w:rsidRPr="00C0605C">
              <w:rPr>
                <w:color w:val="000000"/>
                <w:spacing w:val="1"/>
                <w:sz w:val="20"/>
                <w:szCs w:val="20"/>
              </w:rPr>
              <w:t xml:space="preserve"> </w:t>
            </w:r>
            <w:r w:rsidRPr="00C0605C">
              <w:rPr>
                <w:color w:val="000000"/>
                <w:sz w:val="20"/>
                <w:szCs w:val="20"/>
              </w:rPr>
              <w:t>День</w:t>
            </w:r>
            <w:r w:rsidRPr="00C0605C">
              <w:rPr>
                <w:color w:val="000000"/>
                <w:spacing w:val="1"/>
                <w:sz w:val="20"/>
                <w:szCs w:val="20"/>
              </w:rPr>
              <w:t xml:space="preserve"> </w:t>
            </w:r>
            <w:r w:rsidRPr="00C0605C">
              <w:rPr>
                <w:color w:val="000000"/>
                <w:sz w:val="20"/>
                <w:szCs w:val="20"/>
              </w:rPr>
              <w:t>детских</w:t>
            </w:r>
            <w:r w:rsidRPr="00C0605C">
              <w:rPr>
                <w:color w:val="000000"/>
                <w:spacing w:val="2"/>
                <w:sz w:val="20"/>
                <w:szCs w:val="20"/>
              </w:rPr>
              <w:t xml:space="preserve"> </w:t>
            </w:r>
            <w:r w:rsidRPr="00C0605C">
              <w:rPr>
                <w:color w:val="000000"/>
                <w:sz w:val="20"/>
                <w:szCs w:val="20"/>
              </w:rPr>
              <w:t>общественных</w:t>
            </w:r>
            <w:r w:rsidRPr="00C0605C">
              <w:rPr>
                <w:color w:val="000000"/>
                <w:spacing w:val="2"/>
                <w:sz w:val="20"/>
                <w:szCs w:val="20"/>
              </w:rPr>
              <w:t xml:space="preserve"> </w:t>
            </w:r>
            <w:r w:rsidRPr="00C0605C">
              <w:rPr>
                <w:color w:val="000000"/>
                <w:sz w:val="20"/>
                <w:szCs w:val="20"/>
              </w:rPr>
              <w:t>организаций</w:t>
            </w:r>
            <w:r w:rsidRPr="00C0605C">
              <w:rPr>
                <w:color w:val="000000"/>
                <w:spacing w:val="-2"/>
                <w:sz w:val="20"/>
                <w:szCs w:val="20"/>
              </w:rPr>
              <w:t xml:space="preserve"> </w:t>
            </w:r>
            <w:r w:rsidRPr="00C0605C">
              <w:rPr>
                <w:color w:val="000000"/>
                <w:sz w:val="20"/>
                <w:szCs w:val="20"/>
              </w:rPr>
              <w:t>России</w:t>
            </w:r>
          </w:p>
        </w:tc>
        <w:tc>
          <w:tcPr>
            <w:tcW w:w="4111" w:type="dxa"/>
          </w:tcPr>
          <w:p w:rsidR="005103F5" w:rsidRPr="007D544C" w:rsidRDefault="005103F5" w:rsidP="00A47DB5">
            <w:pPr>
              <w:jc w:val="center"/>
              <w:rPr>
                <w:sz w:val="20"/>
                <w:szCs w:val="20"/>
              </w:rPr>
            </w:pPr>
            <w:proofErr w:type="gramStart"/>
            <w:r w:rsidRPr="007D544C">
              <w:rPr>
                <w:sz w:val="20"/>
                <w:szCs w:val="20"/>
              </w:rPr>
              <w:t>Звуки  и</w:t>
            </w:r>
            <w:proofErr w:type="gramEnd"/>
            <w:r w:rsidRPr="007D544C">
              <w:rPr>
                <w:sz w:val="20"/>
                <w:szCs w:val="20"/>
              </w:rPr>
              <w:t xml:space="preserve"> буквы Щ-Ть</w:t>
            </w:r>
          </w:p>
          <w:p w:rsidR="005103F5" w:rsidRPr="007D544C" w:rsidRDefault="005103F5" w:rsidP="00A47DB5">
            <w:pPr>
              <w:ind w:right="-153"/>
              <w:rPr>
                <w:sz w:val="20"/>
                <w:szCs w:val="20"/>
              </w:rPr>
            </w:pPr>
            <w:r w:rsidRPr="007D544C">
              <w:rPr>
                <w:sz w:val="20"/>
                <w:szCs w:val="20"/>
              </w:rPr>
              <w:t>коррекционно-образовательные:</w:t>
            </w:r>
          </w:p>
          <w:p w:rsidR="005103F5" w:rsidRPr="007D544C" w:rsidRDefault="005103F5" w:rsidP="00A47DB5">
            <w:pPr>
              <w:ind w:right="-153"/>
              <w:rPr>
                <w:sz w:val="20"/>
                <w:szCs w:val="20"/>
              </w:rPr>
            </w:pPr>
            <w:r w:rsidRPr="007D544C">
              <w:rPr>
                <w:sz w:val="20"/>
                <w:szCs w:val="20"/>
              </w:rPr>
              <w:t>учить детей различать звуки Щ — Ть на материале слогов, слов и предложений;</w:t>
            </w:r>
          </w:p>
          <w:p w:rsidR="005103F5" w:rsidRPr="007D544C" w:rsidRDefault="005103F5" w:rsidP="00A47DB5">
            <w:pPr>
              <w:ind w:right="-153"/>
              <w:rPr>
                <w:sz w:val="20"/>
                <w:szCs w:val="20"/>
              </w:rPr>
            </w:pPr>
            <w:r w:rsidRPr="007D544C">
              <w:rPr>
                <w:sz w:val="20"/>
                <w:szCs w:val="20"/>
              </w:rPr>
              <w:t>формировать словарь;</w:t>
            </w:r>
          </w:p>
          <w:p w:rsidR="005103F5" w:rsidRPr="007D544C" w:rsidRDefault="005103F5" w:rsidP="00A47DB5">
            <w:pPr>
              <w:ind w:right="-153"/>
              <w:rPr>
                <w:sz w:val="20"/>
                <w:szCs w:val="20"/>
              </w:rPr>
            </w:pPr>
            <w:r w:rsidRPr="007D544C">
              <w:rPr>
                <w:sz w:val="20"/>
                <w:szCs w:val="20"/>
              </w:rPr>
              <w:t>коррекиионно-развивающие:</w:t>
            </w:r>
          </w:p>
          <w:p w:rsidR="005103F5" w:rsidRPr="007D544C" w:rsidRDefault="005103F5" w:rsidP="00A47DB5">
            <w:pPr>
              <w:ind w:right="-153"/>
              <w:rPr>
                <w:sz w:val="20"/>
                <w:szCs w:val="20"/>
              </w:rPr>
            </w:pPr>
            <w:r w:rsidRPr="007D544C">
              <w:rPr>
                <w:sz w:val="20"/>
                <w:szCs w:val="20"/>
              </w:rPr>
              <w:t>развивать у детей умение согласовывать местоимения и существительные;</w:t>
            </w:r>
          </w:p>
          <w:p w:rsidR="005103F5" w:rsidRPr="007D544C" w:rsidRDefault="005103F5" w:rsidP="00A47DB5">
            <w:pPr>
              <w:ind w:right="-153"/>
              <w:rPr>
                <w:sz w:val="20"/>
                <w:szCs w:val="20"/>
              </w:rPr>
            </w:pPr>
            <w:r w:rsidRPr="007D544C">
              <w:rPr>
                <w:sz w:val="20"/>
                <w:szCs w:val="20"/>
              </w:rPr>
              <w:t>учить дифференцировать ротовой и носовой выдох;</w:t>
            </w:r>
          </w:p>
          <w:p w:rsidR="005103F5" w:rsidRPr="007D544C" w:rsidRDefault="005103F5" w:rsidP="00A47DB5">
            <w:pPr>
              <w:ind w:right="-153"/>
              <w:rPr>
                <w:sz w:val="20"/>
                <w:szCs w:val="20"/>
              </w:rPr>
            </w:pPr>
            <w:r w:rsidRPr="007D544C">
              <w:rPr>
                <w:sz w:val="20"/>
                <w:szCs w:val="20"/>
              </w:rPr>
              <w:t>развивать звонкость голоса;</w:t>
            </w:r>
          </w:p>
          <w:p w:rsidR="005103F5" w:rsidRPr="007D544C" w:rsidRDefault="005103F5" w:rsidP="00A47DB5">
            <w:pPr>
              <w:ind w:right="-153"/>
              <w:rPr>
                <w:sz w:val="20"/>
                <w:szCs w:val="20"/>
              </w:rPr>
            </w:pPr>
            <w:r w:rsidRPr="007D544C">
              <w:rPr>
                <w:sz w:val="20"/>
                <w:szCs w:val="20"/>
              </w:rPr>
              <w:t>развивать навык звукобуквенного анализа и синтеза;</w:t>
            </w:r>
          </w:p>
          <w:p w:rsidR="005103F5" w:rsidRPr="007D544C" w:rsidRDefault="005103F5" w:rsidP="00A47DB5">
            <w:pPr>
              <w:ind w:right="-153"/>
              <w:rPr>
                <w:sz w:val="20"/>
                <w:szCs w:val="20"/>
              </w:rPr>
            </w:pPr>
            <w:r w:rsidRPr="007D544C">
              <w:rPr>
                <w:sz w:val="20"/>
                <w:szCs w:val="20"/>
              </w:rPr>
              <w:t>учить координации речи с движениями;</w:t>
            </w:r>
          </w:p>
          <w:p w:rsidR="005103F5" w:rsidRPr="007D544C" w:rsidRDefault="005103F5" w:rsidP="00A47DB5">
            <w:pPr>
              <w:ind w:right="-153"/>
              <w:rPr>
                <w:sz w:val="20"/>
                <w:szCs w:val="20"/>
              </w:rPr>
            </w:pPr>
            <w:r w:rsidRPr="007D544C">
              <w:rPr>
                <w:sz w:val="20"/>
                <w:szCs w:val="20"/>
              </w:rPr>
              <w:t>коррекционно-воспитательная:</w:t>
            </w:r>
          </w:p>
          <w:p w:rsidR="005103F5" w:rsidRPr="007D544C" w:rsidRDefault="005103F5" w:rsidP="00A47DB5">
            <w:pPr>
              <w:ind w:right="-153"/>
              <w:rPr>
                <w:sz w:val="20"/>
                <w:szCs w:val="20"/>
              </w:rPr>
            </w:pPr>
            <w:r w:rsidRPr="007D544C">
              <w:rPr>
                <w:sz w:val="20"/>
                <w:szCs w:val="20"/>
              </w:rPr>
              <w:t>воспитывать у детей любознательность;</w:t>
            </w:r>
          </w:p>
          <w:p w:rsidR="005103F5" w:rsidRPr="007D544C" w:rsidRDefault="005103F5" w:rsidP="00A47DB5">
            <w:pPr>
              <w:ind w:right="-153"/>
              <w:rPr>
                <w:sz w:val="20"/>
                <w:szCs w:val="20"/>
              </w:rPr>
            </w:pPr>
            <w:r w:rsidRPr="007D544C">
              <w:rPr>
                <w:sz w:val="20"/>
                <w:szCs w:val="20"/>
              </w:rPr>
              <w:t>воспитывать интерес к школьным занятиям.</w:t>
            </w:r>
          </w:p>
          <w:p w:rsidR="005103F5" w:rsidRPr="007D544C" w:rsidRDefault="005103F5" w:rsidP="00A47DB5">
            <w:pPr>
              <w:jc w:val="center"/>
              <w:rPr>
                <w:sz w:val="20"/>
                <w:szCs w:val="20"/>
              </w:rPr>
            </w:pPr>
            <w:r w:rsidRPr="007D544C">
              <w:rPr>
                <w:sz w:val="20"/>
                <w:szCs w:val="20"/>
              </w:rPr>
              <w:t>Звуки и буквы Щ-Ч-Сь-Ть</w:t>
            </w:r>
          </w:p>
          <w:p w:rsidR="005103F5" w:rsidRPr="007D544C" w:rsidRDefault="005103F5" w:rsidP="00A47DB5">
            <w:pPr>
              <w:pStyle w:val="45"/>
              <w:shd w:val="clear" w:color="auto" w:fill="auto"/>
              <w:spacing w:line="240" w:lineRule="auto"/>
              <w:ind w:right="-153"/>
              <w:rPr>
                <w:rFonts w:ascii="Times New Roman" w:hAnsi="Times New Roman" w:cs="Times New Roman"/>
                <w:sz w:val="20"/>
                <w:szCs w:val="20"/>
              </w:rPr>
            </w:pPr>
            <w:r w:rsidRPr="007D544C">
              <w:rPr>
                <w:rFonts w:ascii="Times New Roman" w:hAnsi="Times New Roman" w:cs="Times New Roman"/>
                <w:sz w:val="20"/>
                <w:szCs w:val="20"/>
              </w:rPr>
              <w:t>коррекционно-образовательные:</w:t>
            </w:r>
          </w:p>
          <w:p w:rsidR="005103F5" w:rsidRPr="007D544C" w:rsidRDefault="005103F5" w:rsidP="00A47DB5">
            <w:pPr>
              <w:pStyle w:val="45"/>
              <w:shd w:val="clear" w:color="auto" w:fill="auto"/>
              <w:spacing w:line="240" w:lineRule="auto"/>
              <w:ind w:right="-153"/>
              <w:rPr>
                <w:rFonts w:ascii="Times New Roman" w:hAnsi="Times New Roman" w:cs="Times New Roman"/>
                <w:sz w:val="20"/>
                <w:szCs w:val="20"/>
              </w:rPr>
            </w:pPr>
            <w:r w:rsidRPr="007D544C">
              <w:rPr>
                <w:rFonts w:ascii="Times New Roman" w:hAnsi="Times New Roman" w:cs="Times New Roman"/>
                <w:sz w:val="20"/>
                <w:szCs w:val="20"/>
              </w:rPr>
              <w:t>учить детей различать звуки Щ — Ч — Сь — Ть на материале слогов, слов и предложений;</w:t>
            </w:r>
          </w:p>
          <w:p w:rsidR="005103F5" w:rsidRPr="007D544C" w:rsidRDefault="005103F5" w:rsidP="00A47DB5">
            <w:pPr>
              <w:pStyle w:val="45"/>
              <w:shd w:val="clear" w:color="auto" w:fill="auto"/>
              <w:tabs>
                <w:tab w:val="left" w:pos="366"/>
              </w:tabs>
              <w:spacing w:line="240" w:lineRule="auto"/>
              <w:ind w:right="-153"/>
              <w:rPr>
                <w:rStyle w:val="46"/>
                <w:rFonts w:ascii="Times New Roman" w:eastAsia="Calibri" w:hAnsi="Times New Roman" w:cs="Times New Roman"/>
                <w:i w:val="0"/>
                <w:iCs w:val="0"/>
                <w:sz w:val="20"/>
                <w:szCs w:val="20"/>
              </w:rPr>
            </w:pPr>
            <w:r w:rsidRPr="007D544C">
              <w:rPr>
                <w:rStyle w:val="46"/>
                <w:rFonts w:ascii="Times New Roman" w:eastAsia="Calibri" w:hAnsi="Times New Roman" w:cs="Times New Roman"/>
                <w:sz w:val="20"/>
                <w:szCs w:val="20"/>
              </w:rPr>
              <w:t>формировать словарь;</w:t>
            </w:r>
          </w:p>
          <w:p w:rsidR="005103F5" w:rsidRPr="007D544C" w:rsidRDefault="005103F5" w:rsidP="00A47DB5">
            <w:pPr>
              <w:pStyle w:val="45"/>
              <w:shd w:val="clear" w:color="auto" w:fill="auto"/>
              <w:tabs>
                <w:tab w:val="left" w:pos="366"/>
              </w:tabs>
              <w:spacing w:line="240" w:lineRule="auto"/>
              <w:ind w:right="-153"/>
              <w:rPr>
                <w:rFonts w:ascii="Times New Roman" w:hAnsi="Times New Roman" w:cs="Times New Roman"/>
                <w:sz w:val="20"/>
                <w:szCs w:val="20"/>
              </w:rPr>
            </w:pPr>
            <w:r w:rsidRPr="007D544C">
              <w:rPr>
                <w:rFonts w:ascii="Times New Roman" w:hAnsi="Times New Roman" w:cs="Times New Roman"/>
                <w:sz w:val="20"/>
                <w:szCs w:val="20"/>
              </w:rPr>
              <w:t>коррекционно-развивающие:</w:t>
            </w:r>
          </w:p>
          <w:p w:rsidR="005103F5" w:rsidRPr="007D544C" w:rsidRDefault="005103F5" w:rsidP="00A47DB5">
            <w:pPr>
              <w:pStyle w:val="45"/>
              <w:shd w:val="clear" w:color="auto" w:fill="auto"/>
              <w:tabs>
                <w:tab w:val="left" w:pos="366"/>
              </w:tabs>
              <w:spacing w:line="240" w:lineRule="auto"/>
              <w:ind w:right="-153"/>
              <w:rPr>
                <w:rFonts w:ascii="Times New Roman" w:hAnsi="Times New Roman" w:cs="Times New Roman"/>
                <w:sz w:val="20"/>
                <w:szCs w:val="20"/>
              </w:rPr>
            </w:pPr>
            <w:r w:rsidRPr="007D544C">
              <w:rPr>
                <w:rFonts w:ascii="Times New Roman" w:hAnsi="Times New Roman" w:cs="Times New Roman"/>
                <w:sz w:val="20"/>
                <w:szCs w:val="20"/>
              </w:rPr>
              <w:t>развивать у детей фонематический слух;</w:t>
            </w:r>
          </w:p>
          <w:p w:rsidR="005103F5" w:rsidRPr="007D544C" w:rsidRDefault="005103F5" w:rsidP="00A47DB5">
            <w:pPr>
              <w:tabs>
                <w:tab w:val="left" w:pos="370"/>
              </w:tabs>
              <w:ind w:right="-153"/>
              <w:rPr>
                <w:sz w:val="20"/>
                <w:szCs w:val="20"/>
              </w:rPr>
            </w:pPr>
            <w:r w:rsidRPr="007D544C">
              <w:rPr>
                <w:sz w:val="20"/>
                <w:szCs w:val="20"/>
              </w:rPr>
              <w:lastRenderedPageBreak/>
              <w:t>развивать общую, мелкую и артикуляционную моторику;</w:t>
            </w:r>
          </w:p>
          <w:p w:rsidR="005103F5" w:rsidRPr="007D544C" w:rsidRDefault="005103F5" w:rsidP="00A47DB5">
            <w:pPr>
              <w:tabs>
                <w:tab w:val="left" w:pos="361"/>
              </w:tabs>
              <w:ind w:right="-153"/>
              <w:rPr>
                <w:sz w:val="20"/>
                <w:szCs w:val="20"/>
              </w:rPr>
            </w:pPr>
            <w:r w:rsidRPr="007D544C">
              <w:rPr>
                <w:sz w:val="20"/>
                <w:szCs w:val="20"/>
              </w:rPr>
              <w:t>учить различать слова по отнесенности к частям речи;</w:t>
            </w:r>
          </w:p>
          <w:p w:rsidR="005103F5" w:rsidRPr="007D544C" w:rsidRDefault="005103F5" w:rsidP="00A47DB5">
            <w:pPr>
              <w:tabs>
                <w:tab w:val="left" w:pos="370"/>
              </w:tabs>
              <w:ind w:right="-153"/>
              <w:rPr>
                <w:sz w:val="20"/>
                <w:szCs w:val="20"/>
              </w:rPr>
            </w:pPr>
            <w:r w:rsidRPr="007D544C">
              <w:rPr>
                <w:sz w:val="20"/>
                <w:szCs w:val="20"/>
              </w:rPr>
              <w:t>развивать навыки звукобуквенного анализа</w:t>
            </w:r>
          </w:p>
          <w:p w:rsidR="005103F5" w:rsidRPr="007D544C" w:rsidRDefault="005103F5" w:rsidP="00A47DB5">
            <w:pPr>
              <w:tabs>
                <w:tab w:val="left" w:pos="370"/>
              </w:tabs>
              <w:ind w:right="-153"/>
              <w:rPr>
                <w:i/>
                <w:sz w:val="20"/>
                <w:szCs w:val="20"/>
              </w:rPr>
            </w:pPr>
            <w:r w:rsidRPr="007D544C">
              <w:rPr>
                <w:rStyle w:val="affd"/>
                <w:rFonts w:ascii="Times New Roman" w:eastAsia="Arial Unicode MS" w:hAnsi="Times New Roman" w:cs="Times New Roman"/>
                <w:sz w:val="20"/>
                <w:szCs w:val="20"/>
              </w:rPr>
              <w:t>коррекционно-воспитательная:</w:t>
            </w:r>
          </w:p>
          <w:p w:rsidR="005103F5" w:rsidRPr="007D544C" w:rsidRDefault="005103F5" w:rsidP="00A47DB5">
            <w:pPr>
              <w:tabs>
                <w:tab w:val="left" w:pos="370"/>
              </w:tabs>
              <w:ind w:right="-153"/>
              <w:rPr>
                <w:sz w:val="20"/>
                <w:szCs w:val="20"/>
              </w:rPr>
            </w:pPr>
            <w:r w:rsidRPr="007D544C">
              <w:rPr>
                <w:sz w:val="20"/>
                <w:szCs w:val="20"/>
              </w:rPr>
              <w:t>воспитывать интерес к школьным занятиям;</w:t>
            </w:r>
          </w:p>
          <w:p w:rsidR="005103F5" w:rsidRDefault="005103F5" w:rsidP="00A47DB5">
            <w:pPr>
              <w:tabs>
                <w:tab w:val="left" w:pos="370"/>
              </w:tabs>
              <w:ind w:right="-153"/>
              <w:rPr>
                <w:sz w:val="20"/>
                <w:szCs w:val="20"/>
              </w:rPr>
            </w:pPr>
            <w:r w:rsidRPr="007D544C">
              <w:rPr>
                <w:sz w:val="20"/>
                <w:szCs w:val="20"/>
              </w:rPr>
              <w:t>воспитывать самостоятельность при выполне</w:t>
            </w:r>
            <w:r w:rsidRPr="007D544C">
              <w:rPr>
                <w:sz w:val="20"/>
                <w:szCs w:val="20"/>
              </w:rPr>
              <w:softHyphen/>
              <w:t>нии заданий.</w:t>
            </w:r>
          </w:p>
          <w:p w:rsidR="005103F5" w:rsidRPr="007D544C" w:rsidRDefault="005103F5" w:rsidP="008B76F8">
            <w:pPr>
              <w:tabs>
                <w:tab w:val="left" w:pos="370"/>
              </w:tabs>
              <w:ind w:right="-153"/>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 xml:space="preserve">Школа. </w:t>
            </w:r>
          </w:p>
          <w:p w:rsidR="005103F5" w:rsidRPr="007D544C" w:rsidRDefault="005103F5" w:rsidP="00A47DB5">
            <w:pPr>
              <w:jc w:val="center"/>
              <w:rPr>
                <w:sz w:val="20"/>
                <w:szCs w:val="20"/>
              </w:rPr>
            </w:pPr>
            <w:r w:rsidRPr="007D544C">
              <w:rPr>
                <w:sz w:val="20"/>
                <w:szCs w:val="20"/>
              </w:rPr>
              <w:t>Школьные принадлежности. Согласование притяжательных местоимений с существительными.</w:t>
            </w:r>
          </w:p>
          <w:p w:rsidR="005103F5" w:rsidRDefault="005103F5" w:rsidP="00A47DB5">
            <w:pPr>
              <w:rPr>
                <w:sz w:val="20"/>
                <w:szCs w:val="20"/>
              </w:rPr>
            </w:pPr>
            <w:r w:rsidRPr="007D544C">
              <w:rPr>
                <w:sz w:val="20"/>
                <w:szCs w:val="20"/>
              </w:rPr>
              <w:t>. Расширение словаря по теме.</w:t>
            </w:r>
          </w:p>
          <w:p w:rsidR="005103F5" w:rsidRPr="007D544C" w:rsidRDefault="005103F5" w:rsidP="008B76F8">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Составление рассказа по серии сюжетных картин (с одним закрытым фрагментом)</w:t>
            </w:r>
          </w:p>
          <w:p w:rsidR="005103F5" w:rsidRPr="007D544C" w:rsidRDefault="005103F5" w:rsidP="00A47DB5">
            <w:pPr>
              <w:rPr>
                <w:sz w:val="20"/>
                <w:szCs w:val="20"/>
              </w:rPr>
            </w:pPr>
            <w:r w:rsidRPr="007D544C">
              <w:rPr>
                <w:color w:val="333333"/>
                <w:sz w:val="20"/>
                <w:szCs w:val="20"/>
                <w:shd w:val="clear" w:color="auto" w:fill="FFFFFF"/>
              </w:rPr>
              <w:t>Коррекционно-образовательная: -обучать детей составлению рассказа по серии сюжетных картин с добавлением последующих событий -обучать составлению плана Коррекционно-развивающие: -Развивать у детей умение рассказывать по плану -развивать творческие способности Коррекционно-воспитательная: -воспитывать у детей аккуратность и чувство ответственности за свои поступки</w:t>
            </w:r>
          </w:p>
          <w:p w:rsidR="005103F5" w:rsidRPr="007D544C" w:rsidRDefault="005103F5" w:rsidP="008B76F8">
            <w:pPr>
              <w:rPr>
                <w:sz w:val="20"/>
                <w:szCs w:val="20"/>
              </w:rPr>
            </w:pPr>
          </w:p>
        </w:tc>
      </w:tr>
      <w:tr w:rsidR="00E344C1" w:rsidRPr="007D544C" w:rsidTr="00E344C1">
        <w:tc>
          <w:tcPr>
            <w:tcW w:w="775" w:type="dxa"/>
            <w:vMerge/>
          </w:tcPr>
          <w:p w:rsidR="005103F5" w:rsidRPr="007D544C" w:rsidRDefault="005103F5" w:rsidP="00A47DB5">
            <w:pPr>
              <w:rPr>
                <w:sz w:val="20"/>
                <w:szCs w:val="20"/>
              </w:rPr>
            </w:pPr>
          </w:p>
        </w:tc>
        <w:tc>
          <w:tcPr>
            <w:tcW w:w="652" w:type="dxa"/>
          </w:tcPr>
          <w:p w:rsidR="005103F5" w:rsidRPr="007D544C" w:rsidRDefault="005103F5" w:rsidP="00A47DB5">
            <w:pPr>
              <w:rPr>
                <w:sz w:val="20"/>
                <w:szCs w:val="20"/>
              </w:rPr>
            </w:pPr>
            <w:r w:rsidRPr="007D544C">
              <w:rPr>
                <w:sz w:val="20"/>
                <w:szCs w:val="20"/>
              </w:rPr>
              <w:t>1</w:t>
            </w:r>
            <w:r>
              <w:rPr>
                <w:sz w:val="20"/>
                <w:szCs w:val="20"/>
              </w:rPr>
              <w:t>2</w:t>
            </w:r>
          </w:p>
        </w:tc>
        <w:tc>
          <w:tcPr>
            <w:tcW w:w="2542" w:type="dxa"/>
          </w:tcPr>
          <w:p w:rsidR="005103F5" w:rsidRPr="00C0605C"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2"/>
              <w:rPr>
                <w:sz w:val="20"/>
                <w:szCs w:val="20"/>
              </w:rPr>
            </w:pPr>
            <w:r w:rsidRPr="00C0605C">
              <w:rPr>
                <w:color w:val="000000"/>
                <w:sz w:val="20"/>
                <w:szCs w:val="20"/>
              </w:rPr>
              <w:t xml:space="preserve">24 </w:t>
            </w:r>
            <w:r w:rsidRPr="00C0605C">
              <w:rPr>
                <w:color w:val="000000"/>
                <w:spacing w:val="-1"/>
                <w:sz w:val="20"/>
                <w:szCs w:val="20"/>
              </w:rPr>
              <w:t>мая:</w:t>
            </w:r>
            <w:r w:rsidRPr="00C0605C">
              <w:rPr>
                <w:color w:val="000000"/>
                <w:spacing w:val="1"/>
                <w:sz w:val="20"/>
                <w:szCs w:val="20"/>
              </w:rPr>
              <w:t xml:space="preserve"> </w:t>
            </w:r>
            <w:r w:rsidRPr="00C0605C">
              <w:rPr>
                <w:color w:val="000000"/>
                <w:sz w:val="20"/>
                <w:szCs w:val="20"/>
              </w:rPr>
              <w:t>День</w:t>
            </w:r>
            <w:r w:rsidRPr="00C0605C">
              <w:rPr>
                <w:color w:val="000000"/>
                <w:spacing w:val="1"/>
                <w:sz w:val="20"/>
                <w:szCs w:val="20"/>
              </w:rPr>
              <w:t xml:space="preserve"> </w:t>
            </w:r>
            <w:r w:rsidRPr="00C0605C">
              <w:rPr>
                <w:color w:val="000000"/>
                <w:sz w:val="20"/>
                <w:szCs w:val="20"/>
              </w:rPr>
              <w:t>славянской</w:t>
            </w:r>
            <w:r w:rsidRPr="00C0605C">
              <w:rPr>
                <w:color w:val="000000"/>
                <w:spacing w:val="1"/>
                <w:sz w:val="20"/>
                <w:szCs w:val="20"/>
              </w:rPr>
              <w:t xml:space="preserve"> </w:t>
            </w:r>
            <w:r w:rsidRPr="00C0605C">
              <w:rPr>
                <w:color w:val="000000"/>
                <w:sz w:val="20"/>
                <w:szCs w:val="20"/>
              </w:rPr>
              <w:t>письменности</w:t>
            </w:r>
            <w:r w:rsidRPr="00C0605C">
              <w:rPr>
                <w:color w:val="000000"/>
                <w:spacing w:val="-1"/>
                <w:sz w:val="20"/>
                <w:szCs w:val="20"/>
              </w:rPr>
              <w:t xml:space="preserve"> </w:t>
            </w:r>
            <w:r w:rsidRPr="00C0605C">
              <w:rPr>
                <w:color w:val="000000"/>
                <w:sz w:val="20"/>
                <w:szCs w:val="20"/>
              </w:rPr>
              <w:t>и</w:t>
            </w:r>
            <w:r w:rsidRPr="00C0605C">
              <w:rPr>
                <w:color w:val="000000"/>
                <w:spacing w:val="1"/>
                <w:sz w:val="20"/>
                <w:szCs w:val="20"/>
              </w:rPr>
              <w:t xml:space="preserve"> </w:t>
            </w:r>
            <w:r w:rsidRPr="00C0605C">
              <w:rPr>
                <w:color w:val="000000"/>
                <w:spacing w:val="-1"/>
                <w:sz w:val="20"/>
                <w:szCs w:val="20"/>
              </w:rPr>
              <w:t>культуры.</w:t>
            </w:r>
          </w:p>
          <w:p w:rsidR="005103F5" w:rsidRPr="00D320CD" w:rsidRDefault="005103F5" w:rsidP="00A47DB5">
            <w:pPr>
              <w:jc w:val="center"/>
              <w:rPr>
                <w:sz w:val="20"/>
                <w:szCs w:val="20"/>
              </w:rPr>
            </w:pPr>
          </w:p>
        </w:tc>
        <w:tc>
          <w:tcPr>
            <w:tcW w:w="4111" w:type="dxa"/>
          </w:tcPr>
          <w:p w:rsidR="005103F5" w:rsidRPr="007D544C" w:rsidRDefault="005103F5" w:rsidP="00A47DB5">
            <w:pPr>
              <w:jc w:val="center"/>
              <w:rPr>
                <w:sz w:val="20"/>
                <w:szCs w:val="20"/>
              </w:rPr>
            </w:pPr>
            <w:r w:rsidRPr="007D544C">
              <w:rPr>
                <w:sz w:val="20"/>
                <w:szCs w:val="20"/>
              </w:rPr>
              <w:t>Мягкие и твердые согласные</w:t>
            </w:r>
          </w:p>
          <w:p w:rsidR="005103F5" w:rsidRPr="007D544C" w:rsidRDefault="005103F5" w:rsidP="00A47DB5">
            <w:pPr>
              <w:pStyle w:val="45"/>
              <w:shd w:val="clear" w:color="auto" w:fill="auto"/>
              <w:spacing w:line="240" w:lineRule="auto"/>
              <w:ind w:right="-153"/>
              <w:rPr>
                <w:rFonts w:ascii="Times New Roman" w:hAnsi="Times New Roman" w:cs="Times New Roman"/>
                <w:sz w:val="20"/>
                <w:szCs w:val="20"/>
              </w:rPr>
            </w:pPr>
            <w:r w:rsidRPr="007D544C">
              <w:rPr>
                <w:rFonts w:ascii="Times New Roman" w:hAnsi="Times New Roman" w:cs="Times New Roman"/>
                <w:sz w:val="20"/>
                <w:szCs w:val="20"/>
              </w:rPr>
              <w:t>коррекционно-образовательные:</w:t>
            </w:r>
          </w:p>
          <w:p w:rsidR="005103F5" w:rsidRPr="007D544C" w:rsidRDefault="005103F5" w:rsidP="00A47DB5">
            <w:pPr>
              <w:tabs>
                <w:tab w:val="left" w:pos="361"/>
              </w:tabs>
              <w:ind w:right="-153"/>
              <w:rPr>
                <w:sz w:val="20"/>
                <w:szCs w:val="20"/>
              </w:rPr>
            </w:pPr>
            <w:r w:rsidRPr="007D544C">
              <w:rPr>
                <w:sz w:val="20"/>
                <w:szCs w:val="20"/>
              </w:rPr>
              <w:t>учить детей различать согласные звуки по при</w:t>
            </w:r>
            <w:r w:rsidRPr="007D544C">
              <w:rPr>
                <w:sz w:val="20"/>
                <w:szCs w:val="20"/>
              </w:rPr>
              <w:softHyphen/>
              <w:t>знаку твердости—мягкости;</w:t>
            </w:r>
          </w:p>
          <w:p w:rsidR="005103F5" w:rsidRPr="007D544C" w:rsidRDefault="005103F5" w:rsidP="00A47DB5">
            <w:pPr>
              <w:pStyle w:val="45"/>
              <w:shd w:val="clear" w:color="auto" w:fill="auto"/>
              <w:tabs>
                <w:tab w:val="left" w:pos="361"/>
              </w:tabs>
              <w:spacing w:line="240" w:lineRule="auto"/>
              <w:ind w:right="-153"/>
              <w:rPr>
                <w:rStyle w:val="46"/>
                <w:rFonts w:ascii="Times New Roman" w:eastAsia="Calibri" w:hAnsi="Times New Roman" w:cs="Times New Roman"/>
                <w:i w:val="0"/>
                <w:iCs w:val="0"/>
                <w:sz w:val="20"/>
                <w:szCs w:val="20"/>
              </w:rPr>
            </w:pPr>
            <w:r w:rsidRPr="007D544C">
              <w:rPr>
                <w:rStyle w:val="46"/>
                <w:rFonts w:ascii="Times New Roman" w:eastAsia="Calibri" w:hAnsi="Times New Roman" w:cs="Times New Roman"/>
                <w:sz w:val="20"/>
                <w:szCs w:val="20"/>
              </w:rPr>
              <w:t>формировать словарь;</w:t>
            </w:r>
          </w:p>
          <w:p w:rsidR="005103F5" w:rsidRPr="007D544C" w:rsidRDefault="005103F5" w:rsidP="00A47DB5">
            <w:pPr>
              <w:pStyle w:val="45"/>
              <w:shd w:val="clear" w:color="auto" w:fill="auto"/>
              <w:tabs>
                <w:tab w:val="left" w:pos="361"/>
              </w:tabs>
              <w:spacing w:line="240" w:lineRule="auto"/>
              <w:ind w:right="-153"/>
              <w:rPr>
                <w:rFonts w:ascii="Times New Roman" w:hAnsi="Times New Roman" w:cs="Times New Roman"/>
                <w:sz w:val="20"/>
                <w:szCs w:val="20"/>
              </w:rPr>
            </w:pPr>
            <w:r w:rsidRPr="007D544C">
              <w:rPr>
                <w:rFonts w:ascii="Times New Roman" w:hAnsi="Times New Roman" w:cs="Times New Roman"/>
                <w:sz w:val="20"/>
                <w:szCs w:val="20"/>
              </w:rPr>
              <w:t>коррекционно-развивающие:</w:t>
            </w:r>
          </w:p>
          <w:p w:rsidR="005103F5" w:rsidRPr="007D544C" w:rsidRDefault="005103F5" w:rsidP="00A47DB5">
            <w:pPr>
              <w:pStyle w:val="45"/>
              <w:shd w:val="clear" w:color="auto" w:fill="auto"/>
              <w:tabs>
                <w:tab w:val="left" w:pos="361"/>
              </w:tabs>
              <w:spacing w:line="240" w:lineRule="auto"/>
              <w:ind w:right="-153"/>
              <w:rPr>
                <w:rFonts w:ascii="Times New Roman" w:hAnsi="Times New Roman" w:cs="Times New Roman"/>
                <w:sz w:val="20"/>
                <w:szCs w:val="20"/>
              </w:rPr>
            </w:pPr>
            <w:r w:rsidRPr="007D544C">
              <w:rPr>
                <w:rFonts w:ascii="Times New Roman" w:hAnsi="Times New Roman" w:cs="Times New Roman"/>
                <w:sz w:val="20"/>
                <w:szCs w:val="20"/>
              </w:rPr>
              <w:t>закрепить у детей понятие «твердые—мягкие согласные»;</w:t>
            </w:r>
          </w:p>
          <w:p w:rsidR="005103F5" w:rsidRPr="007D544C" w:rsidRDefault="005103F5" w:rsidP="00A47DB5">
            <w:pPr>
              <w:tabs>
                <w:tab w:val="left" w:pos="370"/>
              </w:tabs>
              <w:ind w:right="-153"/>
              <w:rPr>
                <w:sz w:val="20"/>
                <w:szCs w:val="20"/>
              </w:rPr>
            </w:pPr>
            <w:r w:rsidRPr="007D544C">
              <w:rPr>
                <w:sz w:val="20"/>
                <w:szCs w:val="20"/>
              </w:rPr>
              <w:t>развивать звонкость голоса;</w:t>
            </w:r>
          </w:p>
          <w:p w:rsidR="005103F5" w:rsidRPr="007D544C" w:rsidRDefault="005103F5" w:rsidP="00A47DB5">
            <w:pPr>
              <w:tabs>
                <w:tab w:val="left" w:pos="370"/>
              </w:tabs>
              <w:ind w:right="-153"/>
              <w:rPr>
                <w:sz w:val="20"/>
                <w:szCs w:val="20"/>
              </w:rPr>
            </w:pPr>
            <w:r w:rsidRPr="007D544C">
              <w:rPr>
                <w:sz w:val="20"/>
                <w:szCs w:val="20"/>
              </w:rPr>
              <w:t>развивать координацию речи с движениями;</w:t>
            </w:r>
          </w:p>
          <w:p w:rsidR="005103F5" w:rsidRPr="007D544C" w:rsidRDefault="005103F5" w:rsidP="00A47DB5">
            <w:pPr>
              <w:tabs>
                <w:tab w:val="left" w:pos="366"/>
              </w:tabs>
              <w:ind w:right="-153"/>
              <w:rPr>
                <w:sz w:val="20"/>
                <w:szCs w:val="20"/>
              </w:rPr>
            </w:pPr>
            <w:r w:rsidRPr="007D544C">
              <w:rPr>
                <w:sz w:val="20"/>
                <w:szCs w:val="20"/>
              </w:rPr>
              <w:t>уточнять и расширять словарь;</w:t>
            </w:r>
          </w:p>
          <w:p w:rsidR="005103F5" w:rsidRPr="007D544C" w:rsidRDefault="005103F5" w:rsidP="00A47DB5">
            <w:pPr>
              <w:tabs>
                <w:tab w:val="left" w:pos="366"/>
              </w:tabs>
              <w:ind w:right="-153"/>
              <w:rPr>
                <w:sz w:val="20"/>
                <w:szCs w:val="20"/>
              </w:rPr>
            </w:pPr>
            <w:r w:rsidRPr="007D544C">
              <w:rPr>
                <w:sz w:val="20"/>
                <w:szCs w:val="20"/>
              </w:rPr>
              <w:t>развивать мимические мышцы;</w:t>
            </w:r>
          </w:p>
          <w:p w:rsidR="005103F5" w:rsidRPr="007D544C" w:rsidRDefault="005103F5" w:rsidP="00A47DB5">
            <w:pPr>
              <w:tabs>
                <w:tab w:val="left" w:pos="366"/>
              </w:tabs>
              <w:ind w:right="-153"/>
              <w:rPr>
                <w:i/>
                <w:sz w:val="20"/>
                <w:szCs w:val="20"/>
              </w:rPr>
            </w:pPr>
            <w:r w:rsidRPr="007D544C">
              <w:rPr>
                <w:rStyle w:val="affd"/>
                <w:rFonts w:ascii="Times New Roman" w:eastAsia="Arial Unicode MS" w:hAnsi="Times New Roman" w:cs="Times New Roman"/>
                <w:sz w:val="20"/>
                <w:szCs w:val="20"/>
              </w:rPr>
              <w:t>коррекционно-воспитательные:</w:t>
            </w:r>
          </w:p>
          <w:p w:rsidR="005103F5" w:rsidRPr="007D544C" w:rsidRDefault="005103F5" w:rsidP="00A47DB5">
            <w:pPr>
              <w:tabs>
                <w:tab w:val="left" w:pos="370"/>
              </w:tabs>
              <w:ind w:right="-153"/>
              <w:rPr>
                <w:sz w:val="20"/>
                <w:szCs w:val="20"/>
              </w:rPr>
            </w:pPr>
            <w:r w:rsidRPr="007D544C">
              <w:rPr>
                <w:sz w:val="20"/>
                <w:szCs w:val="20"/>
              </w:rPr>
              <w:t>воспитывать у детей трудолюбие и самостоя</w:t>
            </w:r>
            <w:r w:rsidRPr="007D544C">
              <w:rPr>
                <w:sz w:val="20"/>
                <w:szCs w:val="20"/>
              </w:rPr>
              <w:softHyphen/>
              <w:t>тельность при выполнении заданий.</w:t>
            </w:r>
          </w:p>
          <w:p w:rsidR="005103F5" w:rsidRPr="007D544C" w:rsidRDefault="005103F5" w:rsidP="00A47DB5">
            <w:pPr>
              <w:jc w:val="center"/>
              <w:rPr>
                <w:sz w:val="20"/>
                <w:szCs w:val="20"/>
              </w:rPr>
            </w:pPr>
            <w:r w:rsidRPr="007D544C">
              <w:rPr>
                <w:sz w:val="20"/>
                <w:szCs w:val="20"/>
              </w:rPr>
              <w:t>Глухие и звонкие согласные</w:t>
            </w:r>
          </w:p>
          <w:p w:rsidR="005103F5" w:rsidRPr="007D544C" w:rsidRDefault="005103F5" w:rsidP="00A47DB5">
            <w:pPr>
              <w:ind w:right="-153"/>
              <w:rPr>
                <w:sz w:val="20"/>
                <w:szCs w:val="20"/>
              </w:rPr>
            </w:pPr>
            <w:r w:rsidRPr="007D544C">
              <w:rPr>
                <w:sz w:val="20"/>
                <w:szCs w:val="20"/>
              </w:rPr>
              <w:t>коррекционно-образовательные:</w:t>
            </w:r>
          </w:p>
          <w:p w:rsidR="005103F5" w:rsidRPr="007D544C" w:rsidRDefault="005103F5" w:rsidP="00A47DB5">
            <w:pPr>
              <w:ind w:right="-153"/>
              <w:rPr>
                <w:sz w:val="20"/>
                <w:szCs w:val="20"/>
              </w:rPr>
            </w:pPr>
            <w:r w:rsidRPr="007D544C">
              <w:rPr>
                <w:sz w:val="20"/>
                <w:szCs w:val="20"/>
              </w:rPr>
              <w:t>учить детей различать согласные звуки по признаку звонкости—глухости с опорой на тактильно-вибрационный и акустический контроль;</w:t>
            </w:r>
          </w:p>
          <w:p w:rsidR="005103F5" w:rsidRPr="007D544C" w:rsidRDefault="005103F5" w:rsidP="00A47DB5">
            <w:pPr>
              <w:ind w:right="-153"/>
              <w:rPr>
                <w:sz w:val="20"/>
                <w:szCs w:val="20"/>
              </w:rPr>
            </w:pPr>
            <w:r w:rsidRPr="007D544C">
              <w:rPr>
                <w:sz w:val="20"/>
                <w:szCs w:val="20"/>
              </w:rPr>
              <w:t>формировать словарь;</w:t>
            </w:r>
          </w:p>
          <w:p w:rsidR="005103F5" w:rsidRPr="007D544C" w:rsidRDefault="005103F5" w:rsidP="00A47DB5">
            <w:pPr>
              <w:ind w:right="-153"/>
              <w:rPr>
                <w:sz w:val="20"/>
                <w:szCs w:val="20"/>
              </w:rPr>
            </w:pPr>
            <w:r w:rsidRPr="007D544C">
              <w:rPr>
                <w:sz w:val="20"/>
                <w:szCs w:val="20"/>
              </w:rPr>
              <w:t>коррекционно-развивающие:</w:t>
            </w:r>
          </w:p>
          <w:p w:rsidR="005103F5" w:rsidRPr="007D544C" w:rsidRDefault="005103F5" w:rsidP="00A47DB5">
            <w:pPr>
              <w:ind w:right="-153"/>
              <w:rPr>
                <w:sz w:val="20"/>
                <w:szCs w:val="20"/>
              </w:rPr>
            </w:pPr>
            <w:r w:rsidRPr="007D544C">
              <w:rPr>
                <w:sz w:val="20"/>
                <w:szCs w:val="20"/>
              </w:rPr>
              <w:t>уточнять и расширять словарь детей;</w:t>
            </w:r>
          </w:p>
          <w:p w:rsidR="005103F5" w:rsidRPr="007D544C" w:rsidRDefault="005103F5" w:rsidP="00A47DB5">
            <w:pPr>
              <w:ind w:right="-153"/>
              <w:rPr>
                <w:sz w:val="20"/>
                <w:szCs w:val="20"/>
              </w:rPr>
            </w:pPr>
            <w:r w:rsidRPr="007D544C">
              <w:rPr>
                <w:sz w:val="20"/>
                <w:szCs w:val="20"/>
              </w:rPr>
              <w:t>выполнять расслабляющие упражнения;</w:t>
            </w:r>
          </w:p>
          <w:p w:rsidR="005103F5" w:rsidRPr="007D544C" w:rsidRDefault="005103F5" w:rsidP="00A47DB5">
            <w:pPr>
              <w:tabs>
                <w:tab w:val="left" w:pos="381"/>
              </w:tabs>
              <w:ind w:right="-153"/>
              <w:rPr>
                <w:sz w:val="20"/>
                <w:szCs w:val="20"/>
              </w:rPr>
            </w:pPr>
            <w:r w:rsidRPr="007D544C">
              <w:rPr>
                <w:sz w:val="20"/>
                <w:szCs w:val="20"/>
              </w:rPr>
              <w:t>учить координировать речь с движениями;</w:t>
            </w:r>
          </w:p>
          <w:p w:rsidR="005103F5" w:rsidRPr="007D544C" w:rsidRDefault="005103F5" w:rsidP="00A47DB5">
            <w:pPr>
              <w:tabs>
                <w:tab w:val="left" w:pos="395"/>
              </w:tabs>
              <w:ind w:right="-153"/>
              <w:rPr>
                <w:sz w:val="20"/>
                <w:szCs w:val="20"/>
              </w:rPr>
            </w:pPr>
            <w:r w:rsidRPr="007D544C">
              <w:rPr>
                <w:sz w:val="20"/>
                <w:szCs w:val="20"/>
              </w:rPr>
              <w:t>развивать дыхание и голос;</w:t>
            </w:r>
          </w:p>
          <w:p w:rsidR="005103F5" w:rsidRPr="007D544C" w:rsidRDefault="005103F5" w:rsidP="00A47DB5">
            <w:pPr>
              <w:tabs>
                <w:tab w:val="left" w:pos="390"/>
              </w:tabs>
              <w:ind w:right="-153"/>
              <w:rPr>
                <w:sz w:val="20"/>
                <w:szCs w:val="20"/>
              </w:rPr>
            </w:pPr>
            <w:r w:rsidRPr="007D544C">
              <w:rPr>
                <w:sz w:val="20"/>
                <w:szCs w:val="20"/>
              </w:rPr>
              <w:t>развивать навыки звукобуквенного анализа;</w:t>
            </w:r>
          </w:p>
          <w:p w:rsidR="005103F5" w:rsidRPr="007D544C" w:rsidRDefault="005103F5" w:rsidP="00A47DB5">
            <w:pPr>
              <w:tabs>
                <w:tab w:val="left" w:pos="390"/>
              </w:tabs>
              <w:ind w:right="-153"/>
              <w:rPr>
                <w:i/>
                <w:sz w:val="20"/>
                <w:szCs w:val="20"/>
              </w:rPr>
            </w:pPr>
            <w:r w:rsidRPr="007D544C">
              <w:rPr>
                <w:rStyle w:val="affd"/>
                <w:rFonts w:ascii="Times New Roman" w:eastAsia="Arial Unicode MS" w:hAnsi="Times New Roman" w:cs="Times New Roman"/>
                <w:sz w:val="20"/>
                <w:szCs w:val="20"/>
              </w:rPr>
              <w:t>коррекционно-воспитательная:</w:t>
            </w:r>
          </w:p>
          <w:p w:rsidR="005103F5" w:rsidRDefault="005103F5" w:rsidP="00A47DB5">
            <w:pPr>
              <w:rPr>
                <w:sz w:val="20"/>
                <w:szCs w:val="20"/>
              </w:rPr>
            </w:pPr>
            <w:r w:rsidRPr="007D544C">
              <w:rPr>
                <w:sz w:val="20"/>
                <w:szCs w:val="20"/>
              </w:rPr>
              <w:t>воспитывать у детей навыки самоконтроля речи и наблюдательность при изучении изменений в природе.</w:t>
            </w:r>
          </w:p>
          <w:p w:rsidR="005103F5" w:rsidRPr="007D544C" w:rsidRDefault="005103F5" w:rsidP="008B76F8">
            <w:pPr>
              <w:rPr>
                <w:sz w:val="20"/>
                <w:szCs w:val="20"/>
              </w:rPr>
            </w:pPr>
          </w:p>
        </w:tc>
        <w:tc>
          <w:tcPr>
            <w:tcW w:w="3969" w:type="dxa"/>
          </w:tcPr>
          <w:p w:rsidR="005103F5" w:rsidRPr="007D544C" w:rsidRDefault="005103F5" w:rsidP="00A47DB5">
            <w:pPr>
              <w:jc w:val="center"/>
              <w:rPr>
                <w:sz w:val="20"/>
                <w:szCs w:val="20"/>
              </w:rPr>
            </w:pPr>
            <w:r w:rsidRPr="007D544C">
              <w:rPr>
                <w:sz w:val="20"/>
                <w:szCs w:val="20"/>
              </w:rPr>
              <w:lastRenderedPageBreak/>
              <w:t xml:space="preserve">Лето. </w:t>
            </w:r>
          </w:p>
          <w:p w:rsidR="005103F5" w:rsidRPr="007D544C" w:rsidRDefault="005103F5" w:rsidP="00A47DB5">
            <w:pPr>
              <w:jc w:val="center"/>
              <w:rPr>
                <w:sz w:val="20"/>
                <w:szCs w:val="20"/>
              </w:rPr>
            </w:pPr>
            <w:r w:rsidRPr="007D544C">
              <w:rPr>
                <w:sz w:val="20"/>
                <w:szCs w:val="20"/>
              </w:rPr>
              <w:t>Упражнение в образовании и употреблении в речи прилагательных сравнительной степени.</w:t>
            </w:r>
          </w:p>
          <w:p w:rsidR="005103F5" w:rsidRDefault="005103F5" w:rsidP="00A47DB5">
            <w:pPr>
              <w:rPr>
                <w:sz w:val="20"/>
                <w:szCs w:val="20"/>
              </w:rPr>
            </w:pPr>
            <w:r w:rsidRPr="007D544C">
              <w:rPr>
                <w:sz w:val="20"/>
                <w:szCs w:val="20"/>
              </w:rPr>
              <w:t>Формирование и расширение словаря по теме.</w:t>
            </w:r>
          </w:p>
          <w:p w:rsidR="005103F5" w:rsidRPr="007D544C" w:rsidRDefault="005103F5" w:rsidP="008B76F8">
            <w:pPr>
              <w:rPr>
                <w:sz w:val="20"/>
                <w:szCs w:val="20"/>
              </w:rPr>
            </w:pPr>
          </w:p>
        </w:tc>
        <w:tc>
          <w:tcPr>
            <w:tcW w:w="3686" w:type="dxa"/>
          </w:tcPr>
          <w:p w:rsidR="005103F5" w:rsidRPr="007D544C" w:rsidRDefault="005103F5" w:rsidP="00A47DB5">
            <w:pPr>
              <w:jc w:val="center"/>
              <w:rPr>
                <w:color w:val="2A2723"/>
                <w:sz w:val="20"/>
                <w:szCs w:val="20"/>
              </w:rPr>
            </w:pPr>
            <w:r w:rsidRPr="007D544C">
              <w:rPr>
                <w:color w:val="2A2723"/>
                <w:sz w:val="20"/>
                <w:szCs w:val="20"/>
              </w:rPr>
              <w:t>Составление рассказа «Как я проведу лето» (на заданную тему)</w:t>
            </w:r>
          </w:p>
          <w:p w:rsidR="005103F5" w:rsidRPr="007D544C" w:rsidRDefault="005103F5" w:rsidP="00A47DB5">
            <w:pPr>
              <w:rPr>
                <w:sz w:val="20"/>
                <w:szCs w:val="20"/>
              </w:rPr>
            </w:pPr>
            <w:r w:rsidRPr="007D544C">
              <w:rPr>
                <w:color w:val="333333"/>
                <w:sz w:val="20"/>
                <w:szCs w:val="20"/>
              </w:rPr>
              <w:t xml:space="preserve">Коррекционно-образовательная: -обучать детей составлению рассказа на заданную тему Коррекционно-развивающие: -Развивать умение логически выстраивать свои высказывания -активизировать и расширять словарь по теме «Лето» Коррекционно-воспитательная: -воспитывать у детей умение правильно и с пользой проводить свободное время </w:t>
            </w:r>
          </w:p>
          <w:p w:rsidR="005103F5" w:rsidRDefault="005103F5" w:rsidP="00A47DB5">
            <w:pPr>
              <w:rPr>
                <w:sz w:val="20"/>
                <w:szCs w:val="20"/>
              </w:rPr>
            </w:pPr>
          </w:p>
          <w:p w:rsidR="005103F5" w:rsidRPr="007D544C" w:rsidRDefault="005103F5" w:rsidP="008B76F8">
            <w:pPr>
              <w:rPr>
                <w:sz w:val="20"/>
                <w:szCs w:val="20"/>
              </w:rPr>
            </w:pPr>
          </w:p>
        </w:tc>
      </w:tr>
    </w:tbl>
    <w:p w:rsidR="005103F5" w:rsidRDefault="005103F5" w:rsidP="005103F5">
      <w:pPr>
        <w:ind w:left="-1134" w:firstLine="425"/>
        <w:jc w:val="center"/>
        <w:rPr>
          <w:b/>
        </w:rPr>
      </w:pPr>
    </w:p>
    <w:p w:rsidR="005103F5" w:rsidRDefault="005103F5" w:rsidP="005103F5">
      <w:pPr>
        <w:rPr>
          <w:b/>
          <w:sz w:val="28"/>
          <w:szCs w:val="28"/>
        </w:rPr>
      </w:pPr>
    </w:p>
    <w:p w:rsidR="005103F5" w:rsidRDefault="005103F5" w:rsidP="005103F5">
      <w:pPr>
        <w:jc w:val="center"/>
        <w:rPr>
          <w:b/>
          <w:sz w:val="28"/>
          <w:szCs w:val="28"/>
        </w:rPr>
      </w:pPr>
    </w:p>
    <w:p w:rsidR="005103F5" w:rsidRDefault="005103F5" w:rsidP="005103F5">
      <w:pPr>
        <w:jc w:val="center"/>
        <w:rPr>
          <w:b/>
          <w:sz w:val="28"/>
          <w:szCs w:val="28"/>
        </w:rPr>
      </w:pPr>
    </w:p>
    <w:p w:rsidR="005103F5" w:rsidRDefault="005103F5" w:rsidP="005103F5">
      <w:pPr>
        <w:jc w:val="center"/>
        <w:rPr>
          <w:b/>
          <w:sz w:val="28"/>
          <w:szCs w:val="28"/>
        </w:rPr>
      </w:pPr>
    </w:p>
    <w:p w:rsidR="005103F5" w:rsidRDefault="005103F5" w:rsidP="005103F5">
      <w:pPr>
        <w:jc w:val="center"/>
        <w:rPr>
          <w:b/>
          <w:sz w:val="28"/>
          <w:szCs w:val="28"/>
        </w:rPr>
      </w:pPr>
    </w:p>
    <w:p w:rsidR="005103F5" w:rsidRDefault="005103F5" w:rsidP="005103F5">
      <w:pPr>
        <w:jc w:val="center"/>
        <w:rPr>
          <w:b/>
          <w:sz w:val="28"/>
          <w:szCs w:val="28"/>
        </w:rPr>
      </w:pPr>
    </w:p>
    <w:p w:rsidR="005103F5" w:rsidRDefault="005103F5" w:rsidP="005103F5">
      <w:pPr>
        <w:jc w:val="center"/>
        <w:rPr>
          <w:b/>
          <w:sz w:val="28"/>
          <w:szCs w:val="28"/>
        </w:rPr>
      </w:pPr>
    </w:p>
    <w:p w:rsidR="005103F5" w:rsidRDefault="005103F5" w:rsidP="005103F5">
      <w:pPr>
        <w:jc w:val="center"/>
        <w:rPr>
          <w:b/>
          <w:sz w:val="28"/>
          <w:szCs w:val="28"/>
        </w:rPr>
      </w:pPr>
    </w:p>
    <w:p w:rsidR="005103F5" w:rsidRDefault="005103F5" w:rsidP="00DF0111">
      <w:pPr>
        <w:rPr>
          <w:b/>
          <w:sz w:val="28"/>
          <w:szCs w:val="28"/>
        </w:rPr>
      </w:pPr>
    </w:p>
    <w:p w:rsidR="005103F5" w:rsidRDefault="005103F5" w:rsidP="005103F5">
      <w:pPr>
        <w:jc w:val="center"/>
        <w:rPr>
          <w:b/>
          <w:sz w:val="28"/>
          <w:szCs w:val="28"/>
        </w:rPr>
      </w:pPr>
    </w:p>
    <w:p w:rsidR="005103F5" w:rsidRPr="00F30B31" w:rsidRDefault="005103F5" w:rsidP="005103F5">
      <w:pPr>
        <w:jc w:val="center"/>
        <w:rPr>
          <w:b/>
          <w:sz w:val="28"/>
          <w:szCs w:val="28"/>
        </w:rPr>
      </w:pPr>
      <w:r w:rsidRPr="00F30B31">
        <w:rPr>
          <w:b/>
          <w:sz w:val="28"/>
          <w:szCs w:val="28"/>
        </w:rPr>
        <w:t>Календарный план коррекционной работы   в старшей логопедической группе</w:t>
      </w:r>
    </w:p>
    <w:p w:rsidR="005103F5" w:rsidRDefault="005103F5" w:rsidP="005103F5">
      <w:pPr>
        <w:ind w:left="-1134" w:firstLine="425"/>
        <w:jc w:val="center"/>
        <w:rPr>
          <w:b/>
        </w:rPr>
      </w:pPr>
      <w:r w:rsidRPr="002A0FCD">
        <w:rPr>
          <w:b/>
          <w:lang w:val="en-US"/>
        </w:rPr>
        <w:t>I</w:t>
      </w:r>
      <w:r w:rsidRPr="002A0FCD">
        <w:rPr>
          <w:b/>
        </w:rPr>
        <w:t xml:space="preserve"> период обучения (сентябрь, октябрь, ноябрь)</w:t>
      </w:r>
    </w:p>
    <w:p w:rsidR="005103F5" w:rsidRDefault="005103F5" w:rsidP="005103F5">
      <w:pPr>
        <w:ind w:left="-1134" w:firstLine="425"/>
        <w:rPr>
          <w:b/>
        </w:rPr>
      </w:pPr>
    </w:p>
    <w:p w:rsidR="005103F5" w:rsidRDefault="005103F5" w:rsidP="005103F5">
      <w:pPr>
        <w:ind w:left="-1134" w:firstLine="425"/>
        <w:jc w:val="center"/>
        <w:rPr>
          <w:b/>
        </w:rPr>
      </w:pPr>
    </w:p>
    <w:tbl>
      <w:tblPr>
        <w:tblStyle w:val="aa"/>
        <w:tblW w:w="16018" w:type="dxa"/>
        <w:tblInd w:w="-572" w:type="dxa"/>
        <w:tblLook w:val="04A0" w:firstRow="1" w:lastRow="0" w:firstColumn="1" w:lastColumn="0" w:noHBand="0" w:noVBand="1"/>
      </w:tblPr>
      <w:tblGrid>
        <w:gridCol w:w="778"/>
        <w:gridCol w:w="95"/>
        <w:gridCol w:w="640"/>
        <w:gridCol w:w="2456"/>
        <w:gridCol w:w="4008"/>
        <w:gridCol w:w="3363"/>
        <w:gridCol w:w="567"/>
        <w:gridCol w:w="4111"/>
      </w:tblGrid>
      <w:tr w:rsidR="00DF0111" w:rsidRPr="007D544C" w:rsidTr="00DF0111">
        <w:tc>
          <w:tcPr>
            <w:tcW w:w="778" w:type="dxa"/>
            <w:vMerge w:val="restart"/>
          </w:tcPr>
          <w:p w:rsidR="005103F5" w:rsidRPr="00D320CD" w:rsidRDefault="005103F5" w:rsidP="00A47DB5">
            <w:pPr>
              <w:rPr>
                <w:sz w:val="20"/>
                <w:szCs w:val="20"/>
              </w:rPr>
            </w:pPr>
            <w:r w:rsidRPr="00D320CD">
              <w:rPr>
                <w:sz w:val="20"/>
                <w:szCs w:val="20"/>
              </w:rPr>
              <w:t>Месяц</w:t>
            </w:r>
          </w:p>
        </w:tc>
        <w:tc>
          <w:tcPr>
            <w:tcW w:w="735" w:type="dxa"/>
            <w:gridSpan w:val="2"/>
            <w:vMerge w:val="restart"/>
          </w:tcPr>
          <w:p w:rsidR="005103F5" w:rsidRPr="00D320CD" w:rsidRDefault="005103F5" w:rsidP="00A47DB5">
            <w:pPr>
              <w:rPr>
                <w:sz w:val="20"/>
                <w:szCs w:val="20"/>
              </w:rPr>
            </w:pPr>
            <w:r w:rsidRPr="00D320CD">
              <w:rPr>
                <w:sz w:val="20"/>
                <w:szCs w:val="20"/>
              </w:rPr>
              <w:t>Неде</w:t>
            </w:r>
          </w:p>
          <w:p w:rsidR="005103F5" w:rsidRPr="00D320CD" w:rsidRDefault="005103F5" w:rsidP="00A47DB5">
            <w:pPr>
              <w:rPr>
                <w:sz w:val="20"/>
                <w:szCs w:val="20"/>
              </w:rPr>
            </w:pPr>
            <w:r w:rsidRPr="00D320CD">
              <w:rPr>
                <w:sz w:val="20"/>
                <w:szCs w:val="20"/>
              </w:rPr>
              <w:t>ля</w:t>
            </w:r>
          </w:p>
        </w:tc>
        <w:tc>
          <w:tcPr>
            <w:tcW w:w="14505" w:type="dxa"/>
            <w:gridSpan w:val="5"/>
          </w:tcPr>
          <w:p w:rsidR="005103F5" w:rsidRPr="00D320CD" w:rsidRDefault="005103F5" w:rsidP="00A47DB5">
            <w:pPr>
              <w:jc w:val="center"/>
              <w:rPr>
                <w:sz w:val="20"/>
                <w:szCs w:val="20"/>
              </w:rPr>
            </w:pPr>
            <w:r w:rsidRPr="00D320CD">
              <w:rPr>
                <w:sz w:val="20"/>
                <w:szCs w:val="20"/>
              </w:rPr>
              <w:t>Темы занятий</w:t>
            </w:r>
          </w:p>
        </w:tc>
      </w:tr>
      <w:tr w:rsidR="00DF0111" w:rsidRPr="007D544C" w:rsidTr="00DF0111">
        <w:tc>
          <w:tcPr>
            <w:tcW w:w="778" w:type="dxa"/>
            <w:vMerge/>
          </w:tcPr>
          <w:p w:rsidR="005103F5" w:rsidRPr="00D320CD" w:rsidRDefault="005103F5" w:rsidP="00A47DB5">
            <w:pPr>
              <w:rPr>
                <w:sz w:val="20"/>
                <w:szCs w:val="20"/>
              </w:rPr>
            </w:pPr>
          </w:p>
        </w:tc>
        <w:tc>
          <w:tcPr>
            <w:tcW w:w="735" w:type="dxa"/>
            <w:gridSpan w:val="2"/>
            <w:vMerge/>
          </w:tcPr>
          <w:p w:rsidR="005103F5" w:rsidRPr="00D320CD" w:rsidRDefault="005103F5" w:rsidP="00A47DB5">
            <w:pPr>
              <w:rPr>
                <w:sz w:val="20"/>
                <w:szCs w:val="20"/>
              </w:rPr>
            </w:pPr>
          </w:p>
        </w:tc>
        <w:tc>
          <w:tcPr>
            <w:tcW w:w="2456" w:type="dxa"/>
          </w:tcPr>
          <w:p w:rsidR="005103F5" w:rsidRPr="00D320CD" w:rsidRDefault="005103F5" w:rsidP="00A47DB5">
            <w:pPr>
              <w:rPr>
                <w:sz w:val="20"/>
                <w:szCs w:val="20"/>
              </w:rPr>
            </w:pPr>
            <w:r>
              <w:rPr>
                <w:sz w:val="20"/>
                <w:szCs w:val="20"/>
              </w:rPr>
              <w:t>События</w:t>
            </w:r>
          </w:p>
        </w:tc>
        <w:tc>
          <w:tcPr>
            <w:tcW w:w="4008" w:type="dxa"/>
          </w:tcPr>
          <w:p w:rsidR="005103F5" w:rsidRPr="00D320CD" w:rsidRDefault="005103F5" w:rsidP="00A47DB5">
            <w:pPr>
              <w:rPr>
                <w:sz w:val="20"/>
                <w:szCs w:val="20"/>
              </w:rPr>
            </w:pPr>
            <w:r w:rsidRPr="00D320CD">
              <w:rPr>
                <w:sz w:val="20"/>
                <w:szCs w:val="20"/>
              </w:rPr>
              <w:t>по развитию фонетико-фонемат. стороны речи</w:t>
            </w:r>
          </w:p>
        </w:tc>
        <w:tc>
          <w:tcPr>
            <w:tcW w:w="3930" w:type="dxa"/>
            <w:gridSpan w:val="2"/>
          </w:tcPr>
          <w:p w:rsidR="005103F5" w:rsidRPr="00D320CD" w:rsidRDefault="005103F5" w:rsidP="00A47DB5">
            <w:pPr>
              <w:rPr>
                <w:sz w:val="20"/>
                <w:szCs w:val="20"/>
              </w:rPr>
            </w:pPr>
            <w:r w:rsidRPr="00D320CD">
              <w:rPr>
                <w:sz w:val="20"/>
                <w:szCs w:val="20"/>
              </w:rPr>
              <w:t>по развитию лексико-граммат. стороны речи</w:t>
            </w:r>
          </w:p>
        </w:tc>
        <w:tc>
          <w:tcPr>
            <w:tcW w:w="4111" w:type="dxa"/>
          </w:tcPr>
          <w:p w:rsidR="005103F5" w:rsidRPr="00D320CD" w:rsidRDefault="005103F5" w:rsidP="00DF0111">
            <w:pPr>
              <w:ind w:left="781" w:right="-3654" w:hanging="781"/>
              <w:rPr>
                <w:sz w:val="20"/>
                <w:szCs w:val="20"/>
              </w:rPr>
            </w:pPr>
            <w:r w:rsidRPr="00D320CD">
              <w:rPr>
                <w:sz w:val="20"/>
                <w:szCs w:val="20"/>
              </w:rPr>
              <w:t>по развитию связной речи</w:t>
            </w:r>
          </w:p>
        </w:tc>
      </w:tr>
      <w:tr w:rsidR="00DF0111" w:rsidRPr="007D544C" w:rsidTr="00DF0111">
        <w:tc>
          <w:tcPr>
            <w:tcW w:w="778" w:type="dxa"/>
            <w:vMerge w:val="restart"/>
          </w:tcPr>
          <w:p w:rsidR="005103F5" w:rsidRDefault="005103F5" w:rsidP="00A47DB5">
            <w:pPr>
              <w:rPr>
                <w:sz w:val="20"/>
                <w:szCs w:val="20"/>
              </w:rPr>
            </w:pPr>
            <w:r w:rsidRPr="00D320CD">
              <w:rPr>
                <w:sz w:val="20"/>
                <w:szCs w:val="20"/>
              </w:rPr>
              <w:t>С</w:t>
            </w:r>
          </w:p>
          <w:p w:rsidR="005103F5" w:rsidRDefault="005103F5" w:rsidP="00A47DB5">
            <w:pPr>
              <w:rPr>
                <w:sz w:val="20"/>
                <w:szCs w:val="20"/>
              </w:rPr>
            </w:pPr>
            <w:r>
              <w:rPr>
                <w:sz w:val="20"/>
                <w:szCs w:val="20"/>
              </w:rPr>
              <w:t>Е</w:t>
            </w:r>
          </w:p>
          <w:p w:rsidR="005103F5" w:rsidRDefault="005103F5" w:rsidP="00A47DB5">
            <w:pPr>
              <w:rPr>
                <w:sz w:val="20"/>
                <w:szCs w:val="20"/>
              </w:rPr>
            </w:pPr>
            <w:r>
              <w:rPr>
                <w:sz w:val="20"/>
                <w:szCs w:val="20"/>
              </w:rPr>
              <w:t>Н</w:t>
            </w:r>
          </w:p>
          <w:p w:rsidR="005103F5" w:rsidRDefault="005103F5" w:rsidP="00A47DB5">
            <w:pPr>
              <w:rPr>
                <w:sz w:val="20"/>
                <w:szCs w:val="20"/>
              </w:rPr>
            </w:pPr>
            <w:r>
              <w:rPr>
                <w:sz w:val="20"/>
                <w:szCs w:val="20"/>
              </w:rPr>
              <w:t>Т</w:t>
            </w:r>
          </w:p>
          <w:p w:rsidR="005103F5" w:rsidRDefault="005103F5" w:rsidP="00DF0111">
            <w:pPr>
              <w:ind w:right="450"/>
              <w:rPr>
                <w:sz w:val="20"/>
                <w:szCs w:val="20"/>
              </w:rPr>
            </w:pPr>
            <w:r>
              <w:rPr>
                <w:sz w:val="20"/>
                <w:szCs w:val="20"/>
              </w:rPr>
              <w:t>Я</w:t>
            </w:r>
          </w:p>
          <w:p w:rsidR="005103F5" w:rsidRDefault="005103F5" w:rsidP="00A47DB5">
            <w:pPr>
              <w:rPr>
                <w:sz w:val="20"/>
                <w:szCs w:val="20"/>
              </w:rPr>
            </w:pPr>
            <w:r>
              <w:rPr>
                <w:sz w:val="20"/>
                <w:szCs w:val="20"/>
              </w:rPr>
              <w:t>Б</w:t>
            </w:r>
          </w:p>
          <w:p w:rsidR="005103F5" w:rsidRDefault="005103F5" w:rsidP="00A47DB5">
            <w:pPr>
              <w:rPr>
                <w:sz w:val="20"/>
                <w:szCs w:val="20"/>
              </w:rPr>
            </w:pPr>
            <w:r>
              <w:rPr>
                <w:sz w:val="20"/>
                <w:szCs w:val="20"/>
              </w:rPr>
              <w:t>Р</w:t>
            </w:r>
          </w:p>
          <w:p w:rsidR="005103F5" w:rsidRDefault="005103F5" w:rsidP="00A47DB5">
            <w:pPr>
              <w:rPr>
                <w:sz w:val="20"/>
                <w:szCs w:val="20"/>
              </w:rPr>
            </w:pPr>
            <w:r>
              <w:rPr>
                <w:sz w:val="20"/>
                <w:szCs w:val="20"/>
              </w:rPr>
              <w:t>Ь</w:t>
            </w:r>
          </w:p>
          <w:p w:rsidR="005103F5" w:rsidRPr="00D320CD" w:rsidRDefault="005103F5" w:rsidP="00A47DB5">
            <w:pPr>
              <w:rPr>
                <w:sz w:val="20"/>
                <w:szCs w:val="20"/>
              </w:rPr>
            </w:pPr>
          </w:p>
        </w:tc>
        <w:tc>
          <w:tcPr>
            <w:tcW w:w="735" w:type="dxa"/>
            <w:gridSpan w:val="2"/>
          </w:tcPr>
          <w:p w:rsidR="005103F5" w:rsidRPr="00D320CD" w:rsidRDefault="005103F5" w:rsidP="00A47DB5">
            <w:pPr>
              <w:rPr>
                <w:sz w:val="20"/>
                <w:szCs w:val="20"/>
              </w:rPr>
            </w:pPr>
            <w:r w:rsidRPr="00D320CD">
              <w:rPr>
                <w:sz w:val="20"/>
                <w:szCs w:val="20"/>
              </w:rPr>
              <w:t>1</w:t>
            </w:r>
          </w:p>
        </w:tc>
        <w:tc>
          <w:tcPr>
            <w:tcW w:w="2456" w:type="dxa"/>
          </w:tcPr>
          <w:p w:rsidR="005103F5" w:rsidRPr="004B5807"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line="253" w:lineRule="atLeast"/>
              <w:rPr>
                <w:sz w:val="20"/>
                <w:szCs w:val="20"/>
              </w:rPr>
            </w:pPr>
            <w:r w:rsidRPr="004B5807">
              <w:rPr>
                <w:color w:val="000000"/>
                <w:sz w:val="20"/>
                <w:szCs w:val="20"/>
              </w:rPr>
              <w:t>1 сентября:</w:t>
            </w:r>
            <w:r w:rsidRPr="004B5807">
              <w:rPr>
                <w:color w:val="000000"/>
                <w:spacing w:val="1"/>
                <w:sz w:val="20"/>
                <w:szCs w:val="20"/>
              </w:rPr>
              <w:t xml:space="preserve"> </w:t>
            </w:r>
            <w:r w:rsidRPr="004B5807">
              <w:rPr>
                <w:color w:val="000000"/>
                <w:sz w:val="20"/>
                <w:szCs w:val="20"/>
              </w:rPr>
              <w:t>День</w:t>
            </w:r>
            <w:r w:rsidRPr="004B5807">
              <w:rPr>
                <w:color w:val="000000"/>
                <w:spacing w:val="1"/>
                <w:sz w:val="20"/>
                <w:szCs w:val="20"/>
              </w:rPr>
              <w:t xml:space="preserve"> </w:t>
            </w:r>
            <w:r w:rsidRPr="004B5807">
              <w:rPr>
                <w:color w:val="000000"/>
                <w:sz w:val="20"/>
                <w:szCs w:val="20"/>
              </w:rPr>
              <w:t>знаний;</w:t>
            </w:r>
          </w:p>
          <w:p w:rsidR="005103F5" w:rsidRPr="00D320CD" w:rsidRDefault="005103F5" w:rsidP="00A47DB5">
            <w:pPr>
              <w:jc w:val="center"/>
              <w:rPr>
                <w:sz w:val="20"/>
                <w:szCs w:val="20"/>
              </w:rPr>
            </w:pPr>
          </w:p>
        </w:tc>
        <w:tc>
          <w:tcPr>
            <w:tcW w:w="12049" w:type="dxa"/>
            <w:gridSpan w:val="4"/>
            <w:vMerge w:val="restart"/>
          </w:tcPr>
          <w:p w:rsidR="005103F5" w:rsidRPr="00D320CD" w:rsidRDefault="005103F5" w:rsidP="00A47DB5">
            <w:pPr>
              <w:jc w:val="center"/>
              <w:rPr>
                <w:sz w:val="20"/>
                <w:szCs w:val="20"/>
              </w:rPr>
            </w:pPr>
            <w:r w:rsidRPr="00D320CD">
              <w:rPr>
                <w:sz w:val="20"/>
                <w:szCs w:val="20"/>
              </w:rPr>
              <w:t>обследование</w:t>
            </w:r>
          </w:p>
        </w:tc>
      </w:tr>
      <w:tr w:rsidR="00DF0111" w:rsidRPr="007D544C" w:rsidTr="00DF0111">
        <w:tc>
          <w:tcPr>
            <w:tcW w:w="778" w:type="dxa"/>
            <w:vMerge/>
          </w:tcPr>
          <w:p w:rsidR="005103F5" w:rsidRPr="00D320CD" w:rsidRDefault="005103F5" w:rsidP="00A47DB5">
            <w:pPr>
              <w:rPr>
                <w:sz w:val="20"/>
                <w:szCs w:val="20"/>
              </w:rPr>
            </w:pPr>
          </w:p>
        </w:tc>
        <w:tc>
          <w:tcPr>
            <w:tcW w:w="735" w:type="dxa"/>
            <w:gridSpan w:val="2"/>
          </w:tcPr>
          <w:p w:rsidR="005103F5" w:rsidRPr="00D320CD" w:rsidRDefault="005103F5" w:rsidP="00A47DB5">
            <w:pPr>
              <w:rPr>
                <w:sz w:val="20"/>
                <w:szCs w:val="20"/>
              </w:rPr>
            </w:pPr>
            <w:r w:rsidRPr="00D320CD">
              <w:rPr>
                <w:sz w:val="20"/>
                <w:szCs w:val="20"/>
              </w:rPr>
              <w:t>2</w:t>
            </w:r>
          </w:p>
        </w:tc>
        <w:tc>
          <w:tcPr>
            <w:tcW w:w="2456" w:type="dxa"/>
          </w:tcPr>
          <w:p w:rsidR="005103F5" w:rsidRPr="004B5807" w:rsidRDefault="005103F5" w:rsidP="00A47DB5">
            <w:pPr>
              <w:jc w:val="center"/>
              <w:rPr>
                <w:color w:val="000000"/>
                <w:sz w:val="20"/>
                <w:szCs w:val="20"/>
              </w:rPr>
            </w:pPr>
            <w:r w:rsidRPr="004B5807">
              <w:rPr>
                <w:color w:val="000000"/>
                <w:sz w:val="20"/>
                <w:szCs w:val="20"/>
              </w:rPr>
              <w:t>3</w:t>
            </w:r>
            <w:r w:rsidRPr="004B5807">
              <w:rPr>
                <w:color w:val="000000"/>
                <w:spacing w:val="45"/>
                <w:sz w:val="20"/>
                <w:szCs w:val="20"/>
              </w:rPr>
              <w:t xml:space="preserve"> </w:t>
            </w:r>
            <w:r w:rsidRPr="004B5807">
              <w:rPr>
                <w:color w:val="000000"/>
                <w:sz w:val="20"/>
                <w:szCs w:val="20"/>
              </w:rPr>
              <w:t>сентября:</w:t>
            </w:r>
            <w:r w:rsidRPr="004B5807">
              <w:rPr>
                <w:color w:val="000000"/>
                <w:spacing w:val="46"/>
                <w:sz w:val="20"/>
                <w:szCs w:val="20"/>
              </w:rPr>
              <w:t xml:space="preserve"> </w:t>
            </w:r>
            <w:r w:rsidRPr="004B5807">
              <w:rPr>
                <w:color w:val="000000"/>
                <w:sz w:val="20"/>
                <w:szCs w:val="20"/>
              </w:rPr>
              <w:t>День</w:t>
            </w:r>
            <w:r w:rsidRPr="004B5807">
              <w:rPr>
                <w:color w:val="000000"/>
                <w:spacing w:val="46"/>
                <w:sz w:val="20"/>
                <w:szCs w:val="20"/>
              </w:rPr>
              <w:t xml:space="preserve"> </w:t>
            </w:r>
            <w:r w:rsidRPr="004B5807">
              <w:rPr>
                <w:color w:val="000000"/>
                <w:sz w:val="20"/>
                <w:szCs w:val="20"/>
              </w:rPr>
              <w:t>окончания</w:t>
            </w:r>
            <w:r w:rsidRPr="004B5807">
              <w:rPr>
                <w:color w:val="000000"/>
                <w:spacing w:val="45"/>
                <w:sz w:val="20"/>
                <w:szCs w:val="20"/>
              </w:rPr>
              <w:t xml:space="preserve"> </w:t>
            </w:r>
            <w:r w:rsidRPr="004B5807">
              <w:rPr>
                <w:color w:val="000000"/>
                <w:sz w:val="20"/>
                <w:szCs w:val="20"/>
              </w:rPr>
              <w:t>Второй</w:t>
            </w:r>
            <w:r w:rsidRPr="004B5807">
              <w:rPr>
                <w:color w:val="000000"/>
                <w:spacing w:val="47"/>
                <w:sz w:val="20"/>
                <w:szCs w:val="20"/>
              </w:rPr>
              <w:t xml:space="preserve"> </w:t>
            </w:r>
            <w:r w:rsidRPr="004B5807">
              <w:rPr>
                <w:color w:val="000000"/>
                <w:sz w:val="20"/>
                <w:szCs w:val="20"/>
              </w:rPr>
              <w:t>мировой</w:t>
            </w:r>
            <w:r w:rsidRPr="004B5807">
              <w:rPr>
                <w:color w:val="000000"/>
                <w:spacing w:val="46"/>
                <w:sz w:val="20"/>
                <w:szCs w:val="20"/>
              </w:rPr>
              <w:t xml:space="preserve"> </w:t>
            </w:r>
            <w:r w:rsidRPr="004B5807">
              <w:rPr>
                <w:color w:val="000000"/>
                <w:sz w:val="20"/>
                <w:szCs w:val="20"/>
              </w:rPr>
              <w:t>войны,</w:t>
            </w:r>
            <w:r w:rsidRPr="004B5807">
              <w:rPr>
                <w:color w:val="000000"/>
                <w:spacing w:val="45"/>
                <w:sz w:val="20"/>
                <w:szCs w:val="20"/>
              </w:rPr>
              <w:t xml:space="preserve"> </w:t>
            </w:r>
            <w:r w:rsidRPr="004B5807">
              <w:rPr>
                <w:color w:val="000000"/>
                <w:sz w:val="20"/>
                <w:szCs w:val="20"/>
              </w:rPr>
              <w:t>День</w:t>
            </w:r>
            <w:r w:rsidRPr="004B5807">
              <w:rPr>
                <w:color w:val="000000"/>
                <w:spacing w:val="46"/>
                <w:sz w:val="20"/>
                <w:szCs w:val="20"/>
              </w:rPr>
              <w:t xml:space="preserve"> </w:t>
            </w:r>
            <w:r w:rsidRPr="004B5807">
              <w:rPr>
                <w:color w:val="000000"/>
                <w:sz w:val="20"/>
                <w:szCs w:val="20"/>
              </w:rPr>
              <w:t>солидарности</w:t>
            </w:r>
            <w:r w:rsidRPr="004B5807">
              <w:rPr>
                <w:color w:val="000000"/>
                <w:spacing w:val="46"/>
                <w:sz w:val="20"/>
                <w:szCs w:val="20"/>
              </w:rPr>
              <w:t xml:space="preserve"> </w:t>
            </w:r>
            <w:r w:rsidRPr="004B5807">
              <w:rPr>
                <w:color w:val="000000"/>
                <w:sz w:val="20"/>
                <w:szCs w:val="20"/>
              </w:rPr>
              <w:t>в</w:t>
            </w:r>
            <w:r w:rsidRPr="004B5807">
              <w:rPr>
                <w:color w:val="000000"/>
                <w:spacing w:val="54"/>
                <w:sz w:val="20"/>
                <w:szCs w:val="20"/>
              </w:rPr>
              <w:t xml:space="preserve"> </w:t>
            </w:r>
            <w:r w:rsidRPr="004B5807">
              <w:rPr>
                <w:color w:val="000000"/>
                <w:sz w:val="20"/>
                <w:szCs w:val="20"/>
              </w:rPr>
              <w:t>борьбе</w:t>
            </w:r>
            <w:r w:rsidRPr="004B5807">
              <w:rPr>
                <w:color w:val="000000"/>
                <w:spacing w:val="44"/>
                <w:sz w:val="20"/>
                <w:szCs w:val="20"/>
              </w:rPr>
              <w:t xml:space="preserve"> </w:t>
            </w:r>
            <w:r w:rsidRPr="004B5807">
              <w:rPr>
                <w:color w:val="000000"/>
                <w:sz w:val="20"/>
                <w:szCs w:val="20"/>
              </w:rPr>
              <w:t>с терроризмом</w:t>
            </w:r>
          </w:p>
          <w:p w:rsidR="005103F5" w:rsidRPr="00D320CD" w:rsidRDefault="005103F5" w:rsidP="00A47DB5">
            <w:pPr>
              <w:rPr>
                <w:sz w:val="20"/>
                <w:szCs w:val="20"/>
              </w:rPr>
            </w:pPr>
            <w:r w:rsidRPr="004B5807">
              <w:rPr>
                <w:color w:val="000000"/>
                <w:sz w:val="20"/>
                <w:szCs w:val="20"/>
              </w:rPr>
              <w:t>8 сентября:</w:t>
            </w:r>
            <w:r w:rsidRPr="004B5807">
              <w:rPr>
                <w:color w:val="000000"/>
                <w:spacing w:val="1"/>
                <w:sz w:val="20"/>
                <w:szCs w:val="20"/>
              </w:rPr>
              <w:t xml:space="preserve"> </w:t>
            </w:r>
            <w:r w:rsidRPr="004B5807">
              <w:rPr>
                <w:color w:val="000000"/>
                <w:sz w:val="20"/>
                <w:szCs w:val="20"/>
              </w:rPr>
              <w:t>Международный день</w:t>
            </w:r>
            <w:r w:rsidRPr="004B5807">
              <w:rPr>
                <w:color w:val="000000"/>
                <w:spacing w:val="1"/>
                <w:sz w:val="20"/>
                <w:szCs w:val="20"/>
              </w:rPr>
              <w:t xml:space="preserve"> </w:t>
            </w:r>
            <w:r w:rsidRPr="004B5807">
              <w:rPr>
                <w:color w:val="000000"/>
                <w:sz w:val="20"/>
                <w:szCs w:val="20"/>
              </w:rPr>
              <w:t>распространения грамотности;</w:t>
            </w:r>
          </w:p>
        </w:tc>
        <w:tc>
          <w:tcPr>
            <w:tcW w:w="12049" w:type="dxa"/>
            <w:gridSpan w:val="4"/>
            <w:vMerge/>
          </w:tcPr>
          <w:p w:rsidR="005103F5" w:rsidRPr="00D320CD" w:rsidRDefault="005103F5" w:rsidP="00A47DB5">
            <w:pPr>
              <w:rPr>
                <w:sz w:val="20"/>
                <w:szCs w:val="20"/>
              </w:rPr>
            </w:pPr>
          </w:p>
        </w:tc>
      </w:tr>
      <w:tr w:rsidR="00DF0111" w:rsidRPr="007D544C" w:rsidTr="00DF0111">
        <w:tc>
          <w:tcPr>
            <w:tcW w:w="778" w:type="dxa"/>
            <w:vMerge/>
          </w:tcPr>
          <w:p w:rsidR="005103F5" w:rsidRPr="00D320CD" w:rsidRDefault="005103F5" w:rsidP="00A47DB5">
            <w:pPr>
              <w:rPr>
                <w:sz w:val="20"/>
                <w:szCs w:val="20"/>
              </w:rPr>
            </w:pPr>
          </w:p>
        </w:tc>
        <w:tc>
          <w:tcPr>
            <w:tcW w:w="735" w:type="dxa"/>
            <w:gridSpan w:val="2"/>
          </w:tcPr>
          <w:p w:rsidR="005103F5" w:rsidRPr="00D320CD" w:rsidRDefault="005103F5" w:rsidP="00A47DB5">
            <w:pPr>
              <w:rPr>
                <w:sz w:val="20"/>
                <w:szCs w:val="20"/>
              </w:rPr>
            </w:pPr>
            <w:r w:rsidRPr="00D320CD">
              <w:rPr>
                <w:sz w:val="20"/>
                <w:szCs w:val="20"/>
              </w:rPr>
              <w:t>3</w:t>
            </w:r>
          </w:p>
        </w:tc>
        <w:tc>
          <w:tcPr>
            <w:tcW w:w="2456" w:type="dxa"/>
          </w:tcPr>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Развитие слухового внимания и восприятия на неречевых звуках</w:t>
            </w:r>
          </w:p>
          <w:p w:rsidR="005103F5" w:rsidRDefault="005103F5" w:rsidP="00DF0111">
            <w:pPr>
              <w:ind w:right="-1054"/>
              <w:rPr>
                <w:color w:val="333333"/>
                <w:sz w:val="20"/>
                <w:szCs w:val="20"/>
                <w:shd w:val="clear" w:color="auto" w:fill="FFFFFF"/>
              </w:rPr>
            </w:pPr>
            <w:r w:rsidRPr="00D320CD">
              <w:rPr>
                <w:color w:val="333333"/>
                <w:sz w:val="20"/>
                <w:szCs w:val="20"/>
                <w:shd w:val="clear" w:color="auto" w:fill="FFFFFF"/>
              </w:rPr>
              <w:t xml:space="preserve">Коррекционно-образовательная: </w:t>
            </w:r>
            <w:r w:rsidRPr="00D320CD">
              <w:rPr>
                <w:rFonts w:ascii="Segoe UI Symbol" w:hAnsi="Segoe UI Symbol" w:cs="Segoe UI Symbol"/>
                <w:color w:val="333333"/>
                <w:sz w:val="20"/>
                <w:szCs w:val="20"/>
                <w:shd w:val="clear" w:color="auto" w:fill="FFFFFF"/>
              </w:rPr>
              <w:t>⁃</w:t>
            </w:r>
            <w:r w:rsidRPr="00D320CD">
              <w:rPr>
                <w:color w:val="333333"/>
                <w:sz w:val="20"/>
                <w:szCs w:val="20"/>
                <w:shd w:val="clear" w:color="auto" w:fill="FFFFFF"/>
              </w:rPr>
              <w:t xml:space="preserve"> формировать слуховое внимание и восприятие детей на перечневых звуках Коррекционно-развивающие: -развивать фонематические процессы -развивать общую, мелкую и </w:t>
            </w:r>
            <w:r w:rsidRPr="00D320CD">
              <w:rPr>
                <w:color w:val="333333"/>
                <w:sz w:val="20"/>
                <w:szCs w:val="20"/>
                <w:shd w:val="clear" w:color="auto" w:fill="FFFFFF"/>
              </w:rPr>
              <w:lastRenderedPageBreak/>
              <w:t xml:space="preserve">артикуляционную моторику детей -развивать дыхание, голос Коррекционно-воспитательная: -воспитывать умение слушать друг друга </w:t>
            </w:r>
          </w:p>
          <w:p w:rsidR="005103F5" w:rsidRPr="00D320CD" w:rsidRDefault="005103F5" w:rsidP="008B76F8">
            <w:pPr>
              <w:rPr>
                <w:sz w:val="20"/>
                <w:szCs w:val="20"/>
              </w:rPr>
            </w:pPr>
          </w:p>
        </w:tc>
        <w:tc>
          <w:tcPr>
            <w:tcW w:w="3930" w:type="dxa"/>
            <w:gridSpan w:val="2"/>
          </w:tcPr>
          <w:p w:rsidR="005103F5" w:rsidRPr="00D320CD" w:rsidRDefault="005103F5" w:rsidP="00A47DB5">
            <w:pPr>
              <w:jc w:val="center"/>
              <w:rPr>
                <w:sz w:val="20"/>
                <w:szCs w:val="20"/>
              </w:rPr>
            </w:pPr>
            <w:r w:rsidRPr="00D320CD">
              <w:rPr>
                <w:sz w:val="20"/>
                <w:szCs w:val="20"/>
              </w:rPr>
              <w:lastRenderedPageBreak/>
              <w:t>Человек</w:t>
            </w:r>
          </w:p>
          <w:p w:rsidR="005103F5" w:rsidRDefault="005103F5" w:rsidP="00A47DB5">
            <w:pPr>
              <w:rPr>
                <w:sz w:val="20"/>
                <w:szCs w:val="20"/>
              </w:rPr>
            </w:pPr>
            <w:r w:rsidRPr="00D320CD">
              <w:rPr>
                <w:sz w:val="20"/>
                <w:szCs w:val="20"/>
              </w:rPr>
              <w:t xml:space="preserve">Учить дифференцировать глаголы совершенного и несовершенного вида, образовывать возвратные глаголы; закреплять умение образовывать существительные с помощью </w:t>
            </w:r>
            <w:r w:rsidRPr="00D320CD">
              <w:rPr>
                <w:sz w:val="20"/>
                <w:szCs w:val="20"/>
              </w:rPr>
              <w:lastRenderedPageBreak/>
              <w:t>уменьшительно-ласкательных суффиксов; развивать словарь антонимов</w:t>
            </w:r>
          </w:p>
          <w:p w:rsidR="005103F5" w:rsidRPr="009F7252" w:rsidRDefault="005103F5" w:rsidP="00A47DB5">
            <w:pPr>
              <w:rPr>
                <w:sz w:val="20"/>
                <w:szCs w:val="20"/>
              </w:rPr>
            </w:pPr>
          </w:p>
        </w:tc>
        <w:tc>
          <w:tcPr>
            <w:tcW w:w="4111" w:type="dxa"/>
          </w:tcPr>
          <w:p w:rsidR="005103F5" w:rsidRPr="00D320CD" w:rsidRDefault="005103F5" w:rsidP="00A47DB5">
            <w:pPr>
              <w:jc w:val="center"/>
              <w:rPr>
                <w:sz w:val="20"/>
                <w:szCs w:val="20"/>
              </w:rPr>
            </w:pPr>
            <w:r w:rsidRPr="00D320CD">
              <w:rPr>
                <w:sz w:val="20"/>
                <w:szCs w:val="20"/>
              </w:rPr>
              <w:lastRenderedPageBreak/>
              <w:t>Пересказ басни Л.Толстого «Старый дед и внучек»</w:t>
            </w:r>
          </w:p>
          <w:p w:rsidR="005103F5" w:rsidRDefault="005103F5" w:rsidP="00A47DB5">
            <w:pPr>
              <w:rPr>
                <w:sz w:val="20"/>
                <w:szCs w:val="20"/>
              </w:rPr>
            </w:pPr>
            <w:r w:rsidRPr="00D320CD">
              <w:rPr>
                <w:color w:val="333333"/>
                <w:sz w:val="20"/>
                <w:szCs w:val="20"/>
                <w:shd w:val="clear" w:color="auto" w:fill="FFFFFF"/>
              </w:rPr>
              <w:t xml:space="preserve">Коррекционно-образовательная: -учить детей последовательно пересказывать литературный образец Коррекционно-развивающие: -расширять и уточнять знания детей по теме -развивать способность к </w:t>
            </w:r>
            <w:r w:rsidRPr="00D320CD">
              <w:rPr>
                <w:color w:val="333333"/>
                <w:sz w:val="20"/>
                <w:szCs w:val="20"/>
                <w:shd w:val="clear" w:color="auto" w:fill="FFFFFF"/>
              </w:rPr>
              <w:lastRenderedPageBreak/>
              <w:t xml:space="preserve">целостному восприятию произведения -упражнять детей в подборе слов-антонимов Коррекционно-воспитательная: -воспитывать у детей уважение к пожилым людям и умение выражать в речи свои переживания </w:t>
            </w:r>
          </w:p>
          <w:p w:rsidR="005103F5" w:rsidRPr="00D320CD" w:rsidRDefault="005103F5" w:rsidP="008B76F8">
            <w:pPr>
              <w:rPr>
                <w:sz w:val="20"/>
                <w:szCs w:val="20"/>
              </w:rPr>
            </w:pPr>
          </w:p>
        </w:tc>
      </w:tr>
      <w:tr w:rsidR="00DF0111" w:rsidRPr="007D544C" w:rsidTr="00DF0111">
        <w:tc>
          <w:tcPr>
            <w:tcW w:w="778" w:type="dxa"/>
            <w:vMerge/>
          </w:tcPr>
          <w:p w:rsidR="005103F5" w:rsidRPr="00D320CD" w:rsidRDefault="005103F5" w:rsidP="00A47DB5">
            <w:pPr>
              <w:rPr>
                <w:sz w:val="20"/>
                <w:szCs w:val="20"/>
              </w:rPr>
            </w:pPr>
          </w:p>
        </w:tc>
        <w:tc>
          <w:tcPr>
            <w:tcW w:w="735" w:type="dxa"/>
            <w:gridSpan w:val="2"/>
          </w:tcPr>
          <w:p w:rsidR="005103F5" w:rsidRPr="00D320CD" w:rsidRDefault="005103F5" w:rsidP="00A47DB5">
            <w:pPr>
              <w:rPr>
                <w:sz w:val="20"/>
                <w:szCs w:val="20"/>
              </w:rPr>
            </w:pPr>
            <w:r w:rsidRPr="00D320CD">
              <w:rPr>
                <w:sz w:val="20"/>
                <w:szCs w:val="20"/>
              </w:rPr>
              <w:t>4</w:t>
            </w:r>
          </w:p>
        </w:tc>
        <w:tc>
          <w:tcPr>
            <w:tcW w:w="2456" w:type="dxa"/>
          </w:tcPr>
          <w:p w:rsidR="005103F5" w:rsidRPr="00D320CD" w:rsidRDefault="005103F5" w:rsidP="00A47DB5">
            <w:pPr>
              <w:jc w:val="center"/>
              <w:rPr>
                <w:sz w:val="20"/>
                <w:szCs w:val="20"/>
              </w:rPr>
            </w:pPr>
            <w:r>
              <w:rPr>
                <w:sz w:val="20"/>
                <w:szCs w:val="20"/>
              </w:rPr>
              <w:t>27 сентября: День воспитателя и всех дошкольных работников</w:t>
            </w:r>
          </w:p>
        </w:tc>
        <w:tc>
          <w:tcPr>
            <w:tcW w:w="4008" w:type="dxa"/>
          </w:tcPr>
          <w:p w:rsidR="005103F5" w:rsidRPr="00D320CD" w:rsidRDefault="005103F5" w:rsidP="00A47DB5">
            <w:pPr>
              <w:jc w:val="center"/>
              <w:rPr>
                <w:sz w:val="20"/>
                <w:szCs w:val="20"/>
              </w:rPr>
            </w:pPr>
            <w:r w:rsidRPr="00D320CD">
              <w:rPr>
                <w:sz w:val="20"/>
                <w:szCs w:val="20"/>
              </w:rPr>
              <w:t>Развитие слухового внимания и восприятия на речевых звуках</w:t>
            </w:r>
          </w:p>
          <w:p w:rsidR="005103F5" w:rsidRDefault="005103F5" w:rsidP="00A47DB5">
            <w:pPr>
              <w:rPr>
                <w:color w:val="333333"/>
                <w:sz w:val="20"/>
                <w:szCs w:val="20"/>
                <w:shd w:val="clear" w:color="auto" w:fill="FFFFFF"/>
              </w:rPr>
            </w:pPr>
            <w:r w:rsidRPr="00D320CD">
              <w:rPr>
                <w:color w:val="333333"/>
                <w:sz w:val="20"/>
                <w:szCs w:val="20"/>
                <w:shd w:val="clear" w:color="auto" w:fill="FFFFFF"/>
              </w:rPr>
              <w:t xml:space="preserve">Коррекционно-образовательная: -формировать у детей восприятие речи в процессе произношения слогов, слов и коротких предложений Коррекционно-развивающие: -развивать фонематические процессы -развивать пальчиковую и артикуляционную моторику детей -развивать слуховое внимание -развивать дыхание, голос и мимические мышцы Коррекционно-воспитательная: -воспитывать у детей аккуратность и умение пользоваться раздаточным материалом </w:t>
            </w:r>
          </w:p>
          <w:p w:rsidR="005103F5" w:rsidRPr="00D320CD" w:rsidRDefault="005103F5" w:rsidP="008B76F8">
            <w:pPr>
              <w:rPr>
                <w:sz w:val="20"/>
                <w:szCs w:val="20"/>
              </w:rPr>
            </w:pPr>
          </w:p>
        </w:tc>
        <w:tc>
          <w:tcPr>
            <w:tcW w:w="3930" w:type="dxa"/>
            <w:gridSpan w:val="2"/>
          </w:tcPr>
          <w:p w:rsidR="005103F5" w:rsidRPr="00D320CD" w:rsidRDefault="005103F5" w:rsidP="00A47DB5">
            <w:pPr>
              <w:ind w:right="-143"/>
              <w:jc w:val="center"/>
              <w:rPr>
                <w:i/>
                <w:sz w:val="20"/>
                <w:szCs w:val="20"/>
              </w:rPr>
            </w:pPr>
            <w:r w:rsidRPr="00D320CD">
              <w:rPr>
                <w:sz w:val="20"/>
                <w:szCs w:val="20"/>
              </w:rPr>
              <w:t>Лес. Грибы. Ягоды. Деревья. Согласование имен числительных</w:t>
            </w:r>
            <w:r w:rsidRPr="00D320CD">
              <w:rPr>
                <w:i/>
                <w:sz w:val="20"/>
                <w:szCs w:val="20"/>
              </w:rPr>
              <w:t>два и пять</w:t>
            </w:r>
          </w:p>
          <w:p w:rsidR="005103F5" w:rsidRDefault="005103F5" w:rsidP="00A47DB5">
            <w:pPr>
              <w:jc w:val="center"/>
              <w:rPr>
                <w:i/>
                <w:sz w:val="20"/>
                <w:szCs w:val="20"/>
              </w:rPr>
            </w:pPr>
            <w:r w:rsidRPr="00D320CD">
              <w:rPr>
                <w:i/>
                <w:sz w:val="20"/>
                <w:szCs w:val="20"/>
              </w:rPr>
              <w:t xml:space="preserve"> </w:t>
            </w:r>
            <w:r w:rsidRPr="00D320CD">
              <w:rPr>
                <w:sz w:val="20"/>
                <w:szCs w:val="20"/>
              </w:rPr>
              <w:t xml:space="preserve">с существительными; упражнение в употреблении формы множественного числа имен существительных в родительном падеже </w:t>
            </w:r>
            <w:r w:rsidRPr="00D320CD">
              <w:rPr>
                <w:i/>
                <w:sz w:val="20"/>
                <w:szCs w:val="20"/>
              </w:rPr>
              <w:t>(яблок, чашек, платьев и т.д.)</w:t>
            </w:r>
          </w:p>
          <w:p w:rsidR="005103F5" w:rsidRPr="00D320CD" w:rsidRDefault="005103F5" w:rsidP="008B76F8">
            <w:pPr>
              <w:rPr>
                <w:sz w:val="20"/>
                <w:szCs w:val="20"/>
              </w:rPr>
            </w:pPr>
          </w:p>
        </w:tc>
        <w:tc>
          <w:tcPr>
            <w:tcW w:w="4111" w:type="dxa"/>
          </w:tcPr>
          <w:p w:rsidR="005103F5" w:rsidRPr="00D320CD" w:rsidRDefault="005103F5" w:rsidP="00A47DB5">
            <w:pPr>
              <w:jc w:val="center"/>
              <w:rPr>
                <w:sz w:val="20"/>
                <w:szCs w:val="20"/>
              </w:rPr>
            </w:pPr>
            <w:r w:rsidRPr="00D320CD">
              <w:rPr>
                <w:sz w:val="20"/>
                <w:szCs w:val="20"/>
              </w:rPr>
              <w:t>Пересказ рассказа Я.Тайца «По ягоды» с использованием предметных картинок</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-учить детей пересказывать рассказ, используя предметные картинки -учить логическому построению высказывания Коррекционно-развивающие: -развивать у детей умение отвечать на вопросы полным предложением -активизировать словарь по теме -развивать внимание, мышление, связную речь -учить согласовывать слова в предложениях Коррекционно-воспитательная: -воспитывать у детей взаимоуважение и заботу о близких </w:t>
            </w:r>
          </w:p>
          <w:p w:rsidR="005103F5" w:rsidRPr="00D320CD" w:rsidRDefault="005103F5" w:rsidP="00A47DB5">
            <w:pPr>
              <w:rPr>
                <w:sz w:val="20"/>
                <w:szCs w:val="20"/>
              </w:rPr>
            </w:pPr>
          </w:p>
        </w:tc>
      </w:tr>
      <w:tr w:rsidR="00DF0111" w:rsidRPr="007D544C" w:rsidTr="00DF0111">
        <w:tc>
          <w:tcPr>
            <w:tcW w:w="778" w:type="dxa"/>
            <w:vMerge w:val="restart"/>
          </w:tcPr>
          <w:p w:rsidR="005103F5" w:rsidRDefault="005103F5" w:rsidP="00A47DB5">
            <w:pPr>
              <w:rPr>
                <w:sz w:val="20"/>
                <w:szCs w:val="20"/>
              </w:rPr>
            </w:pPr>
            <w:r w:rsidRPr="00D320CD">
              <w:rPr>
                <w:sz w:val="20"/>
                <w:szCs w:val="20"/>
              </w:rPr>
              <w:t>О</w:t>
            </w:r>
          </w:p>
          <w:p w:rsidR="005103F5" w:rsidRDefault="005103F5" w:rsidP="00A47DB5">
            <w:pPr>
              <w:rPr>
                <w:sz w:val="20"/>
                <w:szCs w:val="20"/>
              </w:rPr>
            </w:pPr>
            <w:r>
              <w:rPr>
                <w:sz w:val="20"/>
                <w:szCs w:val="20"/>
              </w:rPr>
              <w:t>К</w:t>
            </w:r>
          </w:p>
          <w:p w:rsidR="005103F5" w:rsidRDefault="005103F5" w:rsidP="00A47DB5">
            <w:pPr>
              <w:rPr>
                <w:sz w:val="20"/>
                <w:szCs w:val="20"/>
              </w:rPr>
            </w:pPr>
            <w:r>
              <w:rPr>
                <w:sz w:val="20"/>
                <w:szCs w:val="20"/>
              </w:rPr>
              <w:t>Т</w:t>
            </w:r>
          </w:p>
          <w:p w:rsidR="005103F5" w:rsidRDefault="005103F5" w:rsidP="00A47DB5">
            <w:pPr>
              <w:rPr>
                <w:sz w:val="20"/>
                <w:szCs w:val="20"/>
              </w:rPr>
            </w:pPr>
            <w:r>
              <w:rPr>
                <w:sz w:val="20"/>
                <w:szCs w:val="20"/>
              </w:rPr>
              <w:t>Я</w:t>
            </w:r>
          </w:p>
          <w:p w:rsidR="005103F5" w:rsidRDefault="005103F5" w:rsidP="00A47DB5">
            <w:pPr>
              <w:rPr>
                <w:sz w:val="20"/>
                <w:szCs w:val="20"/>
              </w:rPr>
            </w:pPr>
            <w:r>
              <w:rPr>
                <w:sz w:val="20"/>
                <w:szCs w:val="20"/>
              </w:rPr>
              <w:t>Б</w:t>
            </w:r>
          </w:p>
          <w:p w:rsidR="005103F5" w:rsidRDefault="005103F5" w:rsidP="00A47DB5">
            <w:pPr>
              <w:rPr>
                <w:sz w:val="20"/>
                <w:szCs w:val="20"/>
              </w:rPr>
            </w:pPr>
            <w:r>
              <w:rPr>
                <w:sz w:val="20"/>
                <w:szCs w:val="20"/>
              </w:rPr>
              <w:t>Р</w:t>
            </w:r>
          </w:p>
          <w:p w:rsidR="005103F5" w:rsidRPr="00D320CD" w:rsidRDefault="005103F5" w:rsidP="00A47DB5">
            <w:pPr>
              <w:rPr>
                <w:sz w:val="20"/>
                <w:szCs w:val="20"/>
              </w:rPr>
            </w:pPr>
            <w:r>
              <w:rPr>
                <w:sz w:val="20"/>
                <w:szCs w:val="20"/>
              </w:rPr>
              <w:t>Ь</w:t>
            </w:r>
          </w:p>
        </w:tc>
        <w:tc>
          <w:tcPr>
            <w:tcW w:w="735" w:type="dxa"/>
            <w:gridSpan w:val="2"/>
          </w:tcPr>
          <w:p w:rsidR="005103F5" w:rsidRPr="00D320CD" w:rsidRDefault="005103F5" w:rsidP="00A47DB5">
            <w:pPr>
              <w:rPr>
                <w:sz w:val="20"/>
                <w:szCs w:val="20"/>
              </w:rPr>
            </w:pPr>
            <w:r w:rsidRPr="00D320CD">
              <w:rPr>
                <w:sz w:val="20"/>
                <w:szCs w:val="20"/>
              </w:rPr>
              <w:t>5</w:t>
            </w:r>
          </w:p>
        </w:tc>
        <w:tc>
          <w:tcPr>
            <w:tcW w:w="2456" w:type="dxa"/>
          </w:tcPr>
          <w:p w:rsidR="005103F5" w:rsidRPr="004B5807"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4B5807">
              <w:rPr>
                <w:color w:val="000000"/>
                <w:sz w:val="20"/>
                <w:szCs w:val="20"/>
              </w:rPr>
              <w:t>1</w:t>
            </w:r>
            <w:r w:rsidRPr="004B5807">
              <w:rPr>
                <w:color w:val="000000"/>
                <w:spacing w:val="120"/>
                <w:sz w:val="20"/>
                <w:szCs w:val="20"/>
              </w:rPr>
              <w:t xml:space="preserve"> </w:t>
            </w:r>
            <w:r w:rsidRPr="004B5807">
              <w:rPr>
                <w:color w:val="000000"/>
                <w:sz w:val="20"/>
                <w:szCs w:val="20"/>
              </w:rPr>
              <w:t>октября:</w:t>
            </w:r>
            <w:r w:rsidRPr="004B5807">
              <w:rPr>
                <w:color w:val="000000"/>
                <w:spacing w:val="120"/>
                <w:sz w:val="20"/>
                <w:szCs w:val="20"/>
              </w:rPr>
              <w:t xml:space="preserve"> </w:t>
            </w:r>
            <w:r w:rsidRPr="004B5807">
              <w:rPr>
                <w:color w:val="000000"/>
                <w:sz w:val="20"/>
                <w:szCs w:val="20"/>
              </w:rPr>
              <w:t>Международный</w:t>
            </w:r>
            <w:r w:rsidRPr="004B5807">
              <w:rPr>
                <w:color w:val="000000"/>
                <w:spacing w:val="121"/>
                <w:sz w:val="20"/>
                <w:szCs w:val="20"/>
              </w:rPr>
              <w:t xml:space="preserve"> </w:t>
            </w:r>
            <w:r w:rsidRPr="004B5807">
              <w:rPr>
                <w:color w:val="000000"/>
                <w:sz w:val="20"/>
                <w:szCs w:val="20"/>
              </w:rPr>
              <w:t>день</w:t>
            </w:r>
            <w:r w:rsidRPr="004B5807">
              <w:rPr>
                <w:color w:val="000000"/>
                <w:spacing w:val="118"/>
                <w:sz w:val="20"/>
                <w:szCs w:val="20"/>
              </w:rPr>
              <w:t xml:space="preserve"> </w:t>
            </w:r>
            <w:r w:rsidRPr="004B5807">
              <w:rPr>
                <w:color w:val="000000"/>
                <w:sz w:val="20"/>
                <w:szCs w:val="20"/>
              </w:rPr>
              <w:t>пожилых</w:t>
            </w:r>
            <w:r w:rsidRPr="004B5807">
              <w:rPr>
                <w:color w:val="000000"/>
                <w:spacing w:val="60"/>
                <w:sz w:val="20"/>
                <w:szCs w:val="20"/>
              </w:rPr>
              <w:t xml:space="preserve"> </w:t>
            </w:r>
            <w:r w:rsidRPr="004B5807">
              <w:rPr>
                <w:color w:val="000000"/>
                <w:sz w:val="20"/>
                <w:szCs w:val="20"/>
              </w:rPr>
              <w:t>людей;</w:t>
            </w:r>
            <w:r w:rsidRPr="004B5807">
              <w:rPr>
                <w:color w:val="000000"/>
                <w:spacing w:val="120"/>
                <w:sz w:val="20"/>
                <w:szCs w:val="20"/>
              </w:rPr>
              <w:t xml:space="preserve"> </w:t>
            </w:r>
            <w:r w:rsidRPr="004B5807">
              <w:rPr>
                <w:color w:val="000000"/>
                <w:sz w:val="20"/>
                <w:szCs w:val="20"/>
              </w:rPr>
              <w:t>Международный</w:t>
            </w:r>
            <w:r w:rsidRPr="004B5807">
              <w:rPr>
                <w:color w:val="000000"/>
                <w:spacing w:val="103"/>
                <w:sz w:val="20"/>
                <w:szCs w:val="20"/>
              </w:rPr>
              <w:t xml:space="preserve"> </w:t>
            </w:r>
            <w:r w:rsidRPr="004B5807">
              <w:rPr>
                <w:color w:val="000000"/>
                <w:sz w:val="20"/>
                <w:szCs w:val="20"/>
              </w:rPr>
              <w:t>день</w:t>
            </w:r>
          </w:p>
          <w:p w:rsidR="005103F5" w:rsidRPr="004B5807"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4B5807">
              <w:rPr>
                <w:color w:val="000000"/>
                <w:sz w:val="20"/>
                <w:szCs w:val="20"/>
              </w:rPr>
              <w:t>музыки;</w:t>
            </w:r>
          </w:p>
          <w:p w:rsidR="005103F5" w:rsidRPr="004B5807"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4B5807">
              <w:rPr>
                <w:color w:val="000000"/>
                <w:sz w:val="20"/>
                <w:szCs w:val="20"/>
              </w:rPr>
              <w:t>4 октября: День</w:t>
            </w:r>
            <w:r w:rsidRPr="004B5807">
              <w:rPr>
                <w:color w:val="000000"/>
                <w:spacing w:val="-2"/>
                <w:sz w:val="20"/>
                <w:szCs w:val="20"/>
              </w:rPr>
              <w:t xml:space="preserve"> </w:t>
            </w:r>
            <w:r w:rsidRPr="004B5807">
              <w:rPr>
                <w:color w:val="000000"/>
                <w:sz w:val="20"/>
                <w:szCs w:val="20"/>
              </w:rPr>
              <w:t>защиты животных;</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 и буква У</w:t>
            </w:r>
          </w:p>
          <w:p w:rsidR="005103F5" w:rsidRDefault="005103F5" w:rsidP="00A47DB5">
            <w:pPr>
              <w:rPr>
                <w:color w:val="333333"/>
                <w:sz w:val="20"/>
                <w:szCs w:val="20"/>
                <w:shd w:val="clear" w:color="auto" w:fill="FFFFFF"/>
              </w:rPr>
            </w:pPr>
            <w:r w:rsidRPr="00D320CD">
              <w:rPr>
                <w:color w:val="333333"/>
                <w:sz w:val="20"/>
                <w:szCs w:val="20"/>
                <w:shd w:val="clear" w:color="auto" w:fill="FFFFFF"/>
              </w:rPr>
              <w:t>Коррекционно-образовательная: -познакомить детей со звуком У, способом его характеристики с опорой на артикуляцию и понятием «гласный звук» -учить выделять начальный ударный гласный звук в слогах и словах -познакомить с буквой У Коррекционно-развивающие: -развивать фонематические процессы -развивать общую, мелкую и артикуляционную моторику детей -закреплять понятие «слово» -развивать дыхание, голос Коррекционно-воспитательная: -воспитывать у детей умение внимательно вслушиваться в речь педагога</w:t>
            </w:r>
          </w:p>
          <w:p w:rsidR="005103F5" w:rsidRPr="00D320CD" w:rsidRDefault="005103F5" w:rsidP="00A47DB5">
            <w:pPr>
              <w:rPr>
                <w:sz w:val="20"/>
                <w:szCs w:val="20"/>
              </w:rPr>
            </w:pPr>
          </w:p>
          <w:p w:rsidR="005103F5" w:rsidRPr="00D320CD" w:rsidRDefault="005103F5" w:rsidP="00A47DB5">
            <w:pPr>
              <w:rPr>
                <w:sz w:val="20"/>
                <w:szCs w:val="20"/>
              </w:rPr>
            </w:pPr>
          </w:p>
        </w:tc>
        <w:tc>
          <w:tcPr>
            <w:tcW w:w="3930" w:type="dxa"/>
            <w:gridSpan w:val="2"/>
          </w:tcPr>
          <w:p w:rsidR="005103F5" w:rsidRPr="00D320CD" w:rsidRDefault="005103F5" w:rsidP="00A47DB5">
            <w:pPr>
              <w:jc w:val="center"/>
              <w:rPr>
                <w:sz w:val="20"/>
                <w:szCs w:val="20"/>
              </w:rPr>
            </w:pPr>
            <w:r w:rsidRPr="00D320CD">
              <w:rPr>
                <w:sz w:val="20"/>
                <w:szCs w:val="20"/>
              </w:rPr>
              <w:t>Овощи</w:t>
            </w:r>
          </w:p>
          <w:p w:rsidR="005103F5" w:rsidRPr="00D320CD" w:rsidRDefault="005103F5" w:rsidP="00A47DB5">
            <w:pPr>
              <w:ind w:right="-143"/>
              <w:jc w:val="center"/>
              <w:rPr>
                <w:sz w:val="20"/>
                <w:szCs w:val="20"/>
              </w:rPr>
            </w:pPr>
            <w:r w:rsidRPr="00D320CD">
              <w:rPr>
                <w:sz w:val="20"/>
                <w:szCs w:val="20"/>
              </w:rPr>
              <w:t xml:space="preserve">Согласование существительных с прилагательными в роде, числе, падеже. Образование существительных с уменьшительно-ласкательными суффиксами </w:t>
            </w:r>
          </w:p>
          <w:p w:rsidR="005103F5" w:rsidRDefault="005103F5" w:rsidP="00A47DB5">
            <w:pPr>
              <w:rPr>
                <w:sz w:val="20"/>
                <w:szCs w:val="20"/>
              </w:rPr>
            </w:pPr>
            <w:r w:rsidRPr="00D320CD">
              <w:rPr>
                <w:i/>
                <w:sz w:val="20"/>
                <w:szCs w:val="20"/>
              </w:rPr>
              <w:t xml:space="preserve">–ик, -чик-, -ечк-, -очк-, -еньк-, -оньк- </w:t>
            </w:r>
            <w:r w:rsidRPr="00D320CD">
              <w:rPr>
                <w:sz w:val="20"/>
                <w:szCs w:val="20"/>
              </w:rPr>
              <w:t>по теме</w:t>
            </w:r>
          </w:p>
          <w:p w:rsidR="005103F5" w:rsidRPr="00D320CD" w:rsidRDefault="005103F5" w:rsidP="008B76F8">
            <w:pPr>
              <w:rPr>
                <w:sz w:val="20"/>
                <w:szCs w:val="20"/>
              </w:rPr>
            </w:pPr>
          </w:p>
        </w:tc>
        <w:tc>
          <w:tcPr>
            <w:tcW w:w="4111" w:type="dxa"/>
          </w:tcPr>
          <w:p w:rsidR="005103F5" w:rsidRPr="00D320CD" w:rsidRDefault="005103F5" w:rsidP="00A47DB5">
            <w:pPr>
              <w:rPr>
                <w:sz w:val="20"/>
                <w:szCs w:val="20"/>
              </w:rPr>
            </w:pPr>
            <w:r w:rsidRPr="00D320CD">
              <w:rPr>
                <w:sz w:val="20"/>
                <w:szCs w:val="20"/>
              </w:rPr>
              <w:t>Пересказ описательного рассказа об овощах с опорой на сх</w:t>
            </w:r>
            <w:r w:rsidRPr="00D320CD">
              <w:rPr>
                <w:color w:val="333333"/>
                <w:sz w:val="20"/>
                <w:szCs w:val="20"/>
                <w:shd w:val="clear" w:color="auto" w:fill="FFFFFF"/>
              </w:rPr>
              <w:t xml:space="preserve"> Коррекционно-образовательная: -учить пересказывать рассказ с опорой на схему описания -соотносить внешний вид овощей с геометрическими формами -учить узнавать овощи по описанию Коррекционно-развивающие: -развивать у детей умение отвечать на вопросы полными предложениями -активизировать словарь по данной теме -развивать внимание и мышление, обращая внимание на детали в описании. Коррекционно-воспитательная: -воспитывать у детей аккуратность и гигиенические навыки</w:t>
            </w:r>
          </w:p>
          <w:p w:rsidR="005103F5" w:rsidRPr="00D320CD" w:rsidRDefault="005103F5" w:rsidP="00A47DB5">
            <w:pPr>
              <w:jc w:val="center"/>
              <w:rPr>
                <w:sz w:val="20"/>
                <w:szCs w:val="20"/>
              </w:rPr>
            </w:pPr>
            <w:r w:rsidRPr="00D320CD">
              <w:rPr>
                <w:sz w:val="20"/>
                <w:szCs w:val="20"/>
              </w:rPr>
              <w:t>ему</w:t>
            </w:r>
          </w:p>
          <w:p w:rsidR="005103F5" w:rsidRPr="00D320CD" w:rsidRDefault="005103F5" w:rsidP="00A47DB5">
            <w:pPr>
              <w:rPr>
                <w:sz w:val="20"/>
                <w:szCs w:val="20"/>
              </w:rPr>
            </w:pPr>
          </w:p>
        </w:tc>
      </w:tr>
      <w:tr w:rsidR="00DF0111" w:rsidRPr="007D544C" w:rsidTr="00DF0111">
        <w:tc>
          <w:tcPr>
            <w:tcW w:w="778" w:type="dxa"/>
            <w:vMerge/>
          </w:tcPr>
          <w:p w:rsidR="005103F5" w:rsidRPr="00D320CD" w:rsidRDefault="005103F5" w:rsidP="00A47DB5">
            <w:pPr>
              <w:rPr>
                <w:sz w:val="20"/>
                <w:szCs w:val="20"/>
              </w:rPr>
            </w:pPr>
          </w:p>
        </w:tc>
        <w:tc>
          <w:tcPr>
            <w:tcW w:w="735" w:type="dxa"/>
            <w:gridSpan w:val="2"/>
          </w:tcPr>
          <w:p w:rsidR="005103F5" w:rsidRPr="00D320CD" w:rsidRDefault="005103F5" w:rsidP="00A47DB5">
            <w:pPr>
              <w:rPr>
                <w:sz w:val="20"/>
                <w:szCs w:val="20"/>
              </w:rPr>
            </w:pPr>
            <w:r w:rsidRPr="00D320CD">
              <w:rPr>
                <w:sz w:val="20"/>
                <w:szCs w:val="20"/>
              </w:rPr>
              <w:t>6</w:t>
            </w:r>
          </w:p>
        </w:tc>
        <w:tc>
          <w:tcPr>
            <w:tcW w:w="2456" w:type="dxa"/>
          </w:tcPr>
          <w:p w:rsidR="005103F5" w:rsidRPr="004B5807"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line="317" w:lineRule="atLeast"/>
              <w:rPr>
                <w:sz w:val="20"/>
                <w:szCs w:val="20"/>
              </w:rPr>
            </w:pPr>
            <w:r w:rsidRPr="004B5807">
              <w:rPr>
                <w:color w:val="000000"/>
                <w:sz w:val="20"/>
                <w:szCs w:val="20"/>
              </w:rPr>
              <w:t>5 октября: День</w:t>
            </w:r>
            <w:r w:rsidRPr="004B5807">
              <w:rPr>
                <w:color w:val="000000"/>
                <w:spacing w:val="3"/>
                <w:sz w:val="20"/>
                <w:szCs w:val="20"/>
              </w:rPr>
              <w:t xml:space="preserve"> </w:t>
            </w:r>
            <w:r w:rsidRPr="004B5807">
              <w:rPr>
                <w:color w:val="000000"/>
                <w:spacing w:val="-1"/>
                <w:sz w:val="20"/>
                <w:szCs w:val="20"/>
              </w:rPr>
              <w:t>учителя;</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 и буква А</w:t>
            </w:r>
          </w:p>
          <w:p w:rsidR="005103F5" w:rsidRDefault="005103F5" w:rsidP="00A47DB5">
            <w:pPr>
              <w:rPr>
                <w:color w:val="333333"/>
                <w:sz w:val="20"/>
                <w:szCs w:val="20"/>
                <w:shd w:val="clear" w:color="auto" w:fill="FFFFFF"/>
              </w:rPr>
            </w:pPr>
            <w:r w:rsidRPr="00D320CD">
              <w:rPr>
                <w:color w:val="333333"/>
                <w:sz w:val="20"/>
                <w:szCs w:val="20"/>
                <w:shd w:val="clear" w:color="auto" w:fill="FFFFFF"/>
              </w:rPr>
              <w:lastRenderedPageBreak/>
              <w:t xml:space="preserve">Коррекционно-образовательная: -познакомить детей со звуком А, способом его характеристики с опорой на артикуляцию -дать понятие о месте нахождения звука с слове -познакомить с буквой А Коррекционно-развивающие: -развивать фонематические процессы -развивать умение составлять небольшие предложения -закреплять понятие «слово» «гласный звук» -развивать моторный праксис, просодические компоненты языка Коррекционно-воспитательная: -воспитывать у детей умение внимательно слушать друг друга </w:t>
            </w:r>
          </w:p>
          <w:p w:rsidR="005103F5" w:rsidRPr="00D320CD" w:rsidRDefault="005103F5" w:rsidP="00A47DB5">
            <w:pPr>
              <w:rPr>
                <w:sz w:val="20"/>
                <w:szCs w:val="20"/>
              </w:rPr>
            </w:pPr>
          </w:p>
          <w:p w:rsidR="005103F5" w:rsidRPr="00D320CD" w:rsidRDefault="005103F5" w:rsidP="00A47DB5">
            <w:pPr>
              <w:rPr>
                <w:sz w:val="20"/>
                <w:szCs w:val="20"/>
              </w:rPr>
            </w:pPr>
          </w:p>
          <w:p w:rsidR="005103F5" w:rsidRPr="00D320CD" w:rsidRDefault="005103F5" w:rsidP="00A47DB5">
            <w:pPr>
              <w:rPr>
                <w:sz w:val="20"/>
                <w:szCs w:val="20"/>
              </w:rPr>
            </w:pPr>
          </w:p>
        </w:tc>
        <w:tc>
          <w:tcPr>
            <w:tcW w:w="3930" w:type="dxa"/>
            <w:gridSpan w:val="2"/>
          </w:tcPr>
          <w:p w:rsidR="005103F5" w:rsidRPr="00D320CD" w:rsidRDefault="005103F5" w:rsidP="00A47DB5">
            <w:pPr>
              <w:jc w:val="center"/>
              <w:rPr>
                <w:sz w:val="20"/>
                <w:szCs w:val="20"/>
              </w:rPr>
            </w:pPr>
            <w:r w:rsidRPr="00D320CD">
              <w:rPr>
                <w:sz w:val="20"/>
                <w:szCs w:val="20"/>
              </w:rPr>
              <w:lastRenderedPageBreak/>
              <w:t>Фрукты</w:t>
            </w:r>
          </w:p>
          <w:p w:rsidR="005103F5" w:rsidRDefault="005103F5" w:rsidP="00A47DB5">
            <w:pPr>
              <w:jc w:val="center"/>
              <w:rPr>
                <w:sz w:val="20"/>
                <w:szCs w:val="20"/>
              </w:rPr>
            </w:pPr>
            <w:r w:rsidRPr="00D320CD">
              <w:rPr>
                <w:sz w:val="20"/>
                <w:szCs w:val="20"/>
              </w:rPr>
              <w:lastRenderedPageBreak/>
              <w:t xml:space="preserve">Согласование существительных с притяжательными местоимениями </w:t>
            </w:r>
            <w:r w:rsidRPr="00D320CD">
              <w:rPr>
                <w:i/>
                <w:sz w:val="20"/>
                <w:szCs w:val="20"/>
              </w:rPr>
              <w:t xml:space="preserve">мой, моя, мое, мои. </w:t>
            </w:r>
            <w:r w:rsidRPr="00D320CD">
              <w:rPr>
                <w:sz w:val="20"/>
                <w:szCs w:val="20"/>
              </w:rPr>
              <w:t>Согласование существительных с прилагательными в роде, числе, падеже</w:t>
            </w:r>
          </w:p>
          <w:p w:rsidR="005103F5" w:rsidRPr="00D320CD" w:rsidRDefault="005103F5" w:rsidP="008B76F8">
            <w:pPr>
              <w:rPr>
                <w:sz w:val="20"/>
                <w:szCs w:val="20"/>
              </w:rPr>
            </w:pPr>
          </w:p>
        </w:tc>
        <w:tc>
          <w:tcPr>
            <w:tcW w:w="4111" w:type="dxa"/>
          </w:tcPr>
          <w:p w:rsidR="005103F5" w:rsidRPr="00D320CD" w:rsidRDefault="005103F5" w:rsidP="00A47DB5">
            <w:pPr>
              <w:jc w:val="center"/>
              <w:rPr>
                <w:sz w:val="20"/>
                <w:szCs w:val="20"/>
              </w:rPr>
            </w:pPr>
            <w:r w:rsidRPr="00D320CD">
              <w:rPr>
                <w:sz w:val="20"/>
                <w:szCs w:val="20"/>
              </w:rPr>
              <w:lastRenderedPageBreak/>
              <w:t>Пересказ описательного рассказа о фруктах с опорой на схему</w:t>
            </w:r>
          </w:p>
          <w:p w:rsidR="005103F5" w:rsidRPr="00D320CD" w:rsidRDefault="005103F5" w:rsidP="00A47DB5">
            <w:pPr>
              <w:rPr>
                <w:sz w:val="20"/>
                <w:szCs w:val="20"/>
              </w:rPr>
            </w:pPr>
            <w:r w:rsidRPr="00D320CD">
              <w:rPr>
                <w:color w:val="333333"/>
                <w:sz w:val="20"/>
                <w:szCs w:val="20"/>
                <w:shd w:val="clear" w:color="auto" w:fill="FFFFFF"/>
              </w:rPr>
              <w:lastRenderedPageBreak/>
              <w:t xml:space="preserve">Коррекционно-образовательная: -учить составлять рассказ с опорой на схему описания -учить детей подбирать существительные к прилагательным Коррекционно-развивающие: -закреплять у детей употребление существительных в винительном падеже -развивать у детей умение отвечать на вопросы полными предложениями -активизировать словарь по данной теме -закреплять употребление притяжательных местоимений Коррекционно-воспитательная: -воспитывать у детей гигиенические навыки и навыки самообслуживания </w:t>
            </w:r>
          </w:p>
          <w:p w:rsidR="005103F5" w:rsidRPr="00D320CD" w:rsidRDefault="005103F5" w:rsidP="00A47DB5">
            <w:pPr>
              <w:rPr>
                <w:sz w:val="20"/>
                <w:szCs w:val="20"/>
              </w:rPr>
            </w:pPr>
          </w:p>
        </w:tc>
      </w:tr>
      <w:tr w:rsidR="00DF0111" w:rsidRPr="007D544C" w:rsidTr="00DF0111">
        <w:tc>
          <w:tcPr>
            <w:tcW w:w="778" w:type="dxa"/>
            <w:vMerge/>
          </w:tcPr>
          <w:p w:rsidR="005103F5" w:rsidRPr="00D320CD" w:rsidRDefault="005103F5" w:rsidP="00A47DB5">
            <w:pPr>
              <w:rPr>
                <w:sz w:val="20"/>
                <w:szCs w:val="20"/>
              </w:rPr>
            </w:pPr>
          </w:p>
        </w:tc>
        <w:tc>
          <w:tcPr>
            <w:tcW w:w="735" w:type="dxa"/>
            <w:gridSpan w:val="2"/>
          </w:tcPr>
          <w:p w:rsidR="005103F5" w:rsidRPr="00D320CD" w:rsidRDefault="005103F5" w:rsidP="00A47DB5">
            <w:pPr>
              <w:rPr>
                <w:sz w:val="20"/>
                <w:szCs w:val="20"/>
              </w:rPr>
            </w:pPr>
            <w:r w:rsidRPr="00D320CD">
              <w:rPr>
                <w:sz w:val="20"/>
                <w:szCs w:val="20"/>
              </w:rPr>
              <w:t>7</w:t>
            </w:r>
          </w:p>
        </w:tc>
        <w:tc>
          <w:tcPr>
            <w:tcW w:w="2456" w:type="dxa"/>
          </w:tcPr>
          <w:p w:rsidR="005103F5" w:rsidRPr="00210C6E" w:rsidRDefault="005103F5" w:rsidP="00A47DB5">
            <w:pPr>
              <w:jc w:val="center"/>
              <w:rPr>
                <w:sz w:val="20"/>
                <w:szCs w:val="20"/>
              </w:rPr>
            </w:pPr>
            <w:r w:rsidRPr="00210C6E">
              <w:rPr>
                <w:color w:val="000000"/>
                <w:sz w:val="20"/>
                <w:szCs w:val="20"/>
              </w:rPr>
              <w:t>Третье</w:t>
            </w:r>
            <w:r w:rsidRPr="00210C6E">
              <w:rPr>
                <w:color w:val="000000"/>
                <w:spacing w:val="-1"/>
                <w:sz w:val="20"/>
                <w:szCs w:val="20"/>
              </w:rPr>
              <w:t xml:space="preserve"> </w:t>
            </w:r>
            <w:r w:rsidRPr="00210C6E">
              <w:rPr>
                <w:color w:val="000000"/>
                <w:sz w:val="20"/>
                <w:szCs w:val="20"/>
              </w:rPr>
              <w:t>воскресенье</w:t>
            </w:r>
            <w:r w:rsidRPr="00210C6E">
              <w:rPr>
                <w:color w:val="000000"/>
                <w:spacing w:val="-1"/>
                <w:sz w:val="20"/>
                <w:szCs w:val="20"/>
              </w:rPr>
              <w:t xml:space="preserve"> </w:t>
            </w:r>
            <w:r w:rsidRPr="00210C6E">
              <w:rPr>
                <w:color w:val="000000"/>
                <w:sz w:val="20"/>
                <w:szCs w:val="20"/>
              </w:rPr>
              <w:t>октября:</w:t>
            </w:r>
            <w:r w:rsidRPr="00210C6E">
              <w:rPr>
                <w:color w:val="000000"/>
                <w:spacing w:val="1"/>
                <w:sz w:val="20"/>
                <w:szCs w:val="20"/>
              </w:rPr>
              <w:t xml:space="preserve"> </w:t>
            </w:r>
            <w:r w:rsidRPr="00210C6E">
              <w:rPr>
                <w:color w:val="000000"/>
                <w:sz w:val="20"/>
                <w:szCs w:val="20"/>
              </w:rPr>
              <w:t>День</w:t>
            </w:r>
            <w:r w:rsidRPr="00210C6E">
              <w:rPr>
                <w:color w:val="000000"/>
                <w:spacing w:val="1"/>
                <w:sz w:val="20"/>
                <w:szCs w:val="20"/>
              </w:rPr>
              <w:t xml:space="preserve"> </w:t>
            </w:r>
            <w:r w:rsidRPr="00210C6E">
              <w:rPr>
                <w:color w:val="000000"/>
                <w:sz w:val="20"/>
                <w:szCs w:val="20"/>
              </w:rPr>
              <w:t>отца</w:t>
            </w:r>
            <w:r w:rsidRPr="00210C6E">
              <w:rPr>
                <w:color w:val="000000"/>
                <w:spacing w:val="-1"/>
                <w:sz w:val="20"/>
                <w:szCs w:val="20"/>
              </w:rPr>
              <w:t xml:space="preserve"> </w:t>
            </w:r>
            <w:r w:rsidRPr="00210C6E">
              <w:rPr>
                <w:color w:val="000000"/>
                <w:sz w:val="20"/>
                <w:szCs w:val="20"/>
              </w:rPr>
              <w:t>в России.</w:t>
            </w:r>
          </w:p>
        </w:tc>
        <w:tc>
          <w:tcPr>
            <w:tcW w:w="4008" w:type="dxa"/>
          </w:tcPr>
          <w:p w:rsidR="005103F5" w:rsidRPr="00D320CD" w:rsidRDefault="005103F5" w:rsidP="00A47DB5">
            <w:pPr>
              <w:jc w:val="center"/>
              <w:rPr>
                <w:sz w:val="20"/>
                <w:szCs w:val="20"/>
              </w:rPr>
            </w:pPr>
            <w:r w:rsidRPr="00D320CD">
              <w:rPr>
                <w:sz w:val="20"/>
                <w:szCs w:val="20"/>
              </w:rPr>
              <w:t>Звуки У-А</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-учить детей давать сравнительную характеристику звукам А и У, подбирать слова( картинки) на заданный звук Коррекционно-развивающие: -развивать фонематические процессы -выделять звуки из состава слогов, слов ( ударный звук в начале) -закреплять понятие о месте нахождения звука в слове: звук в начале слова -закреплять понятие «слово» «гласный звук» -развивать моторный праксис, просодические компоненты языка Коррекционно-воспитательная: -воспитывать у детей усидчивость и умение обращаться с раздаточным материалом </w:t>
            </w:r>
          </w:p>
          <w:p w:rsidR="005103F5" w:rsidRDefault="005103F5" w:rsidP="00A47DB5">
            <w:pPr>
              <w:rPr>
                <w:rFonts w:ascii="Times" w:hAnsi="Times"/>
                <w:b/>
                <w:bCs/>
                <w:color w:val="663300"/>
                <w:sz w:val="21"/>
                <w:szCs w:val="21"/>
              </w:rPr>
            </w:pPr>
          </w:p>
          <w:p w:rsidR="008B76F8" w:rsidRPr="00D320CD" w:rsidRDefault="008B76F8" w:rsidP="00A47DB5">
            <w:pPr>
              <w:rPr>
                <w:sz w:val="20"/>
                <w:szCs w:val="20"/>
              </w:rPr>
            </w:pPr>
          </w:p>
        </w:tc>
        <w:tc>
          <w:tcPr>
            <w:tcW w:w="3930" w:type="dxa"/>
            <w:gridSpan w:val="2"/>
          </w:tcPr>
          <w:p w:rsidR="005103F5" w:rsidRPr="00D320CD" w:rsidRDefault="005103F5" w:rsidP="00A47DB5">
            <w:pPr>
              <w:jc w:val="center"/>
              <w:rPr>
                <w:sz w:val="20"/>
                <w:szCs w:val="20"/>
              </w:rPr>
            </w:pPr>
            <w:r w:rsidRPr="00D320CD">
              <w:rPr>
                <w:sz w:val="20"/>
                <w:szCs w:val="20"/>
              </w:rPr>
              <w:t>Сад-огород</w:t>
            </w:r>
          </w:p>
          <w:p w:rsidR="005103F5" w:rsidRPr="00D320CD" w:rsidRDefault="005103F5" w:rsidP="00A47DB5">
            <w:pPr>
              <w:ind w:right="-143"/>
              <w:jc w:val="center"/>
              <w:rPr>
                <w:sz w:val="20"/>
                <w:szCs w:val="20"/>
              </w:rPr>
            </w:pPr>
            <w:r w:rsidRPr="00D320CD">
              <w:rPr>
                <w:sz w:val="20"/>
                <w:szCs w:val="20"/>
              </w:rPr>
              <w:t xml:space="preserve">Согласование существительных с прилагательными и глаголами, закрепление употребления в речи простых предлогов: </w:t>
            </w:r>
          </w:p>
          <w:p w:rsidR="005103F5" w:rsidRPr="00D320CD" w:rsidRDefault="005103F5" w:rsidP="00A47DB5">
            <w:pPr>
              <w:jc w:val="center"/>
              <w:rPr>
                <w:sz w:val="20"/>
                <w:szCs w:val="20"/>
              </w:rPr>
            </w:pPr>
            <w:r w:rsidRPr="00D320CD">
              <w:rPr>
                <w:i/>
                <w:sz w:val="20"/>
                <w:szCs w:val="20"/>
              </w:rPr>
              <w:t>на – с, в - из</w:t>
            </w:r>
          </w:p>
          <w:p w:rsidR="005103F5" w:rsidRPr="00D320CD" w:rsidRDefault="005103F5" w:rsidP="008B76F8">
            <w:pPr>
              <w:rPr>
                <w:sz w:val="20"/>
                <w:szCs w:val="20"/>
              </w:rPr>
            </w:pPr>
          </w:p>
        </w:tc>
        <w:tc>
          <w:tcPr>
            <w:tcW w:w="4111" w:type="dxa"/>
          </w:tcPr>
          <w:p w:rsidR="005103F5" w:rsidRPr="00D320CD" w:rsidRDefault="005103F5" w:rsidP="00A47DB5">
            <w:pPr>
              <w:jc w:val="center"/>
              <w:rPr>
                <w:sz w:val="20"/>
                <w:szCs w:val="20"/>
              </w:rPr>
            </w:pPr>
            <w:r w:rsidRPr="00D320CD">
              <w:rPr>
                <w:sz w:val="20"/>
                <w:szCs w:val="20"/>
              </w:rPr>
              <w:t>Пересказ рассказа «Богатый урожай» с использованием с использованием сюжетных картин</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-учить детей пересказывать рассказ, используя сюжетные картинки -учить логическому построению высказывания Коррекционно-развивающие: -развивать у детей умение отвечать на вопросы полным предложением -закреплять и дифференцировать знания детей по теме Сад-огород -развивать внимание, мышление, связную речь -учить согласовывать слова в предложениях Коррекционно-воспитательная: -воспитывать у детей трудолюбие и желание добиться успеха собственным трудом </w:t>
            </w:r>
          </w:p>
          <w:p w:rsidR="005103F5" w:rsidRPr="00D320CD" w:rsidRDefault="005103F5" w:rsidP="00A47DB5">
            <w:pPr>
              <w:rPr>
                <w:sz w:val="20"/>
                <w:szCs w:val="20"/>
              </w:rPr>
            </w:pPr>
          </w:p>
        </w:tc>
      </w:tr>
      <w:tr w:rsidR="00DF0111" w:rsidRPr="007D544C" w:rsidTr="00DF0111">
        <w:tc>
          <w:tcPr>
            <w:tcW w:w="778" w:type="dxa"/>
            <w:vMerge/>
          </w:tcPr>
          <w:p w:rsidR="005103F5" w:rsidRPr="00D320CD" w:rsidRDefault="005103F5" w:rsidP="00A47DB5">
            <w:pPr>
              <w:rPr>
                <w:sz w:val="20"/>
                <w:szCs w:val="20"/>
              </w:rPr>
            </w:pPr>
          </w:p>
        </w:tc>
        <w:tc>
          <w:tcPr>
            <w:tcW w:w="735" w:type="dxa"/>
            <w:gridSpan w:val="2"/>
          </w:tcPr>
          <w:p w:rsidR="005103F5" w:rsidRPr="00D320CD" w:rsidRDefault="005103F5" w:rsidP="00A47DB5">
            <w:pPr>
              <w:rPr>
                <w:sz w:val="20"/>
                <w:szCs w:val="20"/>
              </w:rPr>
            </w:pPr>
            <w:r w:rsidRPr="00D320CD">
              <w:rPr>
                <w:sz w:val="20"/>
                <w:szCs w:val="20"/>
              </w:rPr>
              <w:t>8</w:t>
            </w:r>
          </w:p>
        </w:tc>
        <w:tc>
          <w:tcPr>
            <w:tcW w:w="2456" w:type="dxa"/>
          </w:tcPr>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 и буква П</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-познакомить детей со звуком П, способом его характеристики с опорой на артикуляционные и акустические признаки -познакомить с понятием «согласный </w:t>
            </w:r>
            <w:r w:rsidRPr="00D320CD">
              <w:rPr>
                <w:color w:val="333333"/>
                <w:sz w:val="20"/>
                <w:szCs w:val="20"/>
                <w:shd w:val="clear" w:color="auto" w:fill="FFFFFF"/>
              </w:rPr>
              <w:lastRenderedPageBreak/>
              <w:t>глухой звук» и местонахождением звука в конце слов -учить выделять звук в слогах и словах -познакомить с буквой П Коррекционно-развивающие: -развивать фонематические процессы -развивать общую, мелкую и артикуляционную моторику детей -закреплять понятие «слово» «звук» -развивать дыхание, голос Коррекционно-воспитательная: -воспитывать у детей умение доводить начатое дело до конца</w:t>
            </w:r>
          </w:p>
          <w:p w:rsidR="005103F5" w:rsidRPr="00D320CD" w:rsidRDefault="005103F5" w:rsidP="008B76F8">
            <w:pPr>
              <w:rPr>
                <w:sz w:val="20"/>
                <w:szCs w:val="20"/>
              </w:rPr>
            </w:pPr>
          </w:p>
        </w:tc>
        <w:tc>
          <w:tcPr>
            <w:tcW w:w="3930" w:type="dxa"/>
            <w:gridSpan w:val="2"/>
          </w:tcPr>
          <w:p w:rsidR="005103F5" w:rsidRPr="00D320CD" w:rsidRDefault="005103F5" w:rsidP="00A47DB5">
            <w:pPr>
              <w:jc w:val="center"/>
              <w:rPr>
                <w:sz w:val="20"/>
                <w:szCs w:val="20"/>
              </w:rPr>
            </w:pPr>
            <w:r w:rsidRPr="00D320CD">
              <w:rPr>
                <w:sz w:val="20"/>
                <w:szCs w:val="20"/>
              </w:rPr>
              <w:lastRenderedPageBreak/>
              <w:t>Перелетные птицы</w:t>
            </w:r>
          </w:p>
          <w:p w:rsidR="005103F5" w:rsidRDefault="005103F5" w:rsidP="00A47DB5">
            <w:pPr>
              <w:rPr>
                <w:sz w:val="20"/>
                <w:szCs w:val="20"/>
              </w:rPr>
            </w:pPr>
            <w:r w:rsidRPr="00D320CD">
              <w:rPr>
                <w:sz w:val="20"/>
                <w:szCs w:val="20"/>
              </w:rPr>
              <w:t xml:space="preserve">Образование и употребление приставочных глаголов. Закрепление употребления в речи простых предлогов: </w:t>
            </w:r>
            <w:r w:rsidRPr="00D320CD">
              <w:rPr>
                <w:i/>
                <w:sz w:val="20"/>
                <w:szCs w:val="20"/>
              </w:rPr>
              <w:t>на – с, в – из</w:t>
            </w:r>
            <w:r w:rsidRPr="00D320CD">
              <w:rPr>
                <w:sz w:val="20"/>
                <w:szCs w:val="20"/>
              </w:rPr>
              <w:t>; упражнение детей в умении образовывать уменьшительно-</w:t>
            </w:r>
            <w:r w:rsidRPr="00D320CD">
              <w:rPr>
                <w:sz w:val="20"/>
                <w:szCs w:val="20"/>
              </w:rPr>
              <w:lastRenderedPageBreak/>
              <w:t>ласкательную форму имен существительных</w:t>
            </w:r>
          </w:p>
          <w:p w:rsidR="005103F5" w:rsidRPr="00D320CD" w:rsidRDefault="005103F5" w:rsidP="008B76F8">
            <w:pPr>
              <w:rPr>
                <w:sz w:val="20"/>
                <w:szCs w:val="20"/>
              </w:rPr>
            </w:pPr>
          </w:p>
        </w:tc>
        <w:tc>
          <w:tcPr>
            <w:tcW w:w="4111" w:type="dxa"/>
          </w:tcPr>
          <w:p w:rsidR="005103F5" w:rsidRPr="00D320CD" w:rsidRDefault="005103F5" w:rsidP="00A47DB5">
            <w:pPr>
              <w:jc w:val="center"/>
              <w:rPr>
                <w:sz w:val="20"/>
                <w:szCs w:val="20"/>
              </w:rPr>
            </w:pPr>
            <w:r w:rsidRPr="00D320CD">
              <w:rPr>
                <w:sz w:val="20"/>
                <w:szCs w:val="20"/>
              </w:rPr>
              <w:lastRenderedPageBreak/>
              <w:t>Пересказ адаптированного рассказа Л.Воронковой «Лебеди» с использованием сюжетных картин</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-учить детей составлять описательный рассказ о предметах одежды с опорой на схему </w:t>
            </w:r>
            <w:r w:rsidRPr="00D320CD">
              <w:rPr>
                <w:color w:val="333333"/>
                <w:sz w:val="20"/>
                <w:szCs w:val="20"/>
                <w:shd w:val="clear" w:color="auto" w:fill="FFFFFF"/>
              </w:rPr>
              <w:lastRenderedPageBreak/>
              <w:t xml:space="preserve">описания Коррекционно-развивающие: -развивать у детей умение отвечать на вопросы полным предложением -активизировать словарь по теме -развивать внимание, мышление, связную речь -развивать умение узнавать предмет по описанию Коррекционно-воспитательная: -воспитывать аккуратность и навыки ухода за предметами одежды </w:t>
            </w:r>
          </w:p>
          <w:p w:rsidR="005103F5" w:rsidRPr="00D320CD" w:rsidRDefault="005103F5" w:rsidP="00A47DB5">
            <w:pPr>
              <w:rPr>
                <w:sz w:val="20"/>
                <w:szCs w:val="20"/>
              </w:rPr>
            </w:pPr>
          </w:p>
        </w:tc>
      </w:tr>
      <w:tr w:rsidR="00DF0111" w:rsidRPr="007D544C" w:rsidTr="00DF0111">
        <w:tc>
          <w:tcPr>
            <w:tcW w:w="778" w:type="dxa"/>
            <w:vMerge/>
          </w:tcPr>
          <w:p w:rsidR="005103F5" w:rsidRPr="00D320CD" w:rsidRDefault="005103F5" w:rsidP="00A47DB5">
            <w:pPr>
              <w:rPr>
                <w:sz w:val="20"/>
                <w:szCs w:val="20"/>
              </w:rPr>
            </w:pPr>
          </w:p>
        </w:tc>
        <w:tc>
          <w:tcPr>
            <w:tcW w:w="735" w:type="dxa"/>
            <w:gridSpan w:val="2"/>
          </w:tcPr>
          <w:p w:rsidR="005103F5" w:rsidRPr="00D320CD" w:rsidRDefault="005103F5" w:rsidP="00A47DB5">
            <w:pPr>
              <w:rPr>
                <w:sz w:val="20"/>
                <w:szCs w:val="20"/>
              </w:rPr>
            </w:pPr>
          </w:p>
        </w:tc>
        <w:tc>
          <w:tcPr>
            <w:tcW w:w="2456" w:type="dxa"/>
          </w:tcPr>
          <w:p w:rsidR="005103F5" w:rsidRPr="00D320CD" w:rsidRDefault="005103F5" w:rsidP="00A47DB5">
            <w:pPr>
              <w:jc w:val="center"/>
              <w:rPr>
                <w:sz w:val="20"/>
                <w:szCs w:val="20"/>
              </w:rPr>
            </w:pPr>
          </w:p>
        </w:tc>
        <w:tc>
          <w:tcPr>
            <w:tcW w:w="4008" w:type="dxa"/>
          </w:tcPr>
          <w:p w:rsidR="005103F5" w:rsidRPr="00D320CD" w:rsidRDefault="005103F5" w:rsidP="00A47DB5">
            <w:pPr>
              <w:rPr>
                <w:sz w:val="20"/>
                <w:szCs w:val="20"/>
              </w:rPr>
            </w:pPr>
          </w:p>
        </w:tc>
        <w:tc>
          <w:tcPr>
            <w:tcW w:w="3930" w:type="dxa"/>
            <w:gridSpan w:val="2"/>
          </w:tcPr>
          <w:p w:rsidR="005103F5" w:rsidRPr="00D320CD" w:rsidRDefault="005103F5" w:rsidP="00A47DB5">
            <w:pPr>
              <w:rPr>
                <w:sz w:val="20"/>
                <w:szCs w:val="20"/>
              </w:rPr>
            </w:pPr>
          </w:p>
        </w:tc>
        <w:tc>
          <w:tcPr>
            <w:tcW w:w="4111" w:type="dxa"/>
          </w:tcPr>
          <w:p w:rsidR="005103F5" w:rsidRPr="00D320CD" w:rsidRDefault="005103F5" w:rsidP="00A47DB5">
            <w:pPr>
              <w:rPr>
                <w:sz w:val="20"/>
                <w:szCs w:val="20"/>
              </w:rPr>
            </w:pPr>
          </w:p>
        </w:tc>
      </w:tr>
      <w:tr w:rsidR="00DF0111" w:rsidRPr="007D544C" w:rsidTr="00DF0111">
        <w:tc>
          <w:tcPr>
            <w:tcW w:w="778" w:type="dxa"/>
            <w:vMerge w:val="restart"/>
          </w:tcPr>
          <w:p w:rsidR="005103F5" w:rsidRDefault="005103F5" w:rsidP="00A47DB5">
            <w:pPr>
              <w:rPr>
                <w:sz w:val="20"/>
                <w:szCs w:val="20"/>
              </w:rPr>
            </w:pPr>
            <w:r w:rsidRPr="00D320CD">
              <w:rPr>
                <w:sz w:val="20"/>
                <w:szCs w:val="20"/>
              </w:rPr>
              <w:t>Н</w:t>
            </w:r>
          </w:p>
          <w:p w:rsidR="005103F5" w:rsidRDefault="005103F5" w:rsidP="00A47DB5">
            <w:pPr>
              <w:rPr>
                <w:sz w:val="20"/>
                <w:szCs w:val="20"/>
              </w:rPr>
            </w:pPr>
            <w:r>
              <w:rPr>
                <w:sz w:val="20"/>
                <w:szCs w:val="20"/>
              </w:rPr>
              <w:t>О</w:t>
            </w:r>
          </w:p>
          <w:p w:rsidR="005103F5" w:rsidRDefault="005103F5" w:rsidP="00A47DB5">
            <w:pPr>
              <w:rPr>
                <w:sz w:val="20"/>
                <w:szCs w:val="20"/>
              </w:rPr>
            </w:pPr>
            <w:r>
              <w:rPr>
                <w:sz w:val="20"/>
                <w:szCs w:val="20"/>
              </w:rPr>
              <w:t>Я</w:t>
            </w:r>
          </w:p>
          <w:p w:rsidR="005103F5" w:rsidRDefault="005103F5" w:rsidP="00A47DB5">
            <w:pPr>
              <w:rPr>
                <w:sz w:val="20"/>
                <w:szCs w:val="20"/>
              </w:rPr>
            </w:pPr>
            <w:r>
              <w:rPr>
                <w:sz w:val="20"/>
                <w:szCs w:val="20"/>
              </w:rPr>
              <w:t>Б</w:t>
            </w:r>
          </w:p>
          <w:p w:rsidR="005103F5" w:rsidRDefault="005103F5" w:rsidP="00A47DB5">
            <w:pPr>
              <w:rPr>
                <w:sz w:val="20"/>
                <w:szCs w:val="20"/>
              </w:rPr>
            </w:pPr>
            <w:r>
              <w:rPr>
                <w:sz w:val="20"/>
                <w:szCs w:val="20"/>
              </w:rPr>
              <w:t>Р</w:t>
            </w:r>
          </w:p>
          <w:p w:rsidR="005103F5" w:rsidRDefault="005103F5" w:rsidP="00A47DB5">
            <w:pPr>
              <w:rPr>
                <w:sz w:val="20"/>
                <w:szCs w:val="20"/>
              </w:rPr>
            </w:pPr>
            <w:r>
              <w:rPr>
                <w:sz w:val="20"/>
                <w:szCs w:val="20"/>
              </w:rPr>
              <w:t>Ь</w:t>
            </w:r>
          </w:p>
          <w:p w:rsidR="005103F5" w:rsidRPr="00D320CD" w:rsidRDefault="005103F5" w:rsidP="00A47DB5">
            <w:pPr>
              <w:rPr>
                <w:sz w:val="20"/>
                <w:szCs w:val="20"/>
              </w:rPr>
            </w:pPr>
          </w:p>
        </w:tc>
        <w:tc>
          <w:tcPr>
            <w:tcW w:w="735" w:type="dxa"/>
            <w:gridSpan w:val="2"/>
          </w:tcPr>
          <w:p w:rsidR="005103F5" w:rsidRPr="00D320CD" w:rsidRDefault="005103F5" w:rsidP="00A47DB5">
            <w:pPr>
              <w:rPr>
                <w:sz w:val="20"/>
                <w:szCs w:val="20"/>
              </w:rPr>
            </w:pPr>
            <w:r>
              <w:rPr>
                <w:sz w:val="20"/>
                <w:szCs w:val="20"/>
              </w:rPr>
              <w:t>9</w:t>
            </w:r>
          </w:p>
        </w:tc>
        <w:tc>
          <w:tcPr>
            <w:tcW w:w="2456" w:type="dxa"/>
          </w:tcPr>
          <w:p w:rsidR="005103F5" w:rsidRPr="004B5807"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36"/>
              <w:rPr>
                <w:sz w:val="20"/>
                <w:szCs w:val="20"/>
              </w:rPr>
            </w:pPr>
            <w:r w:rsidRPr="004B5807">
              <w:rPr>
                <w:color w:val="000000"/>
                <w:sz w:val="20"/>
                <w:szCs w:val="20"/>
              </w:rPr>
              <w:t>4 ноября: День</w:t>
            </w:r>
            <w:r w:rsidRPr="004B5807">
              <w:rPr>
                <w:color w:val="000000"/>
                <w:spacing w:val="-2"/>
                <w:sz w:val="20"/>
                <w:szCs w:val="20"/>
              </w:rPr>
              <w:t xml:space="preserve"> </w:t>
            </w:r>
            <w:r w:rsidRPr="004B5807">
              <w:rPr>
                <w:color w:val="000000"/>
                <w:sz w:val="20"/>
                <w:szCs w:val="20"/>
              </w:rPr>
              <w:t>народного единства;</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 и буква О</w:t>
            </w:r>
          </w:p>
          <w:p w:rsidR="005103F5" w:rsidRDefault="005103F5" w:rsidP="00A47DB5">
            <w:pPr>
              <w:rPr>
                <w:color w:val="333333"/>
                <w:sz w:val="20"/>
                <w:szCs w:val="20"/>
                <w:shd w:val="clear" w:color="auto" w:fill="FFFFFF"/>
              </w:rPr>
            </w:pPr>
            <w:r w:rsidRPr="00D320CD">
              <w:rPr>
                <w:color w:val="333333"/>
                <w:sz w:val="20"/>
                <w:szCs w:val="20"/>
                <w:shd w:val="clear" w:color="auto" w:fill="FFFFFF"/>
              </w:rPr>
              <w:t xml:space="preserve">Коррекционно-образовательная: -познакомить детей со звуком О, способом его характеристики с опорой на артикуляционные и акустические признаки Коррекционно-развивающие: -развивать фонематические процессы -развивать общую, мелкую и артикуляционную моторику детей -закреплять понятие «слово» «звук» -развивать дыхание, голос -развивать умение выделять гласный звук в начале слова Коррекционно-воспитательная: -воспитывать речевое внимание детей </w:t>
            </w:r>
          </w:p>
          <w:p w:rsidR="005103F5" w:rsidRPr="00D320CD" w:rsidRDefault="005103F5" w:rsidP="00A47DB5">
            <w:pPr>
              <w:rPr>
                <w:sz w:val="20"/>
                <w:szCs w:val="20"/>
              </w:rPr>
            </w:pPr>
          </w:p>
          <w:p w:rsidR="005103F5" w:rsidRPr="00D320CD" w:rsidRDefault="005103F5" w:rsidP="008B76F8">
            <w:pPr>
              <w:rPr>
                <w:sz w:val="20"/>
                <w:szCs w:val="20"/>
              </w:rPr>
            </w:pPr>
          </w:p>
        </w:tc>
        <w:tc>
          <w:tcPr>
            <w:tcW w:w="3930" w:type="dxa"/>
            <w:gridSpan w:val="2"/>
          </w:tcPr>
          <w:p w:rsidR="005103F5" w:rsidRPr="00D320CD" w:rsidRDefault="005103F5" w:rsidP="00A47DB5">
            <w:pPr>
              <w:jc w:val="center"/>
              <w:rPr>
                <w:sz w:val="20"/>
                <w:szCs w:val="20"/>
              </w:rPr>
            </w:pPr>
            <w:r w:rsidRPr="00D320CD">
              <w:rPr>
                <w:sz w:val="20"/>
                <w:szCs w:val="20"/>
              </w:rPr>
              <w:t xml:space="preserve">Наша страна. </w:t>
            </w:r>
          </w:p>
          <w:p w:rsidR="005103F5" w:rsidRPr="00D320CD" w:rsidRDefault="005103F5" w:rsidP="00A47DB5">
            <w:pPr>
              <w:jc w:val="center"/>
              <w:rPr>
                <w:sz w:val="20"/>
                <w:szCs w:val="20"/>
              </w:rPr>
            </w:pPr>
            <w:r w:rsidRPr="00D320CD">
              <w:rPr>
                <w:sz w:val="20"/>
                <w:szCs w:val="20"/>
              </w:rPr>
              <w:t>Упражнение в образовании синонимических рядов</w:t>
            </w:r>
          </w:p>
          <w:p w:rsidR="005103F5" w:rsidRDefault="005103F5" w:rsidP="00A47DB5">
            <w:pPr>
              <w:rPr>
                <w:sz w:val="20"/>
                <w:szCs w:val="20"/>
              </w:rPr>
            </w:pPr>
            <w:r w:rsidRPr="00D320CD">
              <w:rPr>
                <w:sz w:val="20"/>
                <w:szCs w:val="20"/>
              </w:rPr>
              <w:t>Уточнение и расширение словаря по теме</w:t>
            </w:r>
          </w:p>
          <w:p w:rsidR="008B76F8" w:rsidRDefault="008B76F8" w:rsidP="00A47DB5">
            <w:pPr>
              <w:rPr>
                <w:rFonts w:ascii="Times New Roman" w:hAnsi="Times New Roman" w:cs="Times New Roman"/>
                <w:b/>
                <w:color w:val="00B050"/>
                <w:sz w:val="20"/>
                <w:szCs w:val="20"/>
              </w:rPr>
            </w:pPr>
          </w:p>
          <w:p w:rsidR="005103F5" w:rsidRPr="008B76F8" w:rsidRDefault="00EE29DE" w:rsidP="00A47DB5">
            <w:pPr>
              <w:rPr>
                <w:rFonts w:ascii="Times" w:hAnsi="Times"/>
                <w:bCs/>
                <w:i/>
                <w:iCs/>
                <w:color w:val="000000" w:themeColor="text1"/>
                <w:sz w:val="21"/>
                <w:szCs w:val="21"/>
              </w:rPr>
            </w:pPr>
            <w:r w:rsidRPr="008B76F8">
              <w:rPr>
                <w:rFonts w:ascii="Times New Roman" w:hAnsi="Times New Roman" w:cs="Times New Roman"/>
                <w:bCs/>
                <w:i/>
                <w:iCs/>
                <w:color w:val="000000" w:themeColor="text1"/>
                <w:sz w:val="20"/>
                <w:szCs w:val="20"/>
              </w:rPr>
              <w:t>Знакомим с Красной книгой РТ.</w:t>
            </w:r>
          </w:p>
          <w:p w:rsidR="00EE29DE" w:rsidRPr="008B76F8" w:rsidRDefault="00EE29DE" w:rsidP="00A47DB5">
            <w:pPr>
              <w:rPr>
                <w:rFonts w:ascii="Times" w:hAnsi="Times"/>
                <w:bCs/>
                <w:i/>
                <w:iCs/>
                <w:color w:val="000000" w:themeColor="text1"/>
                <w:sz w:val="21"/>
                <w:szCs w:val="21"/>
              </w:rPr>
            </w:pPr>
          </w:p>
          <w:p w:rsidR="00EE29DE" w:rsidRDefault="00EE29DE" w:rsidP="00A47DB5"/>
          <w:p w:rsidR="005103F5" w:rsidRPr="00D320CD" w:rsidRDefault="005103F5" w:rsidP="00A47DB5">
            <w:pPr>
              <w:rPr>
                <w:sz w:val="20"/>
                <w:szCs w:val="20"/>
              </w:rPr>
            </w:pPr>
          </w:p>
        </w:tc>
        <w:tc>
          <w:tcPr>
            <w:tcW w:w="4111" w:type="dxa"/>
          </w:tcPr>
          <w:p w:rsidR="005103F5" w:rsidRPr="00D320CD" w:rsidRDefault="005103F5" w:rsidP="00A47DB5">
            <w:pPr>
              <w:jc w:val="center"/>
              <w:rPr>
                <w:sz w:val="20"/>
                <w:szCs w:val="20"/>
              </w:rPr>
            </w:pPr>
            <w:r w:rsidRPr="00D320CD">
              <w:rPr>
                <w:sz w:val="20"/>
                <w:szCs w:val="20"/>
              </w:rPr>
              <w:t>Составление рассказа «Граница Родины –на замке» по серии сюжетных картин</w:t>
            </w:r>
          </w:p>
          <w:p w:rsidR="005103F5" w:rsidRDefault="005103F5" w:rsidP="00A47DB5">
            <w:pPr>
              <w:rPr>
                <w:color w:val="333333"/>
                <w:sz w:val="20"/>
                <w:szCs w:val="20"/>
                <w:shd w:val="clear" w:color="auto" w:fill="FFFFFF"/>
              </w:rPr>
            </w:pPr>
            <w:r w:rsidRPr="00D320CD">
              <w:rPr>
                <w:color w:val="333333"/>
                <w:sz w:val="20"/>
                <w:szCs w:val="20"/>
                <w:shd w:val="clear" w:color="auto" w:fill="FFFFFF"/>
              </w:rPr>
              <w:t xml:space="preserve">Коррекционно-образовательная: -формировать у детей навык целенаправленного восприятия серии картин -обучать построению рассказа по серии сюжетных картин по ладанному плану Коррекционно-развивающие: -упражнять детей в подборе имён прилагательных к именам существительным по теме -расширять знания о военных профессиях -развивать умение адекватно передавать в речи изображённые на картинках действия Коррекционно-воспитательная: -воспитывать у детей любовь к Родине и желание встать на ее защиту </w:t>
            </w:r>
          </w:p>
          <w:p w:rsidR="008B76F8" w:rsidRDefault="008B76F8" w:rsidP="00A47DB5">
            <w:pPr>
              <w:rPr>
                <w:color w:val="333333"/>
                <w:sz w:val="20"/>
                <w:szCs w:val="20"/>
                <w:shd w:val="clear" w:color="auto" w:fill="FFFFFF"/>
              </w:rPr>
            </w:pPr>
          </w:p>
          <w:p w:rsidR="008B76F8" w:rsidRPr="008B76F8" w:rsidRDefault="008B76F8" w:rsidP="008B76F8">
            <w:pPr>
              <w:rPr>
                <w:rFonts w:ascii="Times" w:hAnsi="Times"/>
                <w:bCs/>
                <w:i/>
                <w:iCs/>
                <w:color w:val="000000" w:themeColor="text1"/>
                <w:sz w:val="21"/>
                <w:szCs w:val="21"/>
              </w:rPr>
            </w:pPr>
            <w:r w:rsidRPr="008B76F8">
              <w:rPr>
                <w:rFonts w:ascii="Times New Roman" w:hAnsi="Times New Roman" w:cs="Times New Roman"/>
                <w:bCs/>
                <w:i/>
                <w:iCs/>
                <w:color w:val="000000" w:themeColor="text1"/>
                <w:sz w:val="20"/>
                <w:szCs w:val="20"/>
              </w:rPr>
              <w:t>Знакомим с Красной книгой РТ.</w:t>
            </w:r>
          </w:p>
          <w:p w:rsidR="008B76F8" w:rsidRPr="008B76F8" w:rsidRDefault="008B76F8" w:rsidP="008B76F8">
            <w:pPr>
              <w:rPr>
                <w:rFonts w:ascii="Times" w:hAnsi="Times"/>
                <w:bCs/>
                <w:i/>
                <w:iCs/>
                <w:color w:val="000000" w:themeColor="text1"/>
                <w:sz w:val="21"/>
                <w:szCs w:val="21"/>
              </w:rPr>
            </w:pPr>
          </w:p>
          <w:p w:rsidR="008B76F8" w:rsidRPr="00D320CD" w:rsidRDefault="008B76F8" w:rsidP="00A47DB5">
            <w:pPr>
              <w:rPr>
                <w:sz w:val="20"/>
                <w:szCs w:val="20"/>
              </w:rPr>
            </w:pPr>
          </w:p>
          <w:p w:rsidR="005103F5" w:rsidRPr="00D320CD" w:rsidRDefault="005103F5" w:rsidP="00A47DB5">
            <w:pPr>
              <w:rPr>
                <w:sz w:val="20"/>
                <w:szCs w:val="20"/>
              </w:rPr>
            </w:pPr>
          </w:p>
        </w:tc>
      </w:tr>
      <w:tr w:rsidR="00DF0111" w:rsidRPr="007D544C" w:rsidTr="00DF0111">
        <w:tc>
          <w:tcPr>
            <w:tcW w:w="778" w:type="dxa"/>
            <w:vMerge/>
          </w:tcPr>
          <w:p w:rsidR="005103F5" w:rsidRPr="00D320CD" w:rsidRDefault="005103F5" w:rsidP="00A47DB5">
            <w:pPr>
              <w:rPr>
                <w:sz w:val="20"/>
                <w:szCs w:val="20"/>
              </w:rPr>
            </w:pPr>
          </w:p>
        </w:tc>
        <w:tc>
          <w:tcPr>
            <w:tcW w:w="735" w:type="dxa"/>
            <w:gridSpan w:val="2"/>
          </w:tcPr>
          <w:p w:rsidR="005103F5" w:rsidRPr="00D320CD" w:rsidRDefault="005103F5" w:rsidP="00A47DB5">
            <w:pPr>
              <w:rPr>
                <w:sz w:val="20"/>
                <w:szCs w:val="20"/>
              </w:rPr>
            </w:pPr>
            <w:r w:rsidRPr="00D320CD">
              <w:rPr>
                <w:sz w:val="20"/>
                <w:szCs w:val="20"/>
              </w:rPr>
              <w:t>1</w:t>
            </w:r>
            <w:r>
              <w:rPr>
                <w:sz w:val="20"/>
                <w:szCs w:val="20"/>
              </w:rPr>
              <w:t>0</w:t>
            </w:r>
          </w:p>
        </w:tc>
        <w:tc>
          <w:tcPr>
            <w:tcW w:w="2456"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i/>
                <w:color w:val="000000" w:themeColor="text1"/>
                <w:sz w:val="20"/>
                <w:szCs w:val="20"/>
              </w:rPr>
            </w:pPr>
            <w:r w:rsidRPr="00210C6E">
              <w:rPr>
                <w:i/>
                <w:color w:val="000000" w:themeColor="text1"/>
                <w:sz w:val="20"/>
                <w:szCs w:val="20"/>
              </w:rPr>
              <w:t>6 ноября День конституции Республики Татарстан</w:t>
            </w:r>
          </w:p>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8</w:t>
            </w:r>
            <w:r w:rsidRPr="00210C6E">
              <w:rPr>
                <w:color w:val="000000"/>
                <w:spacing w:val="158"/>
                <w:sz w:val="20"/>
                <w:szCs w:val="20"/>
              </w:rPr>
              <w:t xml:space="preserve"> </w:t>
            </w:r>
            <w:r w:rsidRPr="00210C6E">
              <w:rPr>
                <w:color w:val="000000"/>
                <w:sz w:val="20"/>
                <w:szCs w:val="20"/>
              </w:rPr>
              <w:t>ноября:</w:t>
            </w:r>
            <w:r w:rsidRPr="00210C6E">
              <w:rPr>
                <w:color w:val="000000"/>
                <w:spacing w:val="159"/>
                <w:sz w:val="20"/>
                <w:szCs w:val="20"/>
              </w:rPr>
              <w:t xml:space="preserve"> </w:t>
            </w:r>
            <w:r w:rsidRPr="00210C6E">
              <w:rPr>
                <w:color w:val="000000"/>
                <w:spacing w:val="-1"/>
                <w:sz w:val="20"/>
                <w:szCs w:val="20"/>
              </w:rPr>
              <w:t>День</w:t>
            </w:r>
            <w:r w:rsidRPr="00210C6E">
              <w:rPr>
                <w:color w:val="000000"/>
                <w:spacing w:val="160"/>
                <w:sz w:val="20"/>
                <w:szCs w:val="20"/>
              </w:rPr>
              <w:t xml:space="preserve"> </w:t>
            </w:r>
            <w:r w:rsidRPr="00210C6E">
              <w:rPr>
                <w:color w:val="000000"/>
                <w:spacing w:val="-1"/>
                <w:sz w:val="20"/>
                <w:szCs w:val="20"/>
              </w:rPr>
              <w:t>памяти</w:t>
            </w:r>
            <w:r w:rsidRPr="00210C6E">
              <w:rPr>
                <w:color w:val="000000"/>
                <w:spacing w:val="160"/>
                <w:sz w:val="20"/>
                <w:szCs w:val="20"/>
              </w:rPr>
              <w:t xml:space="preserve"> </w:t>
            </w:r>
            <w:r w:rsidRPr="00210C6E">
              <w:rPr>
                <w:color w:val="000000"/>
                <w:spacing w:val="-1"/>
                <w:sz w:val="20"/>
                <w:szCs w:val="20"/>
              </w:rPr>
              <w:t>погибших</w:t>
            </w:r>
            <w:r w:rsidRPr="00210C6E">
              <w:rPr>
                <w:color w:val="000000"/>
                <w:spacing w:val="161"/>
                <w:sz w:val="20"/>
                <w:szCs w:val="20"/>
              </w:rPr>
              <w:t xml:space="preserve"> </w:t>
            </w:r>
            <w:r w:rsidRPr="00210C6E">
              <w:rPr>
                <w:color w:val="000000"/>
                <w:spacing w:val="-1"/>
                <w:sz w:val="20"/>
                <w:szCs w:val="20"/>
              </w:rPr>
              <w:t>при</w:t>
            </w:r>
            <w:r w:rsidRPr="00210C6E">
              <w:rPr>
                <w:color w:val="000000"/>
                <w:spacing w:val="157"/>
                <w:sz w:val="20"/>
                <w:szCs w:val="20"/>
              </w:rPr>
              <w:t xml:space="preserve"> </w:t>
            </w:r>
            <w:r w:rsidRPr="00210C6E">
              <w:rPr>
                <w:color w:val="000000"/>
                <w:sz w:val="20"/>
                <w:szCs w:val="20"/>
              </w:rPr>
              <w:t>исполнении</w:t>
            </w:r>
            <w:r w:rsidRPr="00210C6E">
              <w:rPr>
                <w:color w:val="000000"/>
                <w:spacing w:val="159"/>
                <w:sz w:val="20"/>
                <w:szCs w:val="20"/>
              </w:rPr>
              <w:t xml:space="preserve"> </w:t>
            </w:r>
            <w:r w:rsidRPr="00210C6E">
              <w:rPr>
                <w:color w:val="000000"/>
                <w:sz w:val="20"/>
                <w:szCs w:val="20"/>
              </w:rPr>
              <w:t>служебных</w:t>
            </w:r>
            <w:r w:rsidRPr="00210C6E">
              <w:rPr>
                <w:color w:val="000000"/>
                <w:spacing w:val="160"/>
                <w:sz w:val="20"/>
                <w:szCs w:val="20"/>
              </w:rPr>
              <w:t xml:space="preserve"> </w:t>
            </w:r>
            <w:r w:rsidRPr="00210C6E">
              <w:rPr>
                <w:color w:val="000000"/>
                <w:sz w:val="20"/>
                <w:szCs w:val="20"/>
              </w:rPr>
              <w:t>обязанностей</w:t>
            </w:r>
          </w:p>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lastRenderedPageBreak/>
              <w:t>сотрудников органов внутренних</w:t>
            </w:r>
            <w:r w:rsidRPr="00210C6E">
              <w:rPr>
                <w:color w:val="000000"/>
                <w:spacing w:val="2"/>
                <w:sz w:val="20"/>
                <w:szCs w:val="20"/>
              </w:rPr>
              <w:t xml:space="preserve"> </w:t>
            </w:r>
            <w:r w:rsidRPr="00210C6E">
              <w:rPr>
                <w:color w:val="000000"/>
                <w:sz w:val="20"/>
                <w:szCs w:val="20"/>
              </w:rPr>
              <w:t xml:space="preserve">дел </w:t>
            </w:r>
            <w:r w:rsidRPr="00210C6E">
              <w:rPr>
                <w:color w:val="000000"/>
                <w:spacing w:val="1"/>
                <w:sz w:val="20"/>
                <w:szCs w:val="20"/>
              </w:rPr>
              <w:t>России;</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lastRenderedPageBreak/>
              <w:t>Звук и буква И</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-познакомить детей со звуком И, способом его характеристики с опорой на артикуляционные и акустические признаки Коррекционно-развивающие: -развивать фонематические процессы -развивать </w:t>
            </w:r>
            <w:r w:rsidRPr="00D320CD">
              <w:rPr>
                <w:color w:val="333333"/>
                <w:sz w:val="20"/>
                <w:szCs w:val="20"/>
                <w:shd w:val="clear" w:color="auto" w:fill="FFFFFF"/>
              </w:rPr>
              <w:lastRenderedPageBreak/>
              <w:t>общую, мелкую и артикуляционную моторику детей -закреплять понятие «слово» «звук» «гласный звук» -развивать дыхание, голос Коррекционно-воспитательная: -воспитывать у детей навык обращения с раздаточным материалом</w:t>
            </w:r>
          </w:p>
          <w:p w:rsidR="005103F5" w:rsidRPr="00D320CD" w:rsidRDefault="005103F5" w:rsidP="008B76F8">
            <w:pPr>
              <w:rPr>
                <w:sz w:val="20"/>
                <w:szCs w:val="20"/>
              </w:rPr>
            </w:pPr>
          </w:p>
        </w:tc>
        <w:tc>
          <w:tcPr>
            <w:tcW w:w="3930" w:type="dxa"/>
            <w:gridSpan w:val="2"/>
          </w:tcPr>
          <w:p w:rsidR="005103F5" w:rsidRPr="00D320CD" w:rsidRDefault="005103F5" w:rsidP="00A47DB5">
            <w:pPr>
              <w:jc w:val="center"/>
              <w:rPr>
                <w:sz w:val="20"/>
                <w:szCs w:val="20"/>
              </w:rPr>
            </w:pPr>
            <w:r w:rsidRPr="00D320CD">
              <w:rPr>
                <w:sz w:val="20"/>
                <w:szCs w:val="20"/>
              </w:rPr>
              <w:lastRenderedPageBreak/>
              <w:t>Домашние и Дикие птицы зимой</w:t>
            </w:r>
          </w:p>
          <w:p w:rsidR="005103F5" w:rsidRPr="00D320CD" w:rsidRDefault="005103F5" w:rsidP="00A47DB5">
            <w:pPr>
              <w:ind w:right="-143"/>
              <w:jc w:val="center"/>
              <w:rPr>
                <w:sz w:val="20"/>
                <w:szCs w:val="20"/>
              </w:rPr>
            </w:pPr>
            <w:r w:rsidRPr="00D320CD">
              <w:rPr>
                <w:sz w:val="20"/>
                <w:szCs w:val="20"/>
              </w:rPr>
              <w:t xml:space="preserve">Обучать образованию притяжательных прилагательных; закреплять практическое употребление в речи простых предлогов: </w:t>
            </w:r>
          </w:p>
          <w:p w:rsidR="005103F5" w:rsidRDefault="005103F5" w:rsidP="00A47DB5">
            <w:pPr>
              <w:rPr>
                <w:i/>
                <w:sz w:val="20"/>
                <w:szCs w:val="20"/>
              </w:rPr>
            </w:pPr>
            <w:r w:rsidRPr="00D320CD">
              <w:rPr>
                <w:i/>
                <w:sz w:val="20"/>
                <w:szCs w:val="20"/>
              </w:rPr>
              <w:t>на, с, под, над, за</w:t>
            </w:r>
          </w:p>
          <w:p w:rsidR="00EE29DE" w:rsidRPr="008B76F8" w:rsidRDefault="00EE29DE" w:rsidP="00EE29DE">
            <w:pPr>
              <w:jc w:val="both"/>
              <w:rPr>
                <w:rFonts w:ascii="Times New Roman" w:hAnsi="Times New Roman" w:cs="Times New Roman"/>
                <w:bCs/>
                <w:i/>
                <w:iCs/>
                <w:color w:val="000000" w:themeColor="text1"/>
                <w:sz w:val="20"/>
                <w:szCs w:val="20"/>
              </w:rPr>
            </w:pPr>
            <w:r w:rsidRPr="008B76F8">
              <w:rPr>
                <w:rFonts w:ascii="Times New Roman" w:hAnsi="Times New Roman" w:cs="Times New Roman"/>
                <w:bCs/>
                <w:i/>
                <w:iCs/>
                <w:color w:val="000000" w:themeColor="text1"/>
                <w:sz w:val="20"/>
                <w:szCs w:val="20"/>
              </w:rPr>
              <w:t xml:space="preserve">Закрепляем представление о Казани как столице республики, столице всех татар </w:t>
            </w:r>
            <w:r w:rsidRPr="008B76F8">
              <w:rPr>
                <w:rFonts w:ascii="Times New Roman" w:hAnsi="Times New Roman" w:cs="Times New Roman"/>
                <w:bCs/>
                <w:i/>
                <w:iCs/>
                <w:color w:val="000000" w:themeColor="text1"/>
                <w:sz w:val="20"/>
                <w:szCs w:val="20"/>
              </w:rPr>
              <w:lastRenderedPageBreak/>
              <w:t>мира, учим называть символику республики и ее столицы, звучание гимна РТ.</w:t>
            </w:r>
          </w:p>
          <w:p w:rsidR="00EE29DE" w:rsidRPr="00EE29DE" w:rsidRDefault="00EE29DE" w:rsidP="00A47DB5">
            <w:pPr>
              <w:rPr>
                <w:sz w:val="20"/>
                <w:szCs w:val="20"/>
              </w:rPr>
            </w:pPr>
          </w:p>
        </w:tc>
        <w:tc>
          <w:tcPr>
            <w:tcW w:w="4111" w:type="dxa"/>
          </w:tcPr>
          <w:p w:rsidR="005103F5" w:rsidRPr="00D320CD" w:rsidRDefault="005103F5" w:rsidP="00A47DB5">
            <w:pPr>
              <w:jc w:val="center"/>
              <w:rPr>
                <w:sz w:val="20"/>
                <w:szCs w:val="20"/>
              </w:rPr>
            </w:pPr>
            <w:r w:rsidRPr="00D320CD">
              <w:rPr>
                <w:sz w:val="20"/>
                <w:szCs w:val="20"/>
              </w:rPr>
              <w:lastRenderedPageBreak/>
              <w:t xml:space="preserve">Пересказ рассказа </w:t>
            </w:r>
            <w:r>
              <w:rPr>
                <w:sz w:val="20"/>
                <w:szCs w:val="20"/>
              </w:rPr>
              <w:t>Л. Воронкова</w:t>
            </w:r>
            <w:r w:rsidRPr="00D320CD">
              <w:rPr>
                <w:sz w:val="20"/>
                <w:szCs w:val="20"/>
              </w:rPr>
              <w:t xml:space="preserve"> «</w:t>
            </w:r>
            <w:r>
              <w:rPr>
                <w:sz w:val="20"/>
                <w:szCs w:val="20"/>
              </w:rPr>
              <w:t>Лебеди</w:t>
            </w:r>
            <w:r w:rsidRPr="00D320CD">
              <w:rPr>
                <w:sz w:val="20"/>
                <w:szCs w:val="20"/>
              </w:rPr>
              <w:t>» (пересказ близкий к тексту)</w:t>
            </w:r>
          </w:p>
          <w:p w:rsidR="005103F5" w:rsidRDefault="005103F5" w:rsidP="00A47DB5">
            <w:pPr>
              <w:rPr>
                <w:color w:val="333333"/>
                <w:sz w:val="20"/>
                <w:szCs w:val="20"/>
                <w:shd w:val="clear" w:color="auto" w:fill="FFFFFF"/>
              </w:rPr>
            </w:pPr>
            <w:r w:rsidRPr="00D320CD">
              <w:rPr>
                <w:color w:val="333333"/>
                <w:sz w:val="20"/>
                <w:szCs w:val="20"/>
                <w:shd w:val="clear" w:color="auto" w:fill="FFFFFF"/>
              </w:rPr>
              <w:t>Коррекционно-образовательная: -учить детей выразительно пересказывать текст близко к образцу, без помощи вопросов Коррекционно-развивающие: -развивать внимание, память, логическое мышление -</w:t>
            </w:r>
            <w:r w:rsidRPr="00D320CD">
              <w:rPr>
                <w:color w:val="333333"/>
                <w:sz w:val="20"/>
                <w:szCs w:val="20"/>
                <w:shd w:val="clear" w:color="auto" w:fill="FFFFFF"/>
              </w:rPr>
              <w:lastRenderedPageBreak/>
              <w:t xml:space="preserve">учить составлять загадки о животных -упражнять детей в подборе прилагательных к существительным по теме Коррекционно-воспитательная: -воспитывать у каждого ребёнка правильное поведение по отношению к животным </w:t>
            </w:r>
          </w:p>
          <w:p w:rsidR="008B76F8" w:rsidRDefault="008B76F8" w:rsidP="00A47DB5">
            <w:pPr>
              <w:rPr>
                <w:color w:val="333333"/>
                <w:sz w:val="20"/>
                <w:szCs w:val="20"/>
                <w:shd w:val="clear" w:color="auto" w:fill="FFFFFF"/>
              </w:rPr>
            </w:pPr>
          </w:p>
          <w:p w:rsidR="008B76F8" w:rsidRPr="008B76F8" w:rsidRDefault="008B76F8" w:rsidP="008B76F8">
            <w:pPr>
              <w:jc w:val="both"/>
              <w:rPr>
                <w:rFonts w:ascii="Times New Roman" w:hAnsi="Times New Roman" w:cs="Times New Roman"/>
                <w:bCs/>
                <w:i/>
                <w:iCs/>
                <w:color w:val="000000" w:themeColor="text1"/>
                <w:sz w:val="20"/>
                <w:szCs w:val="20"/>
              </w:rPr>
            </w:pPr>
            <w:r w:rsidRPr="008B76F8">
              <w:rPr>
                <w:rFonts w:ascii="Times New Roman" w:hAnsi="Times New Roman" w:cs="Times New Roman"/>
                <w:bCs/>
                <w:i/>
                <w:iCs/>
                <w:color w:val="000000" w:themeColor="text1"/>
                <w:sz w:val="20"/>
                <w:szCs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8B76F8" w:rsidRPr="00D320CD" w:rsidRDefault="008B76F8" w:rsidP="00A47DB5">
            <w:pPr>
              <w:rPr>
                <w:sz w:val="20"/>
                <w:szCs w:val="20"/>
              </w:rPr>
            </w:pPr>
          </w:p>
          <w:p w:rsidR="005103F5" w:rsidRPr="00D320CD" w:rsidRDefault="005103F5" w:rsidP="00A47DB5">
            <w:pPr>
              <w:rPr>
                <w:sz w:val="20"/>
                <w:szCs w:val="20"/>
              </w:rPr>
            </w:pPr>
          </w:p>
        </w:tc>
      </w:tr>
      <w:tr w:rsidR="00DF0111" w:rsidRPr="007D544C" w:rsidTr="00DF0111">
        <w:tc>
          <w:tcPr>
            <w:tcW w:w="778" w:type="dxa"/>
            <w:vMerge/>
          </w:tcPr>
          <w:p w:rsidR="005103F5" w:rsidRPr="00D320CD" w:rsidRDefault="005103F5" w:rsidP="00A47DB5">
            <w:pPr>
              <w:rPr>
                <w:sz w:val="20"/>
                <w:szCs w:val="20"/>
              </w:rPr>
            </w:pPr>
          </w:p>
        </w:tc>
        <w:tc>
          <w:tcPr>
            <w:tcW w:w="735" w:type="dxa"/>
            <w:gridSpan w:val="2"/>
          </w:tcPr>
          <w:p w:rsidR="005103F5" w:rsidRPr="00D320CD" w:rsidRDefault="005103F5" w:rsidP="00A47DB5">
            <w:pPr>
              <w:rPr>
                <w:sz w:val="20"/>
                <w:szCs w:val="20"/>
              </w:rPr>
            </w:pPr>
            <w:r w:rsidRPr="00D320CD">
              <w:rPr>
                <w:sz w:val="20"/>
                <w:szCs w:val="20"/>
              </w:rPr>
              <w:t>1</w:t>
            </w:r>
            <w:r>
              <w:rPr>
                <w:sz w:val="20"/>
                <w:szCs w:val="20"/>
              </w:rPr>
              <w:t>1</w:t>
            </w:r>
          </w:p>
        </w:tc>
        <w:tc>
          <w:tcPr>
            <w:tcW w:w="2456" w:type="dxa"/>
          </w:tcPr>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 и буква М</w:t>
            </w:r>
          </w:p>
          <w:p w:rsidR="005103F5" w:rsidRDefault="005103F5" w:rsidP="00A47DB5">
            <w:pPr>
              <w:rPr>
                <w:color w:val="333333"/>
                <w:sz w:val="20"/>
                <w:szCs w:val="20"/>
                <w:shd w:val="clear" w:color="auto" w:fill="FFFFFF"/>
              </w:rPr>
            </w:pPr>
            <w:r w:rsidRPr="00D320CD">
              <w:rPr>
                <w:color w:val="333333"/>
                <w:sz w:val="20"/>
                <w:szCs w:val="20"/>
                <w:shd w:val="clear" w:color="auto" w:fill="FFFFFF"/>
              </w:rPr>
              <w:t xml:space="preserve">Коррекционно-образовательная: -познакомить детей со звуком М, -научить детей характеризовать звук М по артикуляционным и акустическим признаки -познакомить с понятием «согласный звонкий звук» и местонахождением звука в конце слов -познакомить с буквой М Коррекционно-развивающие: -развивать фонематические процессы -закреплять понятие о месте звука в слове -упражнять детей в делении слов на слоги Коррекционно-воспитательная: -воспитывать у детей умение выслушиваться в речь взрослого </w:t>
            </w:r>
          </w:p>
          <w:p w:rsidR="005103F5" w:rsidRPr="00D320CD" w:rsidRDefault="005103F5" w:rsidP="00A47DB5">
            <w:pPr>
              <w:rPr>
                <w:sz w:val="20"/>
                <w:szCs w:val="20"/>
              </w:rPr>
            </w:pPr>
          </w:p>
          <w:p w:rsidR="005103F5" w:rsidRPr="00D320CD" w:rsidRDefault="005103F5" w:rsidP="00A47DB5">
            <w:pPr>
              <w:rPr>
                <w:sz w:val="20"/>
                <w:szCs w:val="20"/>
              </w:rPr>
            </w:pPr>
          </w:p>
        </w:tc>
        <w:tc>
          <w:tcPr>
            <w:tcW w:w="3930" w:type="dxa"/>
            <w:gridSpan w:val="2"/>
          </w:tcPr>
          <w:p w:rsidR="005103F5" w:rsidRPr="00D320CD" w:rsidRDefault="005103F5" w:rsidP="00A47DB5">
            <w:pPr>
              <w:jc w:val="center"/>
              <w:rPr>
                <w:sz w:val="20"/>
                <w:szCs w:val="20"/>
              </w:rPr>
            </w:pPr>
            <w:r w:rsidRPr="00D320CD">
              <w:rPr>
                <w:sz w:val="20"/>
                <w:szCs w:val="20"/>
              </w:rPr>
              <w:t>Домашние животные и их детеныши</w:t>
            </w:r>
          </w:p>
          <w:p w:rsidR="005103F5" w:rsidRDefault="005103F5" w:rsidP="00A47DB5">
            <w:pPr>
              <w:rPr>
                <w:sz w:val="20"/>
                <w:szCs w:val="20"/>
              </w:rPr>
            </w:pPr>
            <w:r w:rsidRPr="00D320CD">
              <w:rPr>
                <w:sz w:val="20"/>
                <w:szCs w:val="20"/>
              </w:rPr>
              <w:t>Учить образовывать сложные слова; учить образовывать притяжательные прилагательные; расширять словарь антонимов; развивать навыки словообразования и словоизменения</w:t>
            </w:r>
          </w:p>
          <w:p w:rsidR="005103F5" w:rsidRPr="00D320CD" w:rsidRDefault="005103F5" w:rsidP="008B76F8">
            <w:pPr>
              <w:rPr>
                <w:sz w:val="20"/>
                <w:szCs w:val="20"/>
              </w:rPr>
            </w:pPr>
          </w:p>
        </w:tc>
        <w:tc>
          <w:tcPr>
            <w:tcW w:w="4111" w:type="dxa"/>
          </w:tcPr>
          <w:p w:rsidR="005103F5" w:rsidRPr="00D320CD" w:rsidRDefault="005103F5" w:rsidP="00A47DB5">
            <w:pPr>
              <w:jc w:val="center"/>
              <w:rPr>
                <w:sz w:val="20"/>
                <w:szCs w:val="20"/>
              </w:rPr>
            </w:pPr>
            <w:r w:rsidRPr="00D320CD">
              <w:rPr>
                <w:sz w:val="20"/>
                <w:szCs w:val="20"/>
              </w:rPr>
              <w:t>Пересказ рассказа Л.Толстого «Котенок»</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-формировать у детей навык построения связного монологического высказывания -учить пересказывать художественный текст Коррекционно-развивающие: -расширять знания детей о домашних животных -закреплять навык употребления имён существительных в именительном падеже -развивать самостоятельную связную речь Коррекционно-воспитательная: -воспитывать у детей доброжелательное отношение к животным, которые находятся рядом </w:t>
            </w:r>
          </w:p>
          <w:p w:rsidR="005103F5" w:rsidRPr="00D320CD" w:rsidRDefault="005103F5" w:rsidP="00A47DB5">
            <w:pPr>
              <w:rPr>
                <w:sz w:val="20"/>
                <w:szCs w:val="20"/>
              </w:rPr>
            </w:pPr>
          </w:p>
        </w:tc>
      </w:tr>
      <w:tr w:rsidR="00DF0111" w:rsidRPr="007D544C" w:rsidTr="00DF0111">
        <w:tc>
          <w:tcPr>
            <w:tcW w:w="778" w:type="dxa"/>
            <w:vMerge/>
          </w:tcPr>
          <w:p w:rsidR="005103F5" w:rsidRPr="00D320CD" w:rsidRDefault="005103F5" w:rsidP="00A47DB5">
            <w:pPr>
              <w:rPr>
                <w:sz w:val="20"/>
                <w:szCs w:val="20"/>
              </w:rPr>
            </w:pPr>
          </w:p>
        </w:tc>
        <w:tc>
          <w:tcPr>
            <w:tcW w:w="735" w:type="dxa"/>
            <w:gridSpan w:val="2"/>
          </w:tcPr>
          <w:p w:rsidR="005103F5" w:rsidRPr="00D320CD" w:rsidRDefault="005103F5" w:rsidP="00A47DB5">
            <w:pPr>
              <w:rPr>
                <w:sz w:val="20"/>
                <w:szCs w:val="20"/>
              </w:rPr>
            </w:pPr>
            <w:r w:rsidRPr="00D320CD">
              <w:rPr>
                <w:sz w:val="20"/>
                <w:szCs w:val="20"/>
              </w:rPr>
              <w:t>1</w:t>
            </w:r>
            <w:r>
              <w:rPr>
                <w:sz w:val="20"/>
                <w:szCs w:val="20"/>
              </w:rPr>
              <w:t>2</w:t>
            </w:r>
          </w:p>
        </w:tc>
        <w:tc>
          <w:tcPr>
            <w:tcW w:w="2456"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Последнее</w:t>
            </w:r>
            <w:r w:rsidRPr="00210C6E">
              <w:rPr>
                <w:color w:val="000000"/>
                <w:spacing w:val="-1"/>
                <w:sz w:val="20"/>
                <w:szCs w:val="20"/>
              </w:rPr>
              <w:t xml:space="preserve"> </w:t>
            </w:r>
            <w:r w:rsidRPr="00210C6E">
              <w:rPr>
                <w:color w:val="000000"/>
                <w:sz w:val="20"/>
                <w:szCs w:val="20"/>
              </w:rPr>
              <w:t>воскресенье</w:t>
            </w:r>
            <w:r w:rsidRPr="00210C6E">
              <w:rPr>
                <w:color w:val="000000"/>
                <w:spacing w:val="1"/>
                <w:sz w:val="20"/>
                <w:szCs w:val="20"/>
              </w:rPr>
              <w:t xml:space="preserve"> </w:t>
            </w:r>
            <w:r w:rsidRPr="00210C6E">
              <w:rPr>
                <w:color w:val="000000"/>
                <w:sz w:val="20"/>
                <w:szCs w:val="20"/>
              </w:rPr>
              <w:t>ноября: День</w:t>
            </w:r>
            <w:r w:rsidRPr="00210C6E">
              <w:rPr>
                <w:color w:val="000000"/>
                <w:spacing w:val="1"/>
                <w:sz w:val="20"/>
                <w:szCs w:val="20"/>
              </w:rPr>
              <w:t xml:space="preserve"> </w:t>
            </w:r>
            <w:r w:rsidRPr="00210C6E">
              <w:rPr>
                <w:color w:val="000000"/>
                <w:sz w:val="20"/>
                <w:szCs w:val="20"/>
              </w:rPr>
              <w:t>матери</w:t>
            </w:r>
            <w:r w:rsidRPr="00210C6E">
              <w:rPr>
                <w:color w:val="000000"/>
                <w:spacing w:val="1"/>
                <w:sz w:val="20"/>
                <w:szCs w:val="20"/>
              </w:rPr>
              <w:t xml:space="preserve"> </w:t>
            </w:r>
            <w:r w:rsidRPr="00210C6E">
              <w:rPr>
                <w:color w:val="000000"/>
                <w:sz w:val="20"/>
                <w:szCs w:val="20"/>
              </w:rPr>
              <w:t>в</w:t>
            </w:r>
            <w:r w:rsidRPr="00210C6E">
              <w:rPr>
                <w:color w:val="000000"/>
                <w:spacing w:val="-3"/>
                <w:sz w:val="20"/>
                <w:szCs w:val="20"/>
              </w:rPr>
              <w:t xml:space="preserve"> </w:t>
            </w:r>
            <w:r w:rsidRPr="00210C6E">
              <w:rPr>
                <w:color w:val="000000"/>
                <w:sz w:val="20"/>
                <w:szCs w:val="20"/>
              </w:rPr>
              <w:t>России;</w:t>
            </w:r>
          </w:p>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30 ноября: День</w:t>
            </w:r>
            <w:r w:rsidRPr="00210C6E">
              <w:rPr>
                <w:color w:val="000000"/>
                <w:spacing w:val="1"/>
                <w:sz w:val="20"/>
                <w:szCs w:val="20"/>
              </w:rPr>
              <w:t xml:space="preserve"> </w:t>
            </w:r>
            <w:r w:rsidRPr="00210C6E">
              <w:rPr>
                <w:color w:val="000000"/>
                <w:sz w:val="20"/>
                <w:szCs w:val="20"/>
              </w:rPr>
              <w:t>Государственного герба Российской</w:t>
            </w:r>
            <w:r w:rsidRPr="00210C6E">
              <w:rPr>
                <w:color w:val="000000"/>
                <w:spacing w:val="1"/>
                <w:sz w:val="20"/>
                <w:szCs w:val="20"/>
              </w:rPr>
              <w:t xml:space="preserve"> </w:t>
            </w:r>
            <w:r w:rsidRPr="00210C6E">
              <w:rPr>
                <w:color w:val="000000"/>
                <w:sz w:val="20"/>
                <w:szCs w:val="20"/>
              </w:rPr>
              <w:t>Федерации.</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 и буква Н</w:t>
            </w:r>
          </w:p>
          <w:p w:rsidR="005103F5" w:rsidRDefault="005103F5" w:rsidP="00A47DB5">
            <w:pPr>
              <w:rPr>
                <w:color w:val="333333"/>
                <w:sz w:val="20"/>
                <w:szCs w:val="20"/>
                <w:shd w:val="clear" w:color="auto" w:fill="FFFFFF"/>
              </w:rPr>
            </w:pPr>
            <w:r w:rsidRPr="00D320CD">
              <w:rPr>
                <w:color w:val="333333"/>
                <w:sz w:val="20"/>
                <w:szCs w:val="20"/>
                <w:shd w:val="clear" w:color="auto" w:fill="FFFFFF"/>
              </w:rPr>
              <w:t>Коррекционно-образовательная: -познакомить детей со звуком и буквой Н, -научить детей характеризовать звук Н по артикуляционным и акустическим признаки Коррекционно-развивающие: -развивать фонематические процессы -закреплять понятие о месте звука в слове -упражнять детей в делении слов на слоги -учить детей составлять звуковые схемы и анализировать их Коррекционно-</w:t>
            </w:r>
            <w:r w:rsidRPr="00D320CD">
              <w:rPr>
                <w:color w:val="333333"/>
                <w:sz w:val="20"/>
                <w:szCs w:val="20"/>
                <w:shd w:val="clear" w:color="auto" w:fill="FFFFFF"/>
              </w:rPr>
              <w:lastRenderedPageBreak/>
              <w:t>воспитательная: -воспитывать у детей умение выслушивать вопросы логопеда до конца</w:t>
            </w:r>
          </w:p>
          <w:p w:rsidR="005103F5" w:rsidRPr="00D320CD" w:rsidRDefault="005103F5" w:rsidP="00A47DB5">
            <w:pPr>
              <w:rPr>
                <w:sz w:val="20"/>
                <w:szCs w:val="20"/>
              </w:rPr>
            </w:pPr>
          </w:p>
          <w:p w:rsidR="005103F5" w:rsidRPr="00D320CD" w:rsidRDefault="005103F5" w:rsidP="00A47DB5">
            <w:pPr>
              <w:rPr>
                <w:sz w:val="20"/>
                <w:szCs w:val="20"/>
              </w:rPr>
            </w:pPr>
          </w:p>
        </w:tc>
        <w:tc>
          <w:tcPr>
            <w:tcW w:w="3930" w:type="dxa"/>
            <w:gridSpan w:val="2"/>
          </w:tcPr>
          <w:p w:rsidR="005103F5" w:rsidRPr="00D320CD" w:rsidRDefault="005103F5" w:rsidP="00A47DB5">
            <w:pPr>
              <w:jc w:val="center"/>
              <w:rPr>
                <w:sz w:val="20"/>
                <w:szCs w:val="20"/>
              </w:rPr>
            </w:pPr>
            <w:r w:rsidRPr="00D320CD">
              <w:rPr>
                <w:sz w:val="20"/>
                <w:szCs w:val="20"/>
              </w:rPr>
              <w:lastRenderedPageBreak/>
              <w:t>Дикие животные зимой</w:t>
            </w:r>
          </w:p>
          <w:p w:rsidR="005103F5" w:rsidRPr="00D320CD" w:rsidRDefault="005103F5" w:rsidP="00A47DB5">
            <w:pPr>
              <w:ind w:right="-143"/>
              <w:jc w:val="center"/>
              <w:rPr>
                <w:sz w:val="20"/>
                <w:szCs w:val="20"/>
              </w:rPr>
            </w:pPr>
            <w:r w:rsidRPr="00D320CD">
              <w:rPr>
                <w:sz w:val="20"/>
                <w:szCs w:val="20"/>
              </w:rPr>
              <w:t xml:space="preserve">Обучать образованию притяжательных прилагательных; закреплять практическое употребление в речи простых предлогов: </w:t>
            </w:r>
          </w:p>
          <w:p w:rsidR="005103F5" w:rsidRDefault="005103F5" w:rsidP="00A47DB5">
            <w:pPr>
              <w:rPr>
                <w:i/>
                <w:sz w:val="20"/>
                <w:szCs w:val="20"/>
              </w:rPr>
            </w:pPr>
            <w:r w:rsidRPr="00D320CD">
              <w:rPr>
                <w:i/>
                <w:sz w:val="20"/>
                <w:szCs w:val="20"/>
              </w:rPr>
              <w:t>на, с, под, над, за</w:t>
            </w:r>
          </w:p>
          <w:p w:rsidR="005103F5" w:rsidRPr="00D320CD" w:rsidRDefault="005103F5" w:rsidP="008B76F8">
            <w:pPr>
              <w:rPr>
                <w:sz w:val="20"/>
                <w:szCs w:val="20"/>
              </w:rPr>
            </w:pPr>
          </w:p>
        </w:tc>
        <w:tc>
          <w:tcPr>
            <w:tcW w:w="4111" w:type="dxa"/>
          </w:tcPr>
          <w:p w:rsidR="005103F5" w:rsidRPr="00D320CD" w:rsidRDefault="005103F5" w:rsidP="00A47DB5">
            <w:pPr>
              <w:jc w:val="center"/>
              <w:rPr>
                <w:sz w:val="20"/>
                <w:szCs w:val="20"/>
              </w:rPr>
            </w:pPr>
            <w:r w:rsidRPr="00D320CD">
              <w:rPr>
                <w:sz w:val="20"/>
                <w:szCs w:val="20"/>
              </w:rPr>
              <w:t>Пересказ рассказа Е.Чарушина «Кто как живет: заяц, белка, волк» (пересказ близкий к тексту)</w:t>
            </w:r>
          </w:p>
          <w:p w:rsidR="005103F5" w:rsidRPr="00D320CD" w:rsidRDefault="005103F5" w:rsidP="00A47DB5">
            <w:pPr>
              <w:rPr>
                <w:sz w:val="20"/>
                <w:szCs w:val="20"/>
              </w:rPr>
            </w:pPr>
            <w:r w:rsidRPr="00D320CD">
              <w:rPr>
                <w:color w:val="333333"/>
                <w:sz w:val="20"/>
                <w:szCs w:val="20"/>
                <w:shd w:val="clear" w:color="auto" w:fill="FFFFFF"/>
              </w:rPr>
              <w:t>Коррекционно-образовательная: -учить детей выразительно пересказывать текст близко к образцу, без помощи вопросов Коррекционно-развивающие: -развивать внимание, память, логическое мышление -учить составлять загадки о животных -упражнять детей в подборе прилагательных к существительным по теме Коррекционно-</w:t>
            </w:r>
            <w:r w:rsidRPr="00D320CD">
              <w:rPr>
                <w:color w:val="333333"/>
                <w:sz w:val="20"/>
                <w:szCs w:val="20"/>
                <w:shd w:val="clear" w:color="auto" w:fill="FFFFFF"/>
              </w:rPr>
              <w:lastRenderedPageBreak/>
              <w:t xml:space="preserve">воспитательная: -воспитывать у каждого ребёнка правильное поведение по отношению к животным </w:t>
            </w:r>
          </w:p>
          <w:p w:rsidR="005103F5" w:rsidRPr="00D320CD" w:rsidRDefault="005103F5" w:rsidP="00A47DB5">
            <w:pPr>
              <w:rPr>
                <w:sz w:val="20"/>
                <w:szCs w:val="20"/>
              </w:rPr>
            </w:pPr>
          </w:p>
        </w:tc>
      </w:tr>
      <w:tr w:rsidR="00DF0111" w:rsidRPr="007D544C" w:rsidTr="00023823">
        <w:tc>
          <w:tcPr>
            <w:tcW w:w="16018" w:type="dxa"/>
            <w:gridSpan w:val="8"/>
          </w:tcPr>
          <w:p w:rsidR="00DF0111" w:rsidRPr="00D320CD" w:rsidRDefault="00DF0111" w:rsidP="00A47DB5">
            <w:pPr>
              <w:jc w:val="center"/>
              <w:rPr>
                <w:sz w:val="20"/>
                <w:szCs w:val="20"/>
              </w:rPr>
            </w:pPr>
            <w:r w:rsidRPr="00D320CD">
              <w:rPr>
                <w:b/>
                <w:sz w:val="20"/>
                <w:szCs w:val="20"/>
                <w:u w:val="single"/>
                <w:lang w:val="en-US"/>
              </w:rPr>
              <w:lastRenderedPageBreak/>
              <w:t>II</w:t>
            </w:r>
            <w:r w:rsidRPr="00D320CD">
              <w:rPr>
                <w:b/>
                <w:sz w:val="20"/>
                <w:szCs w:val="20"/>
                <w:u w:val="single"/>
              </w:rPr>
              <w:t xml:space="preserve"> период обучения (декабрь, январь, февраль)</w:t>
            </w:r>
          </w:p>
        </w:tc>
      </w:tr>
      <w:tr w:rsidR="00DF0111" w:rsidRPr="007D544C" w:rsidTr="00DF0111">
        <w:tc>
          <w:tcPr>
            <w:tcW w:w="873" w:type="dxa"/>
            <w:gridSpan w:val="2"/>
            <w:vMerge w:val="restart"/>
          </w:tcPr>
          <w:p w:rsidR="005103F5" w:rsidRDefault="005103F5" w:rsidP="00A47DB5">
            <w:pPr>
              <w:rPr>
                <w:sz w:val="20"/>
                <w:szCs w:val="20"/>
              </w:rPr>
            </w:pPr>
            <w:r w:rsidRPr="00D320CD">
              <w:rPr>
                <w:sz w:val="20"/>
                <w:szCs w:val="20"/>
              </w:rPr>
              <w:t>Д</w:t>
            </w:r>
          </w:p>
          <w:p w:rsidR="005103F5" w:rsidRDefault="005103F5" w:rsidP="00A47DB5">
            <w:pPr>
              <w:rPr>
                <w:sz w:val="20"/>
                <w:szCs w:val="20"/>
              </w:rPr>
            </w:pPr>
            <w:r>
              <w:rPr>
                <w:sz w:val="20"/>
                <w:szCs w:val="20"/>
              </w:rPr>
              <w:t>Е</w:t>
            </w:r>
          </w:p>
          <w:p w:rsidR="005103F5" w:rsidRDefault="005103F5" w:rsidP="00A47DB5">
            <w:pPr>
              <w:rPr>
                <w:sz w:val="20"/>
                <w:szCs w:val="20"/>
              </w:rPr>
            </w:pPr>
            <w:r>
              <w:rPr>
                <w:sz w:val="20"/>
                <w:szCs w:val="20"/>
              </w:rPr>
              <w:t>К</w:t>
            </w:r>
          </w:p>
          <w:p w:rsidR="005103F5" w:rsidRDefault="005103F5" w:rsidP="00A47DB5">
            <w:pPr>
              <w:rPr>
                <w:sz w:val="20"/>
                <w:szCs w:val="20"/>
              </w:rPr>
            </w:pPr>
            <w:r>
              <w:rPr>
                <w:sz w:val="20"/>
                <w:szCs w:val="20"/>
              </w:rPr>
              <w:t>А</w:t>
            </w:r>
          </w:p>
          <w:p w:rsidR="005103F5" w:rsidRDefault="005103F5" w:rsidP="00A47DB5">
            <w:pPr>
              <w:rPr>
                <w:sz w:val="20"/>
                <w:szCs w:val="20"/>
              </w:rPr>
            </w:pPr>
            <w:r>
              <w:rPr>
                <w:sz w:val="20"/>
                <w:szCs w:val="20"/>
              </w:rPr>
              <w:t>Б</w:t>
            </w:r>
          </w:p>
          <w:p w:rsidR="005103F5" w:rsidRDefault="005103F5" w:rsidP="00A47DB5">
            <w:pPr>
              <w:rPr>
                <w:sz w:val="20"/>
                <w:szCs w:val="20"/>
              </w:rPr>
            </w:pPr>
            <w:r>
              <w:rPr>
                <w:sz w:val="20"/>
                <w:szCs w:val="20"/>
              </w:rPr>
              <w:t>Р</w:t>
            </w:r>
          </w:p>
          <w:p w:rsidR="005103F5" w:rsidRPr="00D320CD" w:rsidRDefault="005103F5" w:rsidP="00A47DB5">
            <w:pPr>
              <w:rPr>
                <w:sz w:val="20"/>
                <w:szCs w:val="20"/>
              </w:rPr>
            </w:pPr>
            <w:r>
              <w:rPr>
                <w:sz w:val="20"/>
                <w:szCs w:val="20"/>
              </w:rPr>
              <w:t>Ь</w:t>
            </w:r>
          </w:p>
        </w:tc>
        <w:tc>
          <w:tcPr>
            <w:tcW w:w="640" w:type="dxa"/>
          </w:tcPr>
          <w:p w:rsidR="005103F5" w:rsidRPr="00D320CD" w:rsidRDefault="005103F5" w:rsidP="00A47DB5">
            <w:pPr>
              <w:rPr>
                <w:sz w:val="20"/>
                <w:szCs w:val="20"/>
              </w:rPr>
            </w:pPr>
            <w:r w:rsidRPr="00D320CD">
              <w:rPr>
                <w:sz w:val="20"/>
                <w:szCs w:val="20"/>
              </w:rPr>
              <w:t>1</w:t>
            </w:r>
          </w:p>
        </w:tc>
        <w:tc>
          <w:tcPr>
            <w:tcW w:w="2456"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3</w:t>
            </w:r>
            <w:r w:rsidRPr="00210C6E">
              <w:rPr>
                <w:color w:val="000000"/>
                <w:spacing w:val="230"/>
                <w:sz w:val="20"/>
                <w:szCs w:val="20"/>
              </w:rPr>
              <w:t xml:space="preserve"> </w:t>
            </w:r>
            <w:r w:rsidRPr="00210C6E">
              <w:rPr>
                <w:color w:val="000000"/>
                <w:sz w:val="20"/>
                <w:szCs w:val="20"/>
              </w:rPr>
              <w:t>декабря:</w:t>
            </w:r>
            <w:r w:rsidRPr="00210C6E">
              <w:rPr>
                <w:color w:val="000000"/>
                <w:spacing w:val="231"/>
                <w:sz w:val="20"/>
                <w:szCs w:val="20"/>
              </w:rPr>
              <w:t xml:space="preserve"> </w:t>
            </w:r>
            <w:r w:rsidRPr="00210C6E">
              <w:rPr>
                <w:color w:val="000000"/>
                <w:sz w:val="20"/>
                <w:szCs w:val="20"/>
              </w:rPr>
              <w:t>День</w:t>
            </w:r>
            <w:r w:rsidRPr="00210C6E">
              <w:rPr>
                <w:color w:val="000000"/>
                <w:spacing w:val="233"/>
                <w:sz w:val="20"/>
                <w:szCs w:val="20"/>
              </w:rPr>
              <w:t xml:space="preserve"> </w:t>
            </w:r>
            <w:r w:rsidRPr="00210C6E">
              <w:rPr>
                <w:color w:val="000000"/>
                <w:sz w:val="20"/>
                <w:szCs w:val="20"/>
              </w:rPr>
              <w:t>неизвестного</w:t>
            </w:r>
            <w:r w:rsidRPr="00210C6E">
              <w:rPr>
                <w:color w:val="000000"/>
                <w:spacing w:val="230"/>
                <w:sz w:val="20"/>
                <w:szCs w:val="20"/>
              </w:rPr>
              <w:t xml:space="preserve"> </w:t>
            </w:r>
            <w:r w:rsidRPr="00210C6E">
              <w:rPr>
                <w:color w:val="000000"/>
                <w:sz w:val="20"/>
                <w:szCs w:val="20"/>
              </w:rPr>
              <w:t>солдата;</w:t>
            </w:r>
            <w:r w:rsidRPr="00210C6E">
              <w:rPr>
                <w:color w:val="000000"/>
                <w:spacing w:val="230"/>
                <w:sz w:val="20"/>
                <w:szCs w:val="20"/>
              </w:rPr>
              <w:t xml:space="preserve"> </w:t>
            </w:r>
            <w:r w:rsidRPr="00210C6E">
              <w:rPr>
                <w:color w:val="000000"/>
                <w:sz w:val="20"/>
                <w:szCs w:val="20"/>
              </w:rPr>
              <w:t>Международный</w:t>
            </w:r>
            <w:r w:rsidRPr="00210C6E">
              <w:rPr>
                <w:color w:val="000000"/>
                <w:spacing w:val="233"/>
                <w:sz w:val="20"/>
                <w:szCs w:val="20"/>
              </w:rPr>
              <w:t xml:space="preserve"> </w:t>
            </w:r>
            <w:r w:rsidRPr="00210C6E">
              <w:rPr>
                <w:color w:val="000000"/>
                <w:sz w:val="20"/>
                <w:szCs w:val="20"/>
              </w:rPr>
              <w:t>день</w:t>
            </w:r>
            <w:r w:rsidRPr="00210C6E">
              <w:rPr>
                <w:color w:val="000000"/>
                <w:spacing w:val="231"/>
                <w:sz w:val="20"/>
                <w:szCs w:val="20"/>
              </w:rPr>
              <w:t xml:space="preserve"> </w:t>
            </w:r>
            <w:r w:rsidRPr="00210C6E">
              <w:rPr>
                <w:color w:val="000000"/>
                <w:sz w:val="20"/>
                <w:szCs w:val="20"/>
              </w:rPr>
              <w:t>инвалидов</w:t>
            </w:r>
          </w:p>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5 декабря: День</w:t>
            </w:r>
            <w:r w:rsidRPr="00210C6E">
              <w:rPr>
                <w:color w:val="000000"/>
                <w:spacing w:val="1"/>
                <w:sz w:val="20"/>
                <w:szCs w:val="20"/>
              </w:rPr>
              <w:t xml:space="preserve"> </w:t>
            </w:r>
            <w:r w:rsidRPr="00210C6E">
              <w:rPr>
                <w:color w:val="000000"/>
                <w:sz w:val="20"/>
                <w:szCs w:val="20"/>
              </w:rPr>
              <w:t>добровольца</w:t>
            </w:r>
            <w:r w:rsidRPr="00210C6E">
              <w:rPr>
                <w:color w:val="000000"/>
                <w:spacing w:val="-1"/>
                <w:sz w:val="20"/>
                <w:szCs w:val="20"/>
              </w:rPr>
              <w:t xml:space="preserve"> </w:t>
            </w:r>
            <w:r w:rsidRPr="00210C6E">
              <w:rPr>
                <w:color w:val="000000"/>
                <w:sz w:val="20"/>
                <w:szCs w:val="20"/>
              </w:rPr>
              <w:t>(волонтера) в</w:t>
            </w:r>
            <w:r w:rsidRPr="00210C6E">
              <w:rPr>
                <w:color w:val="000000"/>
                <w:spacing w:val="-1"/>
                <w:sz w:val="20"/>
                <w:szCs w:val="20"/>
              </w:rPr>
              <w:t xml:space="preserve"> </w:t>
            </w:r>
            <w:r w:rsidRPr="00210C6E">
              <w:rPr>
                <w:color w:val="000000"/>
                <w:sz w:val="20"/>
                <w:szCs w:val="20"/>
              </w:rPr>
              <w:t>России;</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 и букваТ</w:t>
            </w:r>
          </w:p>
          <w:p w:rsidR="005103F5" w:rsidRPr="00D320CD" w:rsidRDefault="005103F5" w:rsidP="00A47DB5">
            <w:pPr>
              <w:rPr>
                <w:sz w:val="20"/>
                <w:szCs w:val="20"/>
              </w:rPr>
            </w:pPr>
            <w:r w:rsidRPr="00D320CD">
              <w:rPr>
                <w:color w:val="333333"/>
                <w:sz w:val="20"/>
                <w:szCs w:val="20"/>
                <w:shd w:val="clear" w:color="auto" w:fill="FFFFFF"/>
              </w:rPr>
              <w:t>Коррекционно-образовательная: -познакомить детей со звуком и буквой Т, -научить детей характеризовать звук Т по артикуляционным и акустическим признакам, анализировать прямые слоги Коррекционно-развивающие: -развивать фонематические процессы -закреплять понятия: слог, слово, предложение -упражнять детей в выделении звука Т в конце и начале слов Коррекционно-воспитательная: -воспитывать у детей умение внимательно слушать педагога, выполнять поставленную задачу</w:t>
            </w:r>
          </w:p>
          <w:p w:rsidR="005103F5" w:rsidRPr="00D320CD" w:rsidRDefault="005103F5" w:rsidP="008B76F8">
            <w:pPr>
              <w:rPr>
                <w:sz w:val="20"/>
                <w:szCs w:val="20"/>
              </w:rPr>
            </w:pPr>
          </w:p>
        </w:tc>
        <w:tc>
          <w:tcPr>
            <w:tcW w:w="3363" w:type="dxa"/>
          </w:tcPr>
          <w:p w:rsidR="005103F5" w:rsidRPr="00D320CD" w:rsidRDefault="005103F5" w:rsidP="00A47DB5">
            <w:pPr>
              <w:jc w:val="center"/>
              <w:rPr>
                <w:sz w:val="20"/>
                <w:szCs w:val="20"/>
              </w:rPr>
            </w:pPr>
            <w:r w:rsidRPr="00D320CD">
              <w:rPr>
                <w:sz w:val="20"/>
                <w:szCs w:val="20"/>
              </w:rPr>
              <w:t>Зима. Зимние забавы</w:t>
            </w:r>
          </w:p>
          <w:p w:rsidR="005103F5" w:rsidRDefault="005103F5" w:rsidP="00A47DB5">
            <w:pPr>
              <w:jc w:val="center"/>
              <w:rPr>
                <w:sz w:val="20"/>
                <w:szCs w:val="20"/>
              </w:rPr>
            </w:pPr>
            <w:r w:rsidRPr="00D320CD">
              <w:rPr>
                <w:sz w:val="20"/>
                <w:szCs w:val="20"/>
              </w:rPr>
              <w:t xml:space="preserve">Закреплять умение употреблять предлоги движения </w:t>
            </w:r>
            <w:r w:rsidRPr="00D320CD">
              <w:rPr>
                <w:i/>
                <w:sz w:val="20"/>
                <w:szCs w:val="20"/>
              </w:rPr>
              <w:t xml:space="preserve">в, из, от, по, </w:t>
            </w:r>
            <w:proofErr w:type="gramStart"/>
            <w:r w:rsidRPr="00D320CD">
              <w:rPr>
                <w:i/>
                <w:sz w:val="20"/>
                <w:szCs w:val="20"/>
              </w:rPr>
              <w:t xml:space="preserve">к;  </w:t>
            </w:r>
            <w:r w:rsidRPr="00D320CD">
              <w:rPr>
                <w:sz w:val="20"/>
                <w:szCs w:val="20"/>
              </w:rPr>
              <w:t>учить</w:t>
            </w:r>
            <w:proofErr w:type="gramEnd"/>
            <w:r w:rsidRPr="00D320CD">
              <w:rPr>
                <w:sz w:val="20"/>
                <w:szCs w:val="20"/>
              </w:rPr>
              <w:t xml:space="preserve"> подбирать родственные слова; учить образовывать глаголы прошедшего времени</w:t>
            </w:r>
          </w:p>
          <w:p w:rsidR="008B76F8" w:rsidRDefault="008B76F8" w:rsidP="00A47DB5">
            <w:pPr>
              <w:jc w:val="center"/>
              <w:rPr>
                <w:sz w:val="20"/>
                <w:szCs w:val="20"/>
              </w:rPr>
            </w:pPr>
          </w:p>
          <w:p w:rsidR="00B0383A" w:rsidRPr="008B76F8" w:rsidRDefault="00B0383A" w:rsidP="00B0383A">
            <w:pPr>
              <w:jc w:val="both"/>
              <w:rPr>
                <w:rFonts w:ascii="Times New Roman" w:hAnsi="Times New Roman" w:cs="Times New Roman"/>
                <w:bCs/>
                <w:i/>
                <w:iCs/>
                <w:color w:val="000000" w:themeColor="text1"/>
                <w:sz w:val="20"/>
                <w:szCs w:val="20"/>
              </w:rPr>
            </w:pPr>
            <w:r w:rsidRPr="008B76F8">
              <w:rPr>
                <w:rFonts w:ascii="Times New Roman" w:hAnsi="Times New Roman" w:cs="Times New Roman"/>
                <w:bCs/>
                <w:i/>
                <w:iCs/>
                <w:color w:val="000000" w:themeColor="text1"/>
                <w:sz w:val="20"/>
                <w:szCs w:val="20"/>
              </w:rPr>
              <w:t>Играем в татарские и русские народные игры.</w:t>
            </w:r>
          </w:p>
          <w:p w:rsidR="00B0383A" w:rsidRDefault="00B0383A" w:rsidP="00A47DB5"/>
          <w:p w:rsidR="005103F5" w:rsidRPr="00D320CD" w:rsidRDefault="005103F5" w:rsidP="00A47DB5">
            <w:pPr>
              <w:jc w:val="center"/>
              <w:rPr>
                <w:sz w:val="20"/>
                <w:szCs w:val="20"/>
              </w:rPr>
            </w:pPr>
          </w:p>
        </w:tc>
        <w:tc>
          <w:tcPr>
            <w:tcW w:w="4678" w:type="dxa"/>
            <w:gridSpan w:val="2"/>
          </w:tcPr>
          <w:p w:rsidR="005103F5" w:rsidRPr="00D320CD" w:rsidRDefault="005103F5" w:rsidP="00A47DB5">
            <w:pPr>
              <w:jc w:val="center"/>
              <w:rPr>
                <w:sz w:val="20"/>
                <w:szCs w:val="20"/>
              </w:rPr>
            </w:pPr>
            <w:r w:rsidRPr="00D320CD">
              <w:rPr>
                <w:sz w:val="20"/>
                <w:szCs w:val="20"/>
              </w:rPr>
              <w:t>Пересказ рассказа «Общая горка», составленного по картине с проблемным сюжетом</w:t>
            </w:r>
          </w:p>
          <w:p w:rsidR="005103F5" w:rsidRPr="00D320CD" w:rsidRDefault="005103F5" w:rsidP="00A47DB5">
            <w:pPr>
              <w:rPr>
                <w:sz w:val="20"/>
                <w:szCs w:val="20"/>
              </w:rPr>
            </w:pPr>
            <w:r w:rsidRPr="00D320CD">
              <w:rPr>
                <w:color w:val="333333"/>
                <w:sz w:val="20"/>
                <w:szCs w:val="20"/>
                <w:shd w:val="clear" w:color="auto" w:fill="FFFFFF"/>
              </w:rPr>
              <w:t>Коррекционно-образовательная: -учить детей пересказывать рассказ, составленный по сюжетной картинке -формировать у детей навыки целенаправленного восприятия содержания картины Коррекционно-развивающие: -развивать у детей навык планирования связного высказывания -упражнять в узнавании предметов по их краткому описанию -активизировать и развивать словарь и лексико-грамматический строй речи Коррекционно-воспитательная: -воспитывать у детей доброжелательное отношение друг к другу</w:t>
            </w:r>
          </w:p>
          <w:p w:rsidR="005103F5" w:rsidRDefault="005103F5" w:rsidP="00A47DB5">
            <w:pPr>
              <w:rPr>
                <w:sz w:val="20"/>
                <w:szCs w:val="20"/>
              </w:rPr>
            </w:pPr>
          </w:p>
          <w:p w:rsidR="008B76F8" w:rsidRPr="008B76F8" w:rsidRDefault="008B76F8" w:rsidP="008B76F8">
            <w:pPr>
              <w:jc w:val="both"/>
              <w:rPr>
                <w:rFonts w:ascii="Times New Roman" w:hAnsi="Times New Roman" w:cs="Times New Roman"/>
                <w:bCs/>
                <w:i/>
                <w:iCs/>
                <w:color w:val="000000" w:themeColor="text1"/>
                <w:sz w:val="20"/>
                <w:szCs w:val="20"/>
              </w:rPr>
            </w:pPr>
            <w:r w:rsidRPr="008B76F8">
              <w:rPr>
                <w:rFonts w:ascii="Times New Roman" w:hAnsi="Times New Roman" w:cs="Times New Roman"/>
                <w:bCs/>
                <w:i/>
                <w:iCs/>
                <w:color w:val="000000" w:themeColor="text1"/>
                <w:sz w:val="20"/>
                <w:szCs w:val="20"/>
              </w:rPr>
              <w:t>Играем в татарские и русские народные игры.</w:t>
            </w:r>
          </w:p>
          <w:p w:rsidR="008B76F8" w:rsidRPr="00D320CD" w:rsidRDefault="008B76F8" w:rsidP="00A47DB5">
            <w:pPr>
              <w:rPr>
                <w:sz w:val="20"/>
                <w:szCs w:val="20"/>
              </w:rPr>
            </w:pPr>
          </w:p>
        </w:tc>
      </w:tr>
      <w:tr w:rsidR="00DF0111" w:rsidRPr="007D544C" w:rsidTr="00DF0111">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2</w:t>
            </w:r>
          </w:p>
        </w:tc>
        <w:tc>
          <w:tcPr>
            <w:tcW w:w="2456"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8 декабря: Международный день</w:t>
            </w:r>
            <w:r w:rsidRPr="00210C6E">
              <w:rPr>
                <w:color w:val="000000"/>
                <w:spacing w:val="-2"/>
                <w:sz w:val="20"/>
                <w:szCs w:val="20"/>
              </w:rPr>
              <w:t xml:space="preserve"> </w:t>
            </w:r>
            <w:r w:rsidRPr="00210C6E">
              <w:rPr>
                <w:color w:val="000000"/>
                <w:sz w:val="20"/>
                <w:szCs w:val="20"/>
              </w:rPr>
              <w:t>художника;</w:t>
            </w:r>
          </w:p>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210C6E">
              <w:rPr>
                <w:color w:val="000000"/>
                <w:sz w:val="20"/>
                <w:szCs w:val="20"/>
              </w:rPr>
              <w:t>9 декабря: День</w:t>
            </w:r>
            <w:r w:rsidRPr="00210C6E">
              <w:rPr>
                <w:color w:val="000000"/>
                <w:spacing w:val="1"/>
                <w:sz w:val="20"/>
                <w:szCs w:val="20"/>
              </w:rPr>
              <w:t xml:space="preserve"> </w:t>
            </w:r>
            <w:r w:rsidRPr="00210C6E">
              <w:rPr>
                <w:color w:val="000000"/>
                <w:sz w:val="20"/>
                <w:szCs w:val="20"/>
              </w:rPr>
              <w:t>Героев Отечества;</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 Ть. Буква Т</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-познакомить детей со звуком Ть и его характеристикой -познакомить с понятием «согласный мягкий звук» Коррекционно-развивающие: -развивать фонематические процессы -упражнять в делении слов на слоги -упражнять детей в звуковом анализе слогов -упражнять в определении места звука в слове Коррекционно-воспитательная: -формировать навык контроля над правильным произношением поставленных звуков </w:t>
            </w:r>
          </w:p>
          <w:p w:rsidR="005103F5" w:rsidRPr="00D320CD" w:rsidRDefault="005103F5" w:rsidP="008B76F8">
            <w:pPr>
              <w:rPr>
                <w:sz w:val="20"/>
                <w:szCs w:val="20"/>
              </w:rPr>
            </w:pPr>
          </w:p>
        </w:tc>
        <w:tc>
          <w:tcPr>
            <w:tcW w:w="3363" w:type="dxa"/>
          </w:tcPr>
          <w:p w:rsidR="005103F5" w:rsidRDefault="005103F5" w:rsidP="00A47DB5">
            <w:pPr>
              <w:jc w:val="center"/>
              <w:rPr>
                <w:sz w:val="20"/>
                <w:szCs w:val="20"/>
              </w:rPr>
            </w:pPr>
            <w:r w:rsidRPr="00D320CD">
              <w:rPr>
                <w:sz w:val="20"/>
                <w:szCs w:val="20"/>
              </w:rPr>
              <w:t xml:space="preserve">Животные </w:t>
            </w:r>
            <w:proofErr w:type="gramStart"/>
            <w:r w:rsidRPr="00D320CD">
              <w:rPr>
                <w:sz w:val="20"/>
                <w:szCs w:val="20"/>
              </w:rPr>
              <w:t>жарких  и</w:t>
            </w:r>
            <w:proofErr w:type="gramEnd"/>
            <w:r w:rsidRPr="00D320CD">
              <w:rPr>
                <w:sz w:val="20"/>
                <w:szCs w:val="20"/>
              </w:rPr>
              <w:t xml:space="preserve">  холодных стран. Закрепление употребления имен существительных множественного числа в родительном падеже.</w:t>
            </w:r>
          </w:p>
          <w:p w:rsidR="005103F5" w:rsidRPr="00D320CD" w:rsidRDefault="005103F5" w:rsidP="008B76F8">
            <w:pPr>
              <w:rPr>
                <w:sz w:val="20"/>
                <w:szCs w:val="20"/>
              </w:rPr>
            </w:pPr>
          </w:p>
        </w:tc>
        <w:tc>
          <w:tcPr>
            <w:tcW w:w="4678" w:type="dxa"/>
            <w:gridSpan w:val="2"/>
          </w:tcPr>
          <w:p w:rsidR="005103F5" w:rsidRPr="00D320CD" w:rsidRDefault="005103F5" w:rsidP="00A47DB5">
            <w:pPr>
              <w:jc w:val="center"/>
              <w:rPr>
                <w:color w:val="2A2723"/>
                <w:sz w:val="20"/>
                <w:szCs w:val="20"/>
              </w:rPr>
            </w:pPr>
            <w:r w:rsidRPr="00D320CD">
              <w:rPr>
                <w:color w:val="2A2723"/>
                <w:sz w:val="20"/>
                <w:szCs w:val="20"/>
              </w:rPr>
              <w:t>Пересказ рассказа Б. С. Житкова «Как слон спас хозяина от тигра»</w:t>
            </w:r>
          </w:p>
          <w:p w:rsidR="005103F5" w:rsidRPr="00D320CD" w:rsidRDefault="005103F5" w:rsidP="00A47DB5">
            <w:pPr>
              <w:rPr>
                <w:sz w:val="20"/>
                <w:szCs w:val="20"/>
              </w:rPr>
            </w:pPr>
            <w:r w:rsidRPr="00D320CD">
              <w:rPr>
                <w:color w:val="333333"/>
                <w:sz w:val="20"/>
                <w:szCs w:val="20"/>
                <w:shd w:val="clear" w:color="auto" w:fill="FFFFFF"/>
              </w:rPr>
              <w:t>Коррекционно-образовательная: -Обучать детей пересказывать рассказ близко к тексту и по плану Коррекционно-развивающие: -Развивать умение строить высказывания без опорных сигналов -Закреплять у детей знания о животных Жарких стран Коррекционно-воспитательная: -Воспитывать у детей заботливое отношение к животным, живущим рядом</w:t>
            </w:r>
          </w:p>
          <w:p w:rsidR="005103F5" w:rsidRPr="00D320CD" w:rsidRDefault="005103F5" w:rsidP="00A47DB5">
            <w:pPr>
              <w:rPr>
                <w:sz w:val="20"/>
                <w:szCs w:val="20"/>
              </w:rPr>
            </w:pPr>
          </w:p>
        </w:tc>
      </w:tr>
      <w:tr w:rsidR="00DF0111" w:rsidRPr="007D544C" w:rsidTr="00DF0111">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3</w:t>
            </w:r>
          </w:p>
        </w:tc>
        <w:tc>
          <w:tcPr>
            <w:tcW w:w="2456"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2"/>
              <w:rPr>
                <w:sz w:val="20"/>
                <w:szCs w:val="20"/>
              </w:rPr>
            </w:pPr>
            <w:r w:rsidRPr="00210C6E">
              <w:rPr>
                <w:color w:val="000000"/>
                <w:sz w:val="20"/>
                <w:szCs w:val="20"/>
              </w:rPr>
              <w:t>12 декабря: День</w:t>
            </w:r>
            <w:r w:rsidRPr="00210C6E">
              <w:rPr>
                <w:color w:val="000000"/>
                <w:spacing w:val="1"/>
                <w:sz w:val="20"/>
                <w:szCs w:val="20"/>
              </w:rPr>
              <w:t xml:space="preserve"> </w:t>
            </w:r>
            <w:r w:rsidRPr="00210C6E">
              <w:rPr>
                <w:color w:val="000000"/>
                <w:sz w:val="20"/>
                <w:szCs w:val="20"/>
              </w:rPr>
              <w:t>Конституции</w:t>
            </w:r>
            <w:r w:rsidRPr="00210C6E">
              <w:rPr>
                <w:color w:val="000000"/>
                <w:spacing w:val="1"/>
                <w:sz w:val="20"/>
                <w:szCs w:val="20"/>
              </w:rPr>
              <w:t xml:space="preserve"> </w:t>
            </w:r>
            <w:r w:rsidRPr="00210C6E">
              <w:rPr>
                <w:color w:val="000000"/>
                <w:sz w:val="20"/>
                <w:szCs w:val="20"/>
              </w:rPr>
              <w:t>Российской</w:t>
            </w:r>
            <w:r w:rsidRPr="00210C6E">
              <w:rPr>
                <w:color w:val="000000"/>
                <w:spacing w:val="1"/>
                <w:sz w:val="20"/>
                <w:szCs w:val="20"/>
              </w:rPr>
              <w:t xml:space="preserve"> </w:t>
            </w:r>
            <w:r w:rsidRPr="00210C6E">
              <w:rPr>
                <w:color w:val="000000"/>
                <w:sz w:val="20"/>
                <w:szCs w:val="20"/>
              </w:rPr>
              <w:t>Федерации;</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 и буква К</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-познакомить детей со звуком К -научить детей характеризовать звук К по артикуляционным и акустическим </w:t>
            </w:r>
            <w:r w:rsidRPr="00D320CD">
              <w:rPr>
                <w:color w:val="333333"/>
                <w:sz w:val="20"/>
                <w:szCs w:val="20"/>
                <w:shd w:val="clear" w:color="auto" w:fill="FFFFFF"/>
              </w:rPr>
              <w:lastRenderedPageBreak/>
              <w:t xml:space="preserve">признакам, анализировать прямые слоги -познакомить с буквой К Коррекционно-развивающие: -развивать фонематические процессы -закреплять понятия: гласный, согласный твёрдый звук -упражнять в определении места звука в словах -упражнять в звуковом анализе слогов с выкладыванием схемы Коррекционно-воспитательные: -воспитывать у детей умение выслушивать вопрос педагога до конца и давать ответ полными предложениями </w:t>
            </w:r>
          </w:p>
          <w:p w:rsidR="005103F5" w:rsidRPr="00D320CD" w:rsidRDefault="005103F5" w:rsidP="008B76F8">
            <w:pPr>
              <w:rPr>
                <w:sz w:val="20"/>
                <w:szCs w:val="20"/>
              </w:rPr>
            </w:pPr>
          </w:p>
        </w:tc>
        <w:tc>
          <w:tcPr>
            <w:tcW w:w="3363" w:type="dxa"/>
          </w:tcPr>
          <w:p w:rsidR="005103F5" w:rsidRPr="00D320CD" w:rsidRDefault="005103F5" w:rsidP="00A47DB5">
            <w:pPr>
              <w:jc w:val="center"/>
              <w:rPr>
                <w:sz w:val="20"/>
                <w:szCs w:val="20"/>
              </w:rPr>
            </w:pPr>
            <w:r w:rsidRPr="00D320CD">
              <w:rPr>
                <w:sz w:val="20"/>
                <w:szCs w:val="20"/>
              </w:rPr>
              <w:lastRenderedPageBreak/>
              <w:t>Зимующие птицы</w:t>
            </w:r>
          </w:p>
          <w:p w:rsidR="005103F5" w:rsidRPr="00D320CD" w:rsidRDefault="005103F5" w:rsidP="008B76F8">
            <w:pPr>
              <w:rPr>
                <w:sz w:val="20"/>
                <w:szCs w:val="20"/>
              </w:rPr>
            </w:pPr>
            <w:r w:rsidRPr="00D320CD">
              <w:rPr>
                <w:sz w:val="20"/>
                <w:szCs w:val="20"/>
              </w:rPr>
              <w:t xml:space="preserve">Учить образовывать глаголы и закреплять знания детей о голосах птиц; учить образовывать прилагательные и существительные </w:t>
            </w:r>
            <w:r w:rsidRPr="00D320CD">
              <w:rPr>
                <w:sz w:val="20"/>
                <w:szCs w:val="20"/>
              </w:rPr>
              <w:lastRenderedPageBreak/>
              <w:t>с помощью уменьшительно-ласкательных суффиксов; закреплять употребление существительных в именительном и родительном падежах множественного числа</w:t>
            </w:r>
            <w:r>
              <w:rPr>
                <w:rFonts w:ascii="Times" w:hAnsi="Times"/>
                <w:b/>
                <w:bCs/>
                <w:color w:val="663300"/>
                <w:sz w:val="21"/>
                <w:szCs w:val="21"/>
              </w:rPr>
              <w:t xml:space="preserve"> </w:t>
            </w:r>
          </w:p>
        </w:tc>
        <w:tc>
          <w:tcPr>
            <w:tcW w:w="4678" w:type="dxa"/>
            <w:gridSpan w:val="2"/>
          </w:tcPr>
          <w:p w:rsidR="005103F5" w:rsidRPr="00D320CD" w:rsidRDefault="005103F5" w:rsidP="00A47DB5">
            <w:pPr>
              <w:jc w:val="center"/>
              <w:rPr>
                <w:sz w:val="20"/>
                <w:szCs w:val="20"/>
              </w:rPr>
            </w:pPr>
            <w:r w:rsidRPr="00D320CD">
              <w:rPr>
                <w:sz w:val="20"/>
                <w:szCs w:val="20"/>
              </w:rPr>
              <w:lastRenderedPageBreak/>
              <w:t>Составление описательного рассказа о зимующих птицах с использованием схемы</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-учить детей составлять описательный рассказ -учить детей рассматривать предметы или явления окружающей </w:t>
            </w:r>
            <w:r w:rsidRPr="00D320CD">
              <w:rPr>
                <w:color w:val="333333"/>
                <w:sz w:val="20"/>
                <w:szCs w:val="20"/>
                <w:shd w:val="clear" w:color="auto" w:fill="FFFFFF"/>
              </w:rPr>
              <w:lastRenderedPageBreak/>
              <w:t xml:space="preserve">действительности Коррекционно-развивающие: -упражнять детей в отгадывании птиц по их описанию -учить согласовывать слова в предложении -упражнять в подборе синонимов Коррекционно-воспитательная: -воспитывать у каждого ребёнка умение слушать рассказы других детей </w:t>
            </w:r>
          </w:p>
          <w:p w:rsidR="005103F5" w:rsidRPr="00D320CD" w:rsidRDefault="005103F5" w:rsidP="00A47DB5">
            <w:pPr>
              <w:rPr>
                <w:sz w:val="20"/>
                <w:szCs w:val="20"/>
              </w:rPr>
            </w:pPr>
          </w:p>
        </w:tc>
      </w:tr>
      <w:tr w:rsidR="00DF0111" w:rsidRPr="007D544C" w:rsidTr="00DF0111">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4</w:t>
            </w:r>
          </w:p>
        </w:tc>
        <w:tc>
          <w:tcPr>
            <w:tcW w:w="2456" w:type="dxa"/>
          </w:tcPr>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Звуки Кь. Буква К</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-познакомить детей со звуком Кь и способом его характеристики по артикуляционным и акустическим признакам Коррекционно-развивающие: -развивать умение составлять предложения и анализировать их -упражнять детей в делении слов на слоги -учить определять место звука в словах -упражнять детей в звуковом анализе прямых и обратных слогов Коррекционно-воспитательная: -воспитывать у детей умение внимательно слушать педагога, выполнять поставленную задачу </w:t>
            </w:r>
          </w:p>
          <w:p w:rsidR="005103F5" w:rsidRPr="006A3A3C" w:rsidRDefault="005103F5" w:rsidP="008B76F8">
            <w:pPr>
              <w:rPr>
                <w:sz w:val="20"/>
                <w:szCs w:val="20"/>
              </w:rPr>
            </w:pPr>
          </w:p>
        </w:tc>
        <w:tc>
          <w:tcPr>
            <w:tcW w:w="3363" w:type="dxa"/>
          </w:tcPr>
          <w:p w:rsidR="005103F5" w:rsidRPr="00D320CD" w:rsidRDefault="005103F5" w:rsidP="00A47DB5">
            <w:pPr>
              <w:jc w:val="center"/>
              <w:rPr>
                <w:sz w:val="20"/>
                <w:szCs w:val="20"/>
              </w:rPr>
            </w:pPr>
            <w:r w:rsidRPr="00D320CD">
              <w:rPr>
                <w:sz w:val="20"/>
                <w:szCs w:val="20"/>
              </w:rPr>
              <w:t>Новогодний праздник</w:t>
            </w:r>
          </w:p>
          <w:p w:rsidR="005103F5" w:rsidRPr="00D320CD" w:rsidRDefault="005103F5" w:rsidP="00A47DB5">
            <w:pPr>
              <w:jc w:val="center"/>
              <w:rPr>
                <w:sz w:val="20"/>
                <w:szCs w:val="20"/>
              </w:rPr>
            </w:pPr>
            <w:r w:rsidRPr="00D320CD">
              <w:rPr>
                <w:sz w:val="20"/>
                <w:szCs w:val="20"/>
              </w:rPr>
              <w:t xml:space="preserve">Закреплять умение подбирать прилагательные к существительным; упражнять в употреблении предлога </w:t>
            </w:r>
            <w:r w:rsidRPr="00D320CD">
              <w:rPr>
                <w:i/>
                <w:sz w:val="20"/>
                <w:szCs w:val="20"/>
              </w:rPr>
              <w:t>без</w:t>
            </w:r>
            <w:r w:rsidRPr="00D320CD">
              <w:rPr>
                <w:sz w:val="20"/>
                <w:szCs w:val="20"/>
              </w:rPr>
              <w:t xml:space="preserve"> и имен существительных в различных падежах</w:t>
            </w:r>
          </w:p>
          <w:p w:rsidR="005103F5" w:rsidRPr="00D320CD" w:rsidRDefault="005103F5" w:rsidP="008B76F8">
            <w:pPr>
              <w:rPr>
                <w:sz w:val="20"/>
                <w:szCs w:val="20"/>
              </w:rPr>
            </w:pPr>
          </w:p>
        </w:tc>
        <w:tc>
          <w:tcPr>
            <w:tcW w:w="4678" w:type="dxa"/>
            <w:gridSpan w:val="2"/>
          </w:tcPr>
          <w:p w:rsidR="005103F5" w:rsidRPr="00D320CD" w:rsidRDefault="005103F5" w:rsidP="00A47DB5">
            <w:pPr>
              <w:jc w:val="center"/>
              <w:rPr>
                <w:sz w:val="20"/>
                <w:szCs w:val="20"/>
              </w:rPr>
            </w:pPr>
            <w:r w:rsidRPr="00D320CD">
              <w:rPr>
                <w:sz w:val="20"/>
                <w:szCs w:val="20"/>
              </w:rPr>
              <w:t>Составление рассказа «Новый год на пороге» по серии сюжетных картин с продолжением сюжета</w:t>
            </w:r>
          </w:p>
          <w:p w:rsidR="005103F5" w:rsidRPr="00D320CD" w:rsidRDefault="005103F5" w:rsidP="00A47DB5">
            <w:pPr>
              <w:rPr>
                <w:sz w:val="20"/>
                <w:szCs w:val="20"/>
              </w:rPr>
            </w:pPr>
            <w:r w:rsidRPr="00D320CD">
              <w:rPr>
                <w:color w:val="333333"/>
                <w:sz w:val="20"/>
                <w:szCs w:val="20"/>
                <w:shd w:val="clear" w:color="auto" w:fill="FFFFFF"/>
              </w:rPr>
              <w:t>Коррекционно-образовательная: -учить детей составлять рассказ по серии сюжетных картинок -формировать навык соблюдения последовательности изложения Коррекционно-развивающие: -развивать у детей умение отвечать на вопросы полным предложением -активизировать словарь прилагательных по теме -упражнять детей в рассказывании, с указанием времени и места действия Коррекционно-воспитательная: -воспитывать у каждого ребёнка умение слушать рассказы других детей</w:t>
            </w:r>
          </w:p>
          <w:p w:rsidR="005103F5" w:rsidRPr="00D320CD" w:rsidRDefault="005103F5" w:rsidP="00A47DB5">
            <w:pPr>
              <w:rPr>
                <w:sz w:val="20"/>
                <w:szCs w:val="20"/>
              </w:rPr>
            </w:pPr>
          </w:p>
        </w:tc>
      </w:tr>
      <w:tr w:rsidR="00DF0111" w:rsidRPr="007D544C" w:rsidTr="00DF0111">
        <w:trPr>
          <w:trHeight w:val="6470"/>
        </w:trPr>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5</w:t>
            </w:r>
          </w:p>
        </w:tc>
        <w:tc>
          <w:tcPr>
            <w:tcW w:w="2456"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2"/>
              <w:rPr>
                <w:sz w:val="20"/>
                <w:szCs w:val="20"/>
              </w:rPr>
            </w:pPr>
            <w:r w:rsidRPr="00210C6E">
              <w:rPr>
                <w:color w:val="000000"/>
                <w:sz w:val="20"/>
                <w:szCs w:val="20"/>
              </w:rPr>
              <w:t>31 декабря: Новый год.</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Звуки Кь-К. Буква К.</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-научить детей различать звуки К-Кь по артикуляционным и акустическим признакам Коррекционно-развивающие: -развивать дыхание, голос и мимическую мускулатуру лица -упражнять в выделении звуков из слов -упражнять детей в делении слов на слоги Коррекционно-воспитательная: -воспитывать у детей самоконтроль за вновь поставленными звуками </w:t>
            </w:r>
          </w:p>
          <w:p w:rsidR="008B76F8" w:rsidRPr="00D320CD" w:rsidRDefault="008B76F8" w:rsidP="00A47DB5">
            <w:pPr>
              <w:rPr>
                <w:sz w:val="20"/>
                <w:szCs w:val="20"/>
              </w:rPr>
            </w:pPr>
          </w:p>
        </w:tc>
        <w:tc>
          <w:tcPr>
            <w:tcW w:w="3363" w:type="dxa"/>
          </w:tcPr>
          <w:p w:rsidR="005103F5" w:rsidRPr="00D320CD" w:rsidRDefault="005103F5" w:rsidP="00A47DB5">
            <w:pPr>
              <w:jc w:val="center"/>
              <w:rPr>
                <w:sz w:val="20"/>
                <w:szCs w:val="20"/>
              </w:rPr>
            </w:pPr>
            <w:r w:rsidRPr="00D320CD">
              <w:rPr>
                <w:sz w:val="20"/>
                <w:szCs w:val="20"/>
              </w:rPr>
              <w:t>Ателье</w:t>
            </w:r>
          </w:p>
          <w:p w:rsidR="005103F5" w:rsidRDefault="005103F5" w:rsidP="00A47DB5">
            <w:pPr>
              <w:rPr>
                <w:rFonts w:ascii="Times" w:hAnsi="Times"/>
                <w:b/>
                <w:bCs/>
                <w:color w:val="663300"/>
                <w:sz w:val="21"/>
                <w:szCs w:val="21"/>
              </w:rPr>
            </w:pPr>
            <w:r w:rsidRPr="00D320CD">
              <w:rPr>
                <w:sz w:val="20"/>
                <w:szCs w:val="20"/>
              </w:rPr>
              <w:t xml:space="preserve">Учить образовывать прилагательные от существительных; закреплять умение согласовывать числительные </w:t>
            </w:r>
            <w:r w:rsidRPr="00D320CD">
              <w:rPr>
                <w:i/>
                <w:sz w:val="20"/>
                <w:szCs w:val="20"/>
              </w:rPr>
              <w:t>два и пять</w:t>
            </w:r>
            <w:r w:rsidRPr="00D320CD">
              <w:rPr>
                <w:sz w:val="20"/>
                <w:szCs w:val="20"/>
              </w:rPr>
              <w:t xml:space="preserve"> с существительными</w:t>
            </w:r>
            <w:r>
              <w:rPr>
                <w:rFonts w:ascii="Times" w:hAnsi="Times"/>
                <w:b/>
                <w:bCs/>
                <w:color w:val="663300"/>
                <w:sz w:val="21"/>
                <w:szCs w:val="21"/>
              </w:rPr>
              <w:t xml:space="preserve"> </w:t>
            </w:r>
          </w:p>
          <w:p w:rsidR="005103F5" w:rsidRPr="00D320CD" w:rsidRDefault="005103F5" w:rsidP="008B76F8">
            <w:pPr>
              <w:rPr>
                <w:sz w:val="20"/>
                <w:szCs w:val="20"/>
              </w:rPr>
            </w:pPr>
          </w:p>
        </w:tc>
        <w:tc>
          <w:tcPr>
            <w:tcW w:w="4678" w:type="dxa"/>
            <w:gridSpan w:val="2"/>
          </w:tcPr>
          <w:p w:rsidR="005103F5" w:rsidRPr="00D320CD" w:rsidRDefault="005103F5" w:rsidP="00A47DB5">
            <w:pPr>
              <w:jc w:val="center"/>
              <w:rPr>
                <w:sz w:val="20"/>
                <w:szCs w:val="20"/>
              </w:rPr>
            </w:pPr>
            <w:r w:rsidRPr="00D320CD">
              <w:rPr>
                <w:sz w:val="20"/>
                <w:szCs w:val="20"/>
              </w:rPr>
              <w:t>Пересказ адаптированного рассказа Н.Носова «Заплатка» с использованием предметных картинок</w:t>
            </w:r>
          </w:p>
          <w:p w:rsidR="005103F5" w:rsidRPr="00D320CD" w:rsidRDefault="005103F5" w:rsidP="00A47DB5">
            <w:pPr>
              <w:rPr>
                <w:sz w:val="20"/>
                <w:szCs w:val="20"/>
              </w:rPr>
            </w:pPr>
            <w:r w:rsidRPr="00D320CD">
              <w:rPr>
                <w:color w:val="333333"/>
                <w:sz w:val="20"/>
                <w:szCs w:val="20"/>
                <w:shd w:val="clear" w:color="auto" w:fill="FFFFFF"/>
              </w:rPr>
              <w:t>Коррекционно-образовательная: -учить детей пересказывать рассказ, составленный по сюжетной картинке -формировать у детей навыки целенаправленного восприятия содержания картины Коррекционно-развивающие: -развивать у детей навык планирования связного высказывания -упражнять в узнавании предметов по их краткому описанию -активизировать и развивать словарь и лексико-грамматический строй речи Коррекционно-воспитательная: -воспитывать у детей доброжелательное отношение друг к другу</w:t>
            </w:r>
          </w:p>
          <w:p w:rsidR="005103F5" w:rsidRPr="00D320CD" w:rsidRDefault="005103F5" w:rsidP="00A47DB5">
            <w:pPr>
              <w:rPr>
                <w:sz w:val="20"/>
                <w:szCs w:val="20"/>
              </w:rPr>
            </w:pPr>
          </w:p>
        </w:tc>
      </w:tr>
      <w:tr w:rsidR="00DF0111" w:rsidRPr="007D544C" w:rsidTr="00DF0111">
        <w:tc>
          <w:tcPr>
            <w:tcW w:w="873" w:type="dxa"/>
            <w:gridSpan w:val="2"/>
            <w:vMerge w:val="restart"/>
          </w:tcPr>
          <w:p w:rsidR="005103F5" w:rsidRDefault="005103F5" w:rsidP="00A47DB5">
            <w:pPr>
              <w:rPr>
                <w:sz w:val="20"/>
                <w:szCs w:val="20"/>
              </w:rPr>
            </w:pPr>
            <w:r>
              <w:rPr>
                <w:sz w:val="20"/>
                <w:szCs w:val="20"/>
              </w:rPr>
              <w:t>Я</w:t>
            </w:r>
          </w:p>
          <w:p w:rsidR="005103F5" w:rsidRDefault="005103F5" w:rsidP="00A47DB5">
            <w:pPr>
              <w:rPr>
                <w:sz w:val="20"/>
                <w:szCs w:val="20"/>
              </w:rPr>
            </w:pPr>
            <w:r>
              <w:rPr>
                <w:sz w:val="20"/>
                <w:szCs w:val="20"/>
              </w:rPr>
              <w:t>Н</w:t>
            </w:r>
          </w:p>
          <w:p w:rsidR="005103F5" w:rsidRDefault="005103F5" w:rsidP="00A47DB5">
            <w:pPr>
              <w:rPr>
                <w:sz w:val="20"/>
                <w:szCs w:val="20"/>
              </w:rPr>
            </w:pPr>
            <w:r>
              <w:rPr>
                <w:sz w:val="20"/>
                <w:szCs w:val="20"/>
              </w:rPr>
              <w:t>В</w:t>
            </w:r>
          </w:p>
          <w:p w:rsidR="005103F5" w:rsidRDefault="005103F5" w:rsidP="00A47DB5">
            <w:pPr>
              <w:rPr>
                <w:sz w:val="20"/>
                <w:szCs w:val="20"/>
              </w:rPr>
            </w:pPr>
            <w:r>
              <w:rPr>
                <w:sz w:val="20"/>
                <w:szCs w:val="20"/>
              </w:rPr>
              <w:t>А</w:t>
            </w:r>
          </w:p>
          <w:p w:rsidR="005103F5" w:rsidRDefault="005103F5" w:rsidP="00A47DB5">
            <w:pPr>
              <w:rPr>
                <w:sz w:val="20"/>
                <w:szCs w:val="20"/>
              </w:rPr>
            </w:pPr>
            <w:r>
              <w:rPr>
                <w:sz w:val="20"/>
                <w:szCs w:val="20"/>
              </w:rPr>
              <w:t>Р</w:t>
            </w:r>
          </w:p>
          <w:p w:rsidR="005103F5" w:rsidRPr="00D320CD" w:rsidRDefault="005103F5" w:rsidP="00A47DB5">
            <w:pPr>
              <w:rPr>
                <w:sz w:val="20"/>
                <w:szCs w:val="20"/>
              </w:rPr>
            </w:pPr>
            <w:r>
              <w:rPr>
                <w:sz w:val="20"/>
                <w:szCs w:val="20"/>
              </w:rPr>
              <w:t>Ь</w:t>
            </w:r>
          </w:p>
        </w:tc>
        <w:tc>
          <w:tcPr>
            <w:tcW w:w="640" w:type="dxa"/>
          </w:tcPr>
          <w:p w:rsidR="005103F5" w:rsidRPr="00D320CD" w:rsidRDefault="005103F5" w:rsidP="00A47DB5">
            <w:pPr>
              <w:rPr>
                <w:sz w:val="20"/>
                <w:szCs w:val="20"/>
              </w:rPr>
            </w:pPr>
            <w:r w:rsidRPr="00D320CD">
              <w:rPr>
                <w:sz w:val="20"/>
                <w:szCs w:val="20"/>
              </w:rPr>
              <w:t>6</w:t>
            </w:r>
          </w:p>
        </w:tc>
        <w:tc>
          <w:tcPr>
            <w:tcW w:w="2456" w:type="dxa"/>
          </w:tcPr>
          <w:p w:rsidR="005103F5" w:rsidRPr="00D320CD" w:rsidRDefault="005103F5" w:rsidP="00A47DB5">
            <w:pPr>
              <w:jc w:val="center"/>
              <w:rPr>
                <w:sz w:val="20"/>
                <w:szCs w:val="20"/>
              </w:rPr>
            </w:pPr>
          </w:p>
        </w:tc>
        <w:tc>
          <w:tcPr>
            <w:tcW w:w="12049" w:type="dxa"/>
            <w:gridSpan w:val="4"/>
            <w:vMerge w:val="restart"/>
          </w:tcPr>
          <w:p w:rsidR="005103F5" w:rsidRPr="00D320CD" w:rsidRDefault="005103F5" w:rsidP="00A47DB5">
            <w:pPr>
              <w:jc w:val="center"/>
              <w:rPr>
                <w:sz w:val="20"/>
                <w:szCs w:val="20"/>
              </w:rPr>
            </w:pPr>
            <w:r w:rsidRPr="00D320CD">
              <w:rPr>
                <w:sz w:val="20"/>
                <w:szCs w:val="20"/>
              </w:rPr>
              <w:t>каникулы</w:t>
            </w:r>
          </w:p>
        </w:tc>
      </w:tr>
      <w:tr w:rsidR="00DF0111" w:rsidRPr="007D544C" w:rsidTr="00DF0111">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7</w:t>
            </w:r>
          </w:p>
        </w:tc>
        <w:tc>
          <w:tcPr>
            <w:tcW w:w="2456" w:type="dxa"/>
          </w:tcPr>
          <w:p w:rsidR="005103F5" w:rsidRPr="00D320CD" w:rsidRDefault="005103F5" w:rsidP="00A47DB5">
            <w:pPr>
              <w:rPr>
                <w:sz w:val="20"/>
                <w:szCs w:val="20"/>
              </w:rPr>
            </w:pPr>
          </w:p>
        </w:tc>
        <w:tc>
          <w:tcPr>
            <w:tcW w:w="12049" w:type="dxa"/>
            <w:gridSpan w:val="4"/>
            <w:vMerge/>
          </w:tcPr>
          <w:p w:rsidR="005103F5" w:rsidRPr="00D320CD" w:rsidRDefault="005103F5" w:rsidP="00A47DB5">
            <w:pPr>
              <w:rPr>
                <w:sz w:val="20"/>
                <w:szCs w:val="20"/>
              </w:rPr>
            </w:pPr>
          </w:p>
        </w:tc>
      </w:tr>
      <w:tr w:rsidR="00DF0111" w:rsidRPr="007D544C" w:rsidTr="00DF0111">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8</w:t>
            </w:r>
          </w:p>
        </w:tc>
        <w:tc>
          <w:tcPr>
            <w:tcW w:w="2456"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36"/>
              <w:rPr>
                <w:i/>
                <w:color w:val="000000" w:themeColor="text1"/>
                <w:sz w:val="20"/>
                <w:szCs w:val="20"/>
              </w:rPr>
            </w:pPr>
            <w:r w:rsidRPr="00210C6E">
              <w:rPr>
                <w:bCs/>
                <w:i/>
                <w:color w:val="000000" w:themeColor="text1"/>
                <w:sz w:val="20"/>
                <w:szCs w:val="20"/>
              </w:rPr>
              <w:t>11 января День заповедников и национальных парков</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 и буква Б</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-познакомить детей со звуком Б и научить характеристики его с опорой на различные виды контроля Коррекционно-развивающие: -развивать фонематические процессы -развивать общую, мелкую и артикуляционную моторику детей -упражнять в делении слов на слоги Коррекционно-воспитательная: -воспитывать у детей навык обращения с раздаточным материалом </w:t>
            </w:r>
          </w:p>
          <w:p w:rsidR="005103F5" w:rsidRPr="00D320CD" w:rsidRDefault="005103F5" w:rsidP="008B76F8">
            <w:pPr>
              <w:rPr>
                <w:sz w:val="20"/>
                <w:szCs w:val="20"/>
              </w:rPr>
            </w:pPr>
          </w:p>
        </w:tc>
        <w:tc>
          <w:tcPr>
            <w:tcW w:w="3363" w:type="dxa"/>
          </w:tcPr>
          <w:p w:rsidR="005103F5" w:rsidRPr="00D320CD" w:rsidRDefault="005103F5" w:rsidP="00A47DB5">
            <w:pPr>
              <w:jc w:val="center"/>
              <w:rPr>
                <w:sz w:val="20"/>
                <w:szCs w:val="20"/>
              </w:rPr>
            </w:pPr>
            <w:r w:rsidRPr="00D320CD">
              <w:rPr>
                <w:sz w:val="20"/>
                <w:szCs w:val="20"/>
              </w:rPr>
              <w:t>Мебель. Части мебели</w:t>
            </w:r>
          </w:p>
          <w:p w:rsidR="005103F5" w:rsidRDefault="005103F5" w:rsidP="00A47DB5">
            <w:pPr>
              <w:rPr>
                <w:sz w:val="20"/>
                <w:szCs w:val="20"/>
              </w:rPr>
            </w:pPr>
            <w:r w:rsidRPr="00D320CD">
              <w:rPr>
                <w:sz w:val="20"/>
                <w:szCs w:val="20"/>
              </w:rPr>
              <w:t>Развивать умение согласовывать существительные с прилагательными в роде, числе, падеже; учить подбирать глаголы к существительным по теме; закреплять навык употребления существительных в родительном падеже</w:t>
            </w:r>
          </w:p>
          <w:p w:rsidR="005103F5" w:rsidRPr="00D320CD" w:rsidRDefault="005103F5" w:rsidP="008B76F8">
            <w:pPr>
              <w:rPr>
                <w:sz w:val="20"/>
                <w:szCs w:val="20"/>
              </w:rPr>
            </w:pPr>
          </w:p>
        </w:tc>
        <w:tc>
          <w:tcPr>
            <w:tcW w:w="4678" w:type="dxa"/>
            <w:gridSpan w:val="2"/>
          </w:tcPr>
          <w:p w:rsidR="005103F5" w:rsidRPr="00D320CD" w:rsidRDefault="005103F5" w:rsidP="00A47DB5">
            <w:pPr>
              <w:jc w:val="center"/>
              <w:rPr>
                <w:sz w:val="20"/>
                <w:szCs w:val="20"/>
              </w:rPr>
            </w:pPr>
            <w:r w:rsidRPr="00D320CD">
              <w:rPr>
                <w:sz w:val="20"/>
                <w:szCs w:val="20"/>
              </w:rPr>
              <w:t xml:space="preserve">Пересказ рассказа «Три медведя», составленного по картине </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-учить детей пересказывать рассказ подробно, точно воспроизводя реплики главных героев Коррекционно-развивающие: -закреплять у детей умение образовывать существительные с уменьшительно-ласкательным значением -упражнять детей в логическом изложении высказывания Коррекционно-воспитательная: -воспитывать у детей артистизм, воображение и умение передавать интонации героев сказки </w:t>
            </w:r>
          </w:p>
          <w:p w:rsidR="005103F5" w:rsidRPr="00D320CD" w:rsidRDefault="005103F5" w:rsidP="00A47DB5">
            <w:pPr>
              <w:rPr>
                <w:sz w:val="20"/>
                <w:szCs w:val="20"/>
              </w:rPr>
            </w:pPr>
          </w:p>
          <w:p w:rsidR="005103F5" w:rsidRPr="00D320CD" w:rsidRDefault="005103F5" w:rsidP="00A47DB5">
            <w:pPr>
              <w:rPr>
                <w:sz w:val="20"/>
                <w:szCs w:val="20"/>
              </w:rPr>
            </w:pPr>
          </w:p>
        </w:tc>
      </w:tr>
      <w:tr w:rsidR="00DF0111" w:rsidRPr="007D544C" w:rsidTr="00DF0111">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9</w:t>
            </w:r>
          </w:p>
        </w:tc>
        <w:tc>
          <w:tcPr>
            <w:tcW w:w="2456" w:type="dxa"/>
          </w:tcPr>
          <w:p w:rsidR="005103F5" w:rsidRPr="00210C6E"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36"/>
              <w:rPr>
                <w:sz w:val="20"/>
                <w:szCs w:val="20"/>
              </w:rPr>
            </w:pPr>
            <w:r w:rsidRPr="00210C6E">
              <w:rPr>
                <w:color w:val="000000"/>
                <w:sz w:val="20"/>
                <w:szCs w:val="20"/>
              </w:rPr>
              <w:t>27 января: День</w:t>
            </w:r>
            <w:r w:rsidRPr="00210C6E">
              <w:rPr>
                <w:color w:val="000000"/>
                <w:spacing w:val="1"/>
                <w:sz w:val="20"/>
                <w:szCs w:val="20"/>
              </w:rPr>
              <w:t xml:space="preserve"> </w:t>
            </w:r>
            <w:r w:rsidRPr="00210C6E">
              <w:rPr>
                <w:color w:val="000000"/>
                <w:sz w:val="20"/>
                <w:szCs w:val="20"/>
              </w:rPr>
              <w:t>снятия</w:t>
            </w:r>
            <w:r w:rsidRPr="00210C6E">
              <w:rPr>
                <w:color w:val="000000"/>
                <w:spacing w:val="-3"/>
                <w:sz w:val="20"/>
                <w:szCs w:val="20"/>
              </w:rPr>
              <w:t xml:space="preserve"> </w:t>
            </w:r>
            <w:r w:rsidRPr="00210C6E">
              <w:rPr>
                <w:color w:val="000000"/>
                <w:sz w:val="20"/>
                <w:szCs w:val="20"/>
              </w:rPr>
              <w:t>блокады Ленинграда;</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Звуки Бь. Буква Б</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-познакомить детей со звуком Бь и буквой Б -научить характеризовать звук Бь по артикуляционным и акустическим признакам Коррекционно-развивающие: -развивать фонематические процессы -упражнять в выделении звука Бь в конце и середине слов -закреплять понятие слог, слово, предложение Коррекционно-воспитательная: -воспитывать у детей аккуратность </w:t>
            </w:r>
          </w:p>
          <w:p w:rsidR="005103F5" w:rsidRPr="00D320CD" w:rsidRDefault="005103F5" w:rsidP="00A47DB5">
            <w:pPr>
              <w:rPr>
                <w:sz w:val="20"/>
                <w:szCs w:val="20"/>
              </w:rPr>
            </w:pPr>
          </w:p>
          <w:p w:rsidR="005103F5" w:rsidRPr="00D320CD" w:rsidRDefault="005103F5" w:rsidP="008B76F8">
            <w:pPr>
              <w:rPr>
                <w:sz w:val="20"/>
                <w:szCs w:val="20"/>
              </w:rPr>
            </w:pPr>
          </w:p>
        </w:tc>
        <w:tc>
          <w:tcPr>
            <w:tcW w:w="3363" w:type="dxa"/>
          </w:tcPr>
          <w:p w:rsidR="005103F5" w:rsidRPr="00D320CD" w:rsidRDefault="005103F5" w:rsidP="00A47DB5">
            <w:pPr>
              <w:jc w:val="center"/>
              <w:rPr>
                <w:sz w:val="20"/>
                <w:szCs w:val="20"/>
              </w:rPr>
            </w:pPr>
            <w:r w:rsidRPr="00D320CD">
              <w:rPr>
                <w:sz w:val="20"/>
                <w:szCs w:val="20"/>
              </w:rPr>
              <w:t>Транспорт</w:t>
            </w:r>
          </w:p>
          <w:p w:rsidR="005103F5" w:rsidRPr="00D320CD" w:rsidRDefault="005103F5" w:rsidP="00A47DB5">
            <w:pPr>
              <w:ind w:right="-143"/>
              <w:jc w:val="center"/>
              <w:rPr>
                <w:sz w:val="20"/>
                <w:szCs w:val="20"/>
              </w:rPr>
            </w:pPr>
            <w:r w:rsidRPr="00D320CD">
              <w:rPr>
                <w:sz w:val="20"/>
                <w:szCs w:val="20"/>
              </w:rPr>
              <w:t xml:space="preserve">Обучать образованию приставочных </w:t>
            </w:r>
          </w:p>
          <w:p w:rsidR="005103F5" w:rsidRDefault="005103F5" w:rsidP="00A47DB5">
            <w:pPr>
              <w:jc w:val="center"/>
              <w:rPr>
                <w:sz w:val="20"/>
                <w:szCs w:val="20"/>
              </w:rPr>
            </w:pPr>
            <w:r w:rsidRPr="00D320CD">
              <w:rPr>
                <w:sz w:val="20"/>
                <w:szCs w:val="20"/>
              </w:rPr>
              <w:t>глаголов движения; закреплять умение употреблять имена существительные в форме косвенного падежа</w:t>
            </w:r>
          </w:p>
          <w:p w:rsidR="005103F5" w:rsidRPr="00D320CD" w:rsidRDefault="005103F5" w:rsidP="008B76F8">
            <w:pPr>
              <w:rPr>
                <w:sz w:val="20"/>
                <w:szCs w:val="20"/>
              </w:rPr>
            </w:pPr>
          </w:p>
        </w:tc>
        <w:tc>
          <w:tcPr>
            <w:tcW w:w="4678" w:type="dxa"/>
            <w:gridSpan w:val="2"/>
          </w:tcPr>
          <w:p w:rsidR="005103F5" w:rsidRPr="00D320CD" w:rsidRDefault="005103F5" w:rsidP="00A47DB5">
            <w:pPr>
              <w:jc w:val="center"/>
              <w:rPr>
                <w:sz w:val="20"/>
                <w:szCs w:val="20"/>
              </w:rPr>
            </w:pPr>
            <w:r w:rsidRPr="00D320CD">
              <w:rPr>
                <w:sz w:val="20"/>
                <w:szCs w:val="20"/>
              </w:rPr>
              <w:t>Пересказ рассказа Г.Цыферова «Паровозик» с использованием опорных предметных картинок</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-учить детей пересказывать текст, соблюдая целостность, связность, плавность и объём Коррекционно-развивающие: -развивать у детей умение отвечать на вопросы полным предложением -активизировать словарный запас по теме -закреплять к детей употребление существительных в творительном падеже Коррекционно-воспитательная: -воспитывать у детей эстетическое восприятие литературных произведений </w:t>
            </w:r>
          </w:p>
          <w:p w:rsidR="005103F5" w:rsidRPr="00D320CD" w:rsidRDefault="005103F5" w:rsidP="00A47DB5">
            <w:pPr>
              <w:rPr>
                <w:sz w:val="20"/>
                <w:szCs w:val="20"/>
              </w:rPr>
            </w:pPr>
          </w:p>
        </w:tc>
      </w:tr>
      <w:tr w:rsidR="00DF0111" w:rsidRPr="007D544C" w:rsidTr="00DF0111">
        <w:tc>
          <w:tcPr>
            <w:tcW w:w="873" w:type="dxa"/>
            <w:gridSpan w:val="2"/>
            <w:vMerge w:val="restart"/>
          </w:tcPr>
          <w:p w:rsidR="005103F5" w:rsidRDefault="005103F5" w:rsidP="00A47DB5">
            <w:pPr>
              <w:rPr>
                <w:sz w:val="20"/>
                <w:szCs w:val="20"/>
              </w:rPr>
            </w:pPr>
            <w:r w:rsidRPr="00D320CD">
              <w:rPr>
                <w:sz w:val="20"/>
                <w:szCs w:val="20"/>
              </w:rPr>
              <w:t>Ф</w:t>
            </w:r>
          </w:p>
          <w:p w:rsidR="005103F5" w:rsidRDefault="005103F5" w:rsidP="00A47DB5">
            <w:pPr>
              <w:rPr>
                <w:sz w:val="20"/>
                <w:szCs w:val="20"/>
              </w:rPr>
            </w:pPr>
            <w:r>
              <w:rPr>
                <w:sz w:val="20"/>
                <w:szCs w:val="20"/>
              </w:rPr>
              <w:t>Е</w:t>
            </w:r>
          </w:p>
          <w:p w:rsidR="005103F5" w:rsidRDefault="005103F5" w:rsidP="00A47DB5">
            <w:pPr>
              <w:rPr>
                <w:sz w:val="20"/>
                <w:szCs w:val="20"/>
              </w:rPr>
            </w:pPr>
            <w:r>
              <w:rPr>
                <w:sz w:val="20"/>
                <w:szCs w:val="20"/>
              </w:rPr>
              <w:t>В</w:t>
            </w:r>
          </w:p>
          <w:p w:rsidR="005103F5" w:rsidRDefault="005103F5" w:rsidP="00A47DB5">
            <w:pPr>
              <w:rPr>
                <w:sz w:val="20"/>
                <w:szCs w:val="20"/>
              </w:rPr>
            </w:pPr>
            <w:r>
              <w:rPr>
                <w:sz w:val="20"/>
                <w:szCs w:val="20"/>
              </w:rPr>
              <w:t>Р</w:t>
            </w:r>
          </w:p>
          <w:p w:rsidR="005103F5" w:rsidRDefault="005103F5" w:rsidP="00A47DB5">
            <w:pPr>
              <w:rPr>
                <w:sz w:val="20"/>
                <w:szCs w:val="20"/>
              </w:rPr>
            </w:pPr>
            <w:r>
              <w:rPr>
                <w:sz w:val="20"/>
                <w:szCs w:val="20"/>
              </w:rPr>
              <w:t>А</w:t>
            </w:r>
          </w:p>
          <w:p w:rsidR="005103F5" w:rsidRDefault="005103F5" w:rsidP="00A47DB5">
            <w:pPr>
              <w:rPr>
                <w:sz w:val="20"/>
                <w:szCs w:val="20"/>
              </w:rPr>
            </w:pPr>
            <w:r>
              <w:rPr>
                <w:sz w:val="20"/>
                <w:szCs w:val="20"/>
              </w:rPr>
              <w:t>Л</w:t>
            </w:r>
          </w:p>
          <w:p w:rsidR="005103F5" w:rsidRDefault="005103F5" w:rsidP="00A47DB5">
            <w:pPr>
              <w:rPr>
                <w:sz w:val="20"/>
                <w:szCs w:val="20"/>
              </w:rPr>
            </w:pPr>
            <w:r>
              <w:rPr>
                <w:sz w:val="20"/>
                <w:szCs w:val="20"/>
              </w:rPr>
              <w:t>Ь</w:t>
            </w:r>
          </w:p>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10</w:t>
            </w:r>
          </w:p>
        </w:tc>
        <w:tc>
          <w:tcPr>
            <w:tcW w:w="2456" w:type="dxa"/>
          </w:tcPr>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 и буква Э</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-познакомить детей со звуком и буквой Э -научить характеризовать звук Э по артикуляционным и акустическим признакам Коррекционно-развивающие: -упражнять в делении слов на слоги -развивать общую, мелкую и артикуляционную моторику детей -упражнять в звуковом анализе прямых и обратных слогов. Коррекционно-воспитательная: -воспитывать у детей аккуратное обращения с раздаточным материалом </w:t>
            </w:r>
          </w:p>
          <w:p w:rsidR="005103F5" w:rsidRPr="00D320CD" w:rsidRDefault="005103F5" w:rsidP="00A47DB5">
            <w:pPr>
              <w:rPr>
                <w:sz w:val="20"/>
                <w:szCs w:val="20"/>
              </w:rPr>
            </w:pPr>
          </w:p>
        </w:tc>
        <w:tc>
          <w:tcPr>
            <w:tcW w:w="3363" w:type="dxa"/>
          </w:tcPr>
          <w:p w:rsidR="005103F5" w:rsidRPr="00D320CD" w:rsidRDefault="005103F5" w:rsidP="00A47DB5">
            <w:pPr>
              <w:jc w:val="center"/>
              <w:rPr>
                <w:sz w:val="20"/>
                <w:szCs w:val="20"/>
              </w:rPr>
            </w:pPr>
            <w:r w:rsidRPr="00D320CD">
              <w:rPr>
                <w:sz w:val="20"/>
                <w:szCs w:val="20"/>
              </w:rPr>
              <w:t>Посуда</w:t>
            </w:r>
          </w:p>
          <w:p w:rsidR="005103F5" w:rsidRPr="009B60C8" w:rsidRDefault="005103F5" w:rsidP="00A47DB5">
            <w:pPr>
              <w:jc w:val="center"/>
              <w:rPr>
                <w:sz w:val="20"/>
                <w:szCs w:val="20"/>
              </w:rPr>
            </w:pPr>
            <w:r w:rsidRPr="00D320CD">
              <w:rPr>
                <w:sz w:val="20"/>
                <w:szCs w:val="20"/>
              </w:rPr>
              <w:t>Учить подбирать антонимы к прилагательным и глаголам; упражнять в образовании прилагательных от существ-ных и давать понятие о материалах, из которых делают предметы посуды</w:t>
            </w:r>
          </w:p>
        </w:tc>
        <w:tc>
          <w:tcPr>
            <w:tcW w:w="4678" w:type="dxa"/>
            <w:gridSpan w:val="2"/>
          </w:tcPr>
          <w:p w:rsidR="005103F5" w:rsidRPr="00D320CD" w:rsidRDefault="005103F5" w:rsidP="00A47DB5">
            <w:pPr>
              <w:jc w:val="center"/>
              <w:rPr>
                <w:sz w:val="20"/>
                <w:szCs w:val="20"/>
              </w:rPr>
            </w:pPr>
            <w:r w:rsidRPr="00D320CD">
              <w:rPr>
                <w:sz w:val="20"/>
                <w:szCs w:val="20"/>
              </w:rPr>
              <w:t>Пересказ рассказа Е.Пермяка «Как Маша стала большой»</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-учить детей подробно пересказывать художественный тест -формировать навык построения связных монологических высказываний Коррекционно-развивающие: -закреплять у детей знания о предназначении различной посуды -развивать направленное восприятие речи педагога и внимание к речи других детей -развивать умение отвечать на вопросы распространённой согласованной фразой Коррекционно-воспитательная: -воспитывать у детей самостоятельность и трудолюбие </w:t>
            </w:r>
          </w:p>
          <w:p w:rsidR="005103F5" w:rsidRPr="00D320CD" w:rsidRDefault="005103F5" w:rsidP="00A47DB5">
            <w:pPr>
              <w:rPr>
                <w:sz w:val="20"/>
                <w:szCs w:val="20"/>
              </w:rPr>
            </w:pPr>
          </w:p>
        </w:tc>
      </w:tr>
      <w:tr w:rsidR="00DF0111" w:rsidRPr="007D544C" w:rsidTr="00DF0111">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11</w:t>
            </w:r>
          </w:p>
        </w:tc>
        <w:tc>
          <w:tcPr>
            <w:tcW w:w="2456" w:type="dxa"/>
          </w:tcPr>
          <w:p w:rsidR="005103F5" w:rsidRPr="00991178"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41"/>
              <w:rPr>
                <w:sz w:val="20"/>
                <w:szCs w:val="20"/>
              </w:rPr>
            </w:pPr>
            <w:r w:rsidRPr="00991178">
              <w:rPr>
                <w:color w:val="000000"/>
                <w:sz w:val="20"/>
                <w:szCs w:val="20"/>
              </w:rPr>
              <w:t>8 февраля:</w:t>
            </w:r>
            <w:r w:rsidRPr="00991178">
              <w:rPr>
                <w:color w:val="000000"/>
                <w:spacing w:val="1"/>
                <w:sz w:val="20"/>
                <w:szCs w:val="20"/>
              </w:rPr>
              <w:t xml:space="preserve"> </w:t>
            </w:r>
            <w:r w:rsidRPr="00991178">
              <w:rPr>
                <w:color w:val="000000"/>
                <w:sz w:val="20"/>
                <w:szCs w:val="20"/>
              </w:rPr>
              <w:t>День</w:t>
            </w:r>
            <w:r w:rsidRPr="00991178">
              <w:rPr>
                <w:color w:val="000000"/>
                <w:spacing w:val="1"/>
                <w:sz w:val="20"/>
                <w:szCs w:val="20"/>
              </w:rPr>
              <w:t xml:space="preserve"> </w:t>
            </w:r>
            <w:r w:rsidRPr="00991178">
              <w:rPr>
                <w:color w:val="000000"/>
                <w:sz w:val="20"/>
                <w:szCs w:val="20"/>
              </w:rPr>
              <w:t>российской</w:t>
            </w:r>
            <w:r w:rsidRPr="00991178">
              <w:rPr>
                <w:color w:val="000000"/>
                <w:spacing w:val="1"/>
                <w:sz w:val="20"/>
                <w:szCs w:val="20"/>
              </w:rPr>
              <w:t xml:space="preserve"> </w:t>
            </w:r>
            <w:r w:rsidRPr="00991178">
              <w:rPr>
                <w:color w:val="000000"/>
                <w:spacing w:val="-1"/>
                <w:sz w:val="20"/>
                <w:szCs w:val="20"/>
              </w:rPr>
              <w:t>науки;</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Звуки Г-Гь. Буква Г</w:t>
            </w:r>
          </w:p>
          <w:p w:rsidR="005103F5" w:rsidRPr="00D320CD" w:rsidRDefault="005103F5" w:rsidP="00A47DB5">
            <w:pPr>
              <w:rPr>
                <w:sz w:val="20"/>
                <w:szCs w:val="20"/>
              </w:rPr>
            </w:pPr>
            <w:r w:rsidRPr="00D320CD">
              <w:rPr>
                <w:color w:val="333333"/>
                <w:sz w:val="20"/>
                <w:szCs w:val="20"/>
                <w:shd w:val="clear" w:color="auto" w:fill="FFFFFF"/>
              </w:rPr>
              <w:t>Коррекционно-образовательная: -познакомить детей со звуками Г и Гь, научить давать их сравнительную характеристику Коррекционно-развивающие: -развивать умение делить слова на слоги -развивать общую, мелкую и артикуляционную моторику детей -упражнять в звуковом анализе слогов и слов Коррекционно-воспитательная: -</w:t>
            </w:r>
            <w:r w:rsidRPr="00D320CD">
              <w:rPr>
                <w:color w:val="333333"/>
                <w:sz w:val="20"/>
                <w:szCs w:val="20"/>
                <w:shd w:val="clear" w:color="auto" w:fill="FFFFFF"/>
              </w:rPr>
              <w:lastRenderedPageBreak/>
              <w:t xml:space="preserve">воспитывать самоконтроль за вновь поставленными звуками. </w:t>
            </w:r>
          </w:p>
          <w:p w:rsidR="005103F5" w:rsidRPr="00D320CD" w:rsidRDefault="005103F5" w:rsidP="00A47DB5">
            <w:pPr>
              <w:rPr>
                <w:sz w:val="20"/>
                <w:szCs w:val="20"/>
              </w:rPr>
            </w:pPr>
          </w:p>
        </w:tc>
        <w:tc>
          <w:tcPr>
            <w:tcW w:w="3363" w:type="dxa"/>
          </w:tcPr>
          <w:p w:rsidR="005103F5" w:rsidRPr="00D320CD" w:rsidRDefault="005103F5" w:rsidP="00A47DB5">
            <w:pPr>
              <w:jc w:val="center"/>
              <w:rPr>
                <w:sz w:val="20"/>
                <w:szCs w:val="20"/>
              </w:rPr>
            </w:pPr>
            <w:r w:rsidRPr="00D320CD">
              <w:rPr>
                <w:sz w:val="20"/>
                <w:szCs w:val="20"/>
              </w:rPr>
              <w:lastRenderedPageBreak/>
              <w:t>Профессии</w:t>
            </w:r>
          </w:p>
          <w:p w:rsidR="005103F5" w:rsidRPr="00D320CD" w:rsidRDefault="005103F5" w:rsidP="00A47DB5">
            <w:pPr>
              <w:rPr>
                <w:sz w:val="20"/>
                <w:szCs w:val="20"/>
              </w:rPr>
            </w:pPr>
            <w:r w:rsidRPr="00D320CD">
              <w:rPr>
                <w:sz w:val="20"/>
                <w:szCs w:val="20"/>
              </w:rPr>
              <w:t>Учить называть профессии по месту работы или роду занятия; закреплять употребление существительных в творительном падеже; упражнять в образовании существительных множественного числа родительного падежа</w:t>
            </w:r>
          </w:p>
        </w:tc>
        <w:tc>
          <w:tcPr>
            <w:tcW w:w="4678" w:type="dxa"/>
            <w:gridSpan w:val="2"/>
          </w:tcPr>
          <w:p w:rsidR="005103F5" w:rsidRPr="00D320CD" w:rsidRDefault="005103F5" w:rsidP="00A47DB5">
            <w:pPr>
              <w:jc w:val="center"/>
              <w:rPr>
                <w:sz w:val="20"/>
                <w:szCs w:val="20"/>
              </w:rPr>
            </w:pPr>
            <w:r w:rsidRPr="00D320CD">
              <w:rPr>
                <w:sz w:val="20"/>
                <w:szCs w:val="20"/>
              </w:rPr>
              <w:t>Составление описательных рассказов о профессиях с использованием схемы</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-формировать у детей умение передавать в речи основные и второстепенные признаки отдельных предметов и действий -учить составлять подробные описательные рассказы Коррекционно-развивающие: -развивать у детей умении строить высказывание описательного типа -активизировать словарь по теме Коррекционно-воспитательная: -воспитывать у детей уважение к труду взрослых </w:t>
            </w:r>
          </w:p>
          <w:p w:rsidR="005103F5" w:rsidRPr="00D320CD" w:rsidRDefault="005103F5" w:rsidP="00A47DB5">
            <w:pPr>
              <w:rPr>
                <w:sz w:val="20"/>
                <w:szCs w:val="20"/>
              </w:rPr>
            </w:pPr>
          </w:p>
        </w:tc>
      </w:tr>
      <w:tr w:rsidR="00DF0111" w:rsidRPr="007D544C" w:rsidTr="00DF0111">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12</w:t>
            </w:r>
          </w:p>
        </w:tc>
        <w:tc>
          <w:tcPr>
            <w:tcW w:w="2456" w:type="dxa"/>
          </w:tcPr>
          <w:p w:rsidR="005103F5" w:rsidRPr="00991178"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rPr>
                <w:sz w:val="20"/>
                <w:szCs w:val="20"/>
              </w:rPr>
            </w:pPr>
            <w:r w:rsidRPr="00991178">
              <w:rPr>
                <w:color w:val="000000"/>
                <w:sz w:val="20"/>
                <w:szCs w:val="20"/>
              </w:rPr>
              <w:t>15</w:t>
            </w:r>
            <w:r w:rsidRPr="00991178">
              <w:rPr>
                <w:color w:val="000000"/>
                <w:spacing w:val="53"/>
                <w:sz w:val="20"/>
                <w:szCs w:val="20"/>
              </w:rPr>
              <w:t xml:space="preserve"> </w:t>
            </w:r>
            <w:r w:rsidRPr="00991178">
              <w:rPr>
                <w:color w:val="000000"/>
                <w:sz w:val="20"/>
                <w:szCs w:val="20"/>
              </w:rPr>
              <w:t>февраля:</w:t>
            </w:r>
            <w:r w:rsidRPr="00991178">
              <w:rPr>
                <w:color w:val="000000"/>
                <w:spacing w:val="53"/>
                <w:sz w:val="20"/>
                <w:szCs w:val="20"/>
              </w:rPr>
              <w:t xml:space="preserve"> </w:t>
            </w:r>
            <w:r w:rsidRPr="00991178">
              <w:rPr>
                <w:color w:val="000000"/>
                <w:spacing w:val="1"/>
                <w:sz w:val="20"/>
                <w:szCs w:val="20"/>
              </w:rPr>
              <w:t>День</w:t>
            </w:r>
            <w:r w:rsidRPr="00991178">
              <w:rPr>
                <w:color w:val="000000"/>
                <w:spacing w:val="53"/>
                <w:sz w:val="20"/>
                <w:szCs w:val="20"/>
              </w:rPr>
              <w:t xml:space="preserve"> </w:t>
            </w:r>
            <w:r w:rsidRPr="00991178">
              <w:rPr>
                <w:color w:val="000000"/>
                <w:sz w:val="20"/>
                <w:szCs w:val="20"/>
              </w:rPr>
              <w:t>памяти</w:t>
            </w:r>
            <w:r w:rsidRPr="00991178">
              <w:rPr>
                <w:color w:val="000000"/>
                <w:spacing w:val="54"/>
                <w:sz w:val="20"/>
                <w:szCs w:val="20"/>
              </w:rPr>
              <w:t xml:space="preserve"> </w:t>
            </w:r>
            <w:r w:rsidRPr="00991178">
              <w:rPr>
                <w:color w:val="000000"/>
                <w:sz w:val="20"/>
                <w:szCs w:val="20"/>
              </w:rPr>
              <w:t>о</w:t>
            </w:r>
            <w:r w:rsidRPr="00991178">
              <w:rPr>
                <w:color w:val="000000"/>
                <w:spacing w:val="53"/>
                <w:sz w:val="20"/>
                <w:szCs w:val="20"/>
              </w:rPr>
              <w:t xml:space="preserve"> </w:t>
            </w:r>
            <w:r w:rsidRPr="00991178">
              <w:rPr>
                <w:color w:val="000000"/>
                <w:sz w:val="20"/>
                <w:szCs w:val="20"/>
              </w:rPr>
              <w:t>россиянах,</w:t>
            </w:r>
            <w:r w:rsidRPr="00991178">
              <w:rPr>
                <w:color w:val="000000"/>
                <w:spacing w:val="52"/>
                <w:sz w:val="20"/>
                <w:szCs w:val="20"/>
              </w:rPr>
              <w:t xml:space="preserve"> </w:t>
            </w:r>
            <w:r w:rsidRPr="00991178">
              <w:rPr>
                <w:color w:val="000000"/>
                <w:sz w:val="20"/>
                <w:szCs w:val="20"/>
              </w:rPr>
              <w:t>исполнявших</w:t>
            </w:r>
            <w:r w:rsidRPr="00991178">
              <w:rPr>
                <w:color w:val="000000"/>
                <w:spacing w:val="55"/>
                <w:sz w:val="20"/>
                <w:szCs w:val="20"/>
              </w:rPr>
              <w:t xml:space="preserve"> </w:t>
            </w:r>
            <w:r w:rsidRPr="00991178">
              <w:rPr>
                <w:color w:val="000000"/>
                <w:sz w:val="20"/>
                <w:szCs w:val="20"/>
              </w:rPr>
              <w:t>служебный</w:t>
            </w:r>
            <w:r w:rsidRPr="00991178">
              <w:rPr>
                <w:color w:val="000000"/>
                <w:spacing w:val="53"/>
                <w:sz w:val="20"/>
                <w:szCs w:val="20"/>
              </w:rPr>
              <w:t xml:space="preserve"> </w:t>
            </w:r>
            <w:r w:rsidRPr="00991178">
              <w:rPr>
                <w:color w:val="000000"/>
                <w:spacing w:val="1"/>
                <w:sz w:val="20"/>
                <w:szCs w:val="20"/>
              </w:rPr>
              <w:t>долг</w:t>
            </w:r>
            <w:r w:rsidRPr="00991178">
              <w:rPr>
                <w:color w:val="000000"/>
                <w:spacing w:val="52"/>
                <w:sz w:val="20"/>
                <w:szCs w:val="20"/>
              </w:rPr>
              <w:t xml:space="preserve"> </w:t>
            </w:r>
            <w:r w:rsidRPr="00991178">
              <w:rPr>
                <w:color w:val="000000"/>
                <w:spacing w:val="1"/>
                <w:sz w:val="20"/>
                <w:szCs w:val="20"/>
              </w:rPr>
              <w:t>за</w:t>
            </w:r>
            <w:r w:rsidRPr="00991178">
              <w:rPr>
                <w:color w:val="000000"/>
                <w:spacing w:val="51"/>
                <w:sz w:val="20"/>
                <w:szCs w:val="20"/>
              </w:rPr>
              <w:t xml:space="preserve"> </w:t>
            </w:r>
            <w:r w:rsidRPr="00991178">
              <w:rPr>
                <w:color w:val="000000"/>
                <w:sz w:val="20"/>
                <w:szCs w:val="20"/>
              </w:rPr>
              <w:t>пределами Отечества;</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 Ль. Буква Л</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-познакомить детей со звуком </w:t>
            </w:r>
            <w:proofErr w:type="gramStart"/>
            <w:r w:rsidRPr="00D320CD">
              <w:rPr>
                <w:color w:val="333333"/>
                <w:sz w:val="20"/>
                <w:szCs w:val="20"/>
                <w:shd w:val="clear" w:color="auto" w:fill="FFFFFF"/>
              </w:rPr>
              <w:t>Ль</w:t>
            </w:r>
            <w:proofErr w:type="gramEnd"/>
            <w:r w:rsidRPr="00D320CD">
              <w:rPr>
                <w:color w:val="333333"/>
                <w:sz w:val="20"/>
                <w:szCs w:val="20"/>
                <w:shd w:val="clear" w:color="auto" w:fill="FFFFFF"/>
              </w:rPr>
              <w:t xml:space="preserve"> и буквой Л -научить характеризовать звук Ль по артикуляционным и акустическим признакам Коррекционно-развивающие: -развивать фонематические процессы -упражнять детей в звуковом анализе прямых и обратных слогов и в делении слов на слоги -упражнять в выделении звука Ль в начале, середине и конце слов Коррекционно-воспитательная: -воспитывать у детей аккуратность</w:t>
            </w:r>
          </w:p>
          <w:p w:rsidR="005103F5" w:rsidRPr="00D320CD" w:rsidRDefault="005103F5" w:rsidP="00A47DB5">
            <w:pPr>
              <w:rPr>
                <w:sz w:val="20"/>
                <w:szCs w:val="20"/>
              </w:rPr>
            </w:pPr>
          </w:p>
        </w:tc>
        <w:tc>
          <w:tcPr>
            <w:tcW w:w="3363" w:type="dxa"/>
          </w:tcPr>
          <w:p w:rsidR="005103F5" w:rsidRPr="00D320CD" w:rsidRDefault="005103F5" w:rsidP="00A47DB5">
            <w:pPr>
              <w:jc w:val="center"/>
              <w:rPr>
                <w:sz w:val="20"/>
                <w:szCs w:val="20"/>
              </w:rPr>
            </w:pPr>
            <w:r w:rsidRPr="00D320CD">
              <w:rPr>
                <w:sz w:val="20"/>
                <w:szCs w:val="20"/>
              </w:rPr>
              <w:t>. Наша армия</w:t>
            </w:r>
          </w:p>
          <w:p w:rsidR="005103F5" w:rsidRPr="00D320CD" w:rsidRDefault="005103F5" w:rsidP="00A47DB5">
            <w:pPr>
              <w:rPr>
                <w:sz w:val="20"/>
                <w:szCs w:val="20"/>
              </w:rPr>
            </w:pPr>
            <w:r w:rsidRPr="00D320CD">
              <w:rPr>
                <w:sz w:val="20"/>
                <w:szCs w:val="20"/>
              </w:rPr>
              <w:t xml:space="preserve">Обучать образованию прилагательных от существительных; закреплять умение согласовывать числительные </w:t>
            </w:r>
            <w:r w:rsidRPr="00D320CD">
              <w:rPr>
                <w:i/>
                <w:sz w:val="20"/>
                <w:szCs w:val="20"/>
              </w:rPr>
              <w:t xml:space="preserve">два и пять </w:t>
            </w:r>
            <w:r w:rsidRPr="00D320CD">
              <w:rPr>
                <w:sz w:val="20"/>
                <w:szCs w:val="20"/>
              </w:rPr>
              <w:t>с существительными</w:t>
            </w:r>
          </w:p>
        </w:tc>
        <w:tc>
          <w:tcPr>
            <w:tcW w:w="4678" w:type="dxa"/>
            <w:gridSpan w:val="2"/>
          </w:tcPr>
          <w:p w:rsidR="005103F5" w:rsidRPr="00D320CD" w:rsidRDefault="005103F5" w:rsidP="00A47DB5">
            <w:pPr>
              <w:jc w:val="center"/>
              <w:rPr>
                <w:sz w:val="20"/>
                <w:szCs w:val="20"/>
              </w:rPr>
            </w:pPr>
            <w:r w:rsidRPr="00D320CD">
              <w:rPr>
                <w:sz w:val="20"/>
                <w:szCs w:val="20"/>
              </w:rPr>
              <w:t>Пересказ рассказа Л.Кассиля «Сестра»</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-формировать в детей умение связно и последовательно пересказывать текст Коррекционно-развивающие: -расширять знания детей о мужестве людей во время войны -учить образовывать форму множественного числа существительных и прилагательных -развивать умение сопереживать героям и оценивать их поступки Коррекционно-воспитательная: -воспитывать у детей любовь к Родине и уважение к защитникам Отечества </w:t>
            </w:r>
          </w:p>
          <w:p w:rsidR="005103F5" w:rsidRPr="00D320CD" w:rsidRDefault="005103F5" w:rsidP="00A47DB5">
            <w:pPr>
              <w:rPr>
                <w:sz w:val="20"/>
                <w:szCs w:val="20"/>
              </w:rPr>
            </w:pPr>
          </w:p>
        </w:tc>
      </w:tr>
      <w:tr w:rsidR="00DF0111" w:rsidRPr="007D544C" w:rsidTr="00DF0111">
        <w:trPr>
          <w:trHeight w:val="6449"/>
        </w:trPr>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13</w:t>
            </w:r>
          </w:p>
        </w:tc>
        <w:tc>
          <w:tcPr>
            <w:tcW w:w="2456" w:type="dxa"/>
          </w:tcPr>
          <w:p w:rsidR="005103F5" w:rsidRPr="00991178"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2"/>
              <w:rPr>
                <w:sz w:val="20"/>
                <w:szCs w:val="20"/>
              </w:rPr>
            </w:pPr>
            <w:r w:rsidRPr="00991178">
              <w:rPr>
                <w:color w:val="000000"/>
                <w:sz w:val="20"/>
                <w:szCs w:val="20"/>
              </w:rPr>
              <w:t>21 февраля:</w:t>
            </w:r>
            <w:r w:rsidRPr="00991178">
              <w:rPr>
                <w:color w:val="000000"/>
                <w:spacing w:val="1"/>
                <w:sz w:val="20"/>
                <w:szCs w:val="20"/>
              </w:rPr>
              <w:t xml:space="preserve"> </w:t>
            </w:r>
            <w:r w:rsidRPr="00991178">
              <w:rPr>
                <w:color w:val="000000"/>
                <w:sz w:val="20"/>
                <w:szCs w:val="20"/>
              </w:rPr>
              <w:t>Международный день</w:t>
            </w:r>
            <w:r w:rsidRPr="00991178">
              <w:rPr>
                <w:color w:val="000000"/>
                <w:spacing w:val="1"/>
                <w:sz w:val="20"/>
                <w:szCs w:val="20"/>
              </w:rPr>
              <w:t xml:space="preserve"> </w:t>
            </w:r>
            <w:r w:rsidRPr="00991178">
              <w:rPr>
                <w:color w:val="000000"/>
                <w:sz w:val="20"/>
                <w:szCs w:val="20"/>
              </w:rPr>
              <w:t xml:space="preserve">родного </w:t>
            </w:r>
            <w:r w:rsidRPr="00991178">
              <w:rPr>
                <w:color w:val="000000"/>
                <w:spacing w:val="-1"/>
                <w:sz w:val="20"/>
                <w:szCs w:val="20"/>
              </w:rPr>
              <w:t>языка;</w:t>
            </w:r>
          </w:p>
          <w:p w:rsidR="005103F5" w:rsidRPr="00991178"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2"/>
              <w:rPr>
                <w:color w:val="FF0000"/>
                <w:sz w:val="20"/>
                <w:szCs w:val="20"/>
              </w:rPr>
            </w:pPr>
            <w:r w:rsidRPr="00991178">
              <w:rPr>
                <w:color w:val="000000"/>
                <w:sz w:val="20"/>
                <w:szCs w:val="20"/>
              </w:rPr>
              <w:t>23 февраля:</w:t>
            </w:r>
            <w:r w:rsidRPr="00991178">
              <w:rPr>
                <w:color w:val="000000"/>
                <w:spacing w:val="1"/>
                <w:sz w:val="20"/>
                <w:szCs w:val="20"/>
              </w:rPr>
              <w:t xml:space="preserve"> </w:t>
            </w:r>
            <w:r w:rsidRPr="00991178">
              <w:rPr>
                <w:color w:val="000000"/>
                <w:sz w:val="20"/>
                <w:szCs w:val="20"/>
              </w:rPr>
              <w:t>День</w:t>
            </w:r>
            <w:r w:rsidRPr="00991178">
              <w:rPr>
                <w:color w:val="000000"/>
                <w:spacing w:val="1"/>
                <w:sz w:val="20"/>
                <w:szCs w:val="20"/>
              </w:rPr>
              <w:t xml:space="preserve"> </w:t>
            </w:r>
            <w:r w:rsidRPr="00991178">
              <w:rPr>
                <w:color w:val="000000"/>
                <w:sz w:val="20"/>
                <w:szCs w:val="20"/>
              </w:rPr>
              <w:t>защитника</w:t>
            </w:r>
            <w:r w:rsidRPr="00991178">
              <w:rPr>
                <w:color w:val="000000"/>
                <w:spacing w:val="-1"/>
                <w:sz w:val="20"/>
                <w:szCs w:val="20"/>
              </w:rPr>
              <w:t xml:space="preserve"> </w:t>
            </w:r>
            <w:r w:rsidRPr="00991178">
              <w:rPr>
                <w:color w:val="000000"/>
                <w:sz w:val="20"/>
                <w:szCs w:val="20"/>
              </w:rPr>
              <w:t>Отечества.</w:t>
            </w:r>
            <w:r w:rsidRPr="00991178">
              <w:rPr>
                <w:sz w:val="20"/>
                <w:szCs w:val="20"/>
              </w:rPr>
              <w:t xml:space="preserve"> </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 и буква Ы</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-познакомить детей со звуком Ы и буквой Ы -научить характеризовать звук Ы Коррекционно-развивающие: -развивать фонематические процессы -развивать общую, мелкую и артикуляционную моторику детей -упражнять детей в делении слов на слоги, предложений на слова Коррекционно-воспитательная: -воспитывать у детей навык самоконтроля над произношением поставленных звуков </w:t>
            </w:r>
          </w:p>
          <w:p w:rsidR="005103F5" w:rsidRPr="00D320CD" w:rsidRDefault="005103F5" w:rsidP="00A47DB5">
            <w:pPr>
              <w:rPr>
                <w:sz w:val="20"/>
                <w:szCs w:val="20"/>
              </w:rPr>
            </w:pPr>
          </w:p>
        </w:tc>
        <w:tc>
          <w:tcPr>
            <w:tcW w:w="3363" w:type="dxa"/>
          </w:tcPr>
          <w:p w:rsidR="005103F5" w:rsidRPr="00D320CD" w:rsidRDefault="005103F5" w:rsidP="00A47DB5">
            <w:pPr>
              <w:jc w:val="center"/>
              <w:rPr>
                <w:sz w:val="20"/>
                <w:szCs w:val="20"/>
              </w:rPr>
            </w:pPr>
            <w:r w:rsidRPr="00D320CD">
              <w:rPr>
                <w:sz w:val="20"/>
                <w:szCs w:val="20"/>
              </w:rPr>
              <w:t>Семья</w:t>
            </w:r>
          </w:p>
          <w:p w:rsidR="005103F5" w:rsidRPr="00D320CD" w:rsidRDefault="005103F5" w:rsidP="00A47DB5">
            <w:pPr>
              <w:ind w:left="-108" w:right="-143" w:firstLine="142"/>
              <w:jc w:val="center"/>
              <w:rPr>
                <w:sz w:val="20"/>
                <w:szCs w:val="20"/>
              </w:rPr>
            </w:pPr>
            <w:r w:rsidRPr="00D320CD">
              <w:rPr>
                <w:sz w:val="20"/>
                <w:szCs w:val="20"/>
              </w:rPr>
              <w:t>Учить подбирать противоположные по значению слова; закреплять знания о родственных связях; развивать понимание логико-грамматических конструкций</w:t>
            </w:r>
          </w:p>
          <w:p w:rsidR="005103F5" w:rsidRPr="00D320CD" w:rsidRDefault="005103F5" w:rsidP="00A47DB5">
            <w:pPr>
              <w:rPr>
                <w:sz w:val="20"/>
                <w:szCs w:val="20"/>
              </w:rPr>
            </w:pPr>
          </w:p>
        </w:tc>
        <w:tc>
          <w:tcPr>
            <w:tcW w:w="4678" w:type="dxa"/>
            <w:gridSpan w:val="2"/>
          </w:tcPr>
          <w:p w:rsidR="005103F5" w:rsidRPr="00D320CD" w:rsidRDefault="005103F5" w:rsidP="00A47DB5">
            <w:pPr>
              <w:jc w:val="center"/>
              <w:rPr>
                <w:sz w:val="20"/>
                <w:szCs w:val="20"/>
              </w:rPr>
            </w:pPr>
            <w:r w:rsidRPr="00D320CD">
              <w:rPr>
                <w:sz w:val="20"/>
                <w:szCs w:val="20"/>
              </w:rPr>
              <w:t xml:space="preserve">Пересказ рассказа «Семейный ужин», составленного по сюжетным картинкам </w:t>
            </w:r>
          </w:p>
          <w:p w:rsidR="005103F5" w:rsidRPr="00D320CD" w:rsidRDefault="005103F5" w:rsidP="00A47DB5">
            <w:pPr>
              <w:rPr>
                <w:sz w:val="20"/>
                <w:szCs w:val="20"/>
              </w:rPr>
            </w:pPr>
            <w:r w:rsidRPr="00D320CD">
              <w:rPr>
                <w:color w:val="333333"/>
                <w:sz w:val="20"/>
                <w:szCs w:val="20"/>
                <w:shd w:val="clear" w:color="auto" w:fill="FFFFFF"/>
              </w:rPr>
              <w:t>Коррекционно-образовательная: -обучение детей составлению связного последовательного рассказа по серии сюжетных картинок -формирование умения объединять действия на отбельных картинках в единую сюжетную ситуацию Коррекционно-развивающие: -развивать у детей умение передавать предметное содержание сюжетных картинок -упражнять в установлении причинно-следственной связи изображённых событий -развивать в детей грамматически правильную фразовую речь в процессе обучения рассказыванию Коррекционно-воспитательная: -воспитывать у детей любовь, уважение и желание прийти на помощь членам своей семьи</w:t>
            </w:r>
          </w:p>
          <w:p w:rsidR="005103F5" w:rsidRPr="00D320CD" w:rsidRDefault="005103F5" w:rsidP="00A47DB5">
            <w:pPr>
              <w:rPr>
                <w:sz w:val="20"/>
                <w:szCs w:val="20"/>
              </w:rPr>
            </w:pPr>
          </w:p>
        </w:tc>
      </w:tr>
      <w:tr w:rsidR="00DF0111" w:rsidRPr="007D544C" w:rsidTr="00DF0111">
        <w:tc>
          <w:tcPr>
            <w:tcW w:w="873" w:type="dxa"/>
            <w:gridSpan w:val="2"/>
            <w:vMerge w:val="restart"/>
          </w:tcPr>
          <w:p w:rsidR="005103F5" w:rsidRDefault="005103F5" w:rsidP="00A47DB5">
            <w:pPr>
              <w:rPr>
                <w:sz w:val="20"/>
                <w:szCs w:val="20"/>
              </w:rPr>
            </w:pPr>
            <w:r>
              <w:rPr>
                <w:sz w:val="20"/>
                <w:szCs w:val="20"/>
              </w:rPr>
              <w:t>М</w:t>
            </w:r>
          </w:p>
          <w:p w:rsidR="005103F5" w:rsidRDefault="005103F5" w:rsidP="00A47DB5">
            <w:pPr>
              <w:rPr>
                <w:sz w:val="20"/>
                <w:szCs w:val="20"/>
              </w:rPr>
            </w:pPr>
            <w:r>
              <w:rPr>
                <w:sz w:val="20"/>
                <w:szCs w:val="20"/>
              </w:rPr>
              <w:t>А</w:t>
            </w:r>
          </w:p>
          <w:p w:rsidR="005103F5" w:rsidRDefault="005103F5" w:rsidP="00A47DB5">
            <w:pPr>
              <w:rPr>
                <w:sz w:val="20"/>
                <w:szCs w:val="20"/>
              </w:rPr>
            </w:pPr>
            <w:r>
              <w:rPr>
                <w:sz w:val="20"/>
                <w:szCs w:val="20"/>
              </w:rPr>
              <w:t>Р</w:t>
            </w:r>
          </w:p>
          <w:p w:rsidR="005103F5" w:rsidRDefault="005103F5" w:rsidP="00A47DB5">
            <w:pPr>
              <w:rPr>
                <w:sz w:val="20"/>
                <w:szCs w:val="20"/>
              </w:rPr>
            </w:pPr>
            <w:r>
              <w:rPr>
                <w:sz w:val="20"/>
                <w:szCs w:val="20"/>
              </w:rPr>
              <w:t>Т</w:t>
            </w:r>
          </w:p>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1</w:t>
            </w:r>
          </w:p>
        </w:tc>
        <w:tc>
          <w:tcPr>
            <w:tcW w:w="2456" w:type="dxa"/>
          </w:tcPr>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 и буква С</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-познакомить детей со звуком и буквой С -научить характеризовать звук С по артикуляционным и акустическим признакам -познакомить с понятием «предложение» Коррекционно-развивающие: -упражнять в звуковом анализе слов, состоящих из трёх звуков -развивать общую, мелкую и артикуляционную моторику детей -упражнять детей в делении слов на слоги, предложений на слова Коррекционно-воспитательная: -воспитывать у детей умение следить за правильным </w:t>
            </w:r>
            <w:r w:rsidRPr="00D320CD">
              <w:rPr>
                <w:color w:val="333333"/>
                <w:sz w:val="20"/>
                <w:szCs w:val="20"/>
                <w:shd w:val="clear" w:color="auto" w:fill="FFFFFF"/>
              </w:rPr>
              <w:lastRenderedPageBreak/>
              <w:t>произношением поставленных звуков в спонтанной речи</w:t>
            </w:r>
          </w:p>
          <w:p w:rsidR="005103F5" w:rsidRPr="00D320CD" w:rsidRDefault="005103F5" w:rsidP="00A47DB5">
            <w:pPr>
              <w:rPr>
                <w:sz w:val="20"/>
                <w:szCs w:val="20"/>
              </w:rPr>
            </w:pPr>
          </w:p>
        </w:tc>
        <w:tc>
          <w:tcPr>
            <w:tcW w:w="3363" w:type="dxa"/>
          </w:tcPr>
          <w:p w:rsidR="005103F5" w:rsidRPr="00D320CD" w:rsidRDefault="005103F5" w:rsidP="00A47DB5">
            <w:pPr>
              <w:jc w:val="center"/>
              <w:rPr>
                <w:sz w:val="20"/>
                <w:szCs w:val="20"/>
              </w:rPr>
            </w:pPr>
            <w:r w:rsidRPr="00D320CD">
              <w:rPr>
                <w:sz w:val="20"/>
                <w:szCs w:val="20"/>
              </w:rPr>
              <w:lastRenderedPageBreak/>
              <w:t>Праздник 8 марта</w:t>
            </w:r>
          </w:p>
          <w:p w:rsidR="005103F5" w:rsidRPr="00D320CD" w:rsidRDefault="005103F5" w:rsidP="00A47DB5">
            <w:pPr>
              <w:rPr>
                <w:sz w:val="20"/>
                <w:szCs w:val="20"/>
              </w:rPr>
            </w:pPr>
            <w:r w:rsidRPr="00D320CD">
              <w:rPr>
                <w:sz w:val="20"/>
                <w:szCs w:val="20"/>
              </w:rPr>
              <w:t>Учить преобразовывать имена существительные мужского рода в имена существительные женского рода; упражнять в подборе родственных слов; упражнять в подборе признаков к предметам</w:t>
            </w:r>
          </w:p>
        </w:tc>
        <w:tc>
          <w:tcPr>
            <w:tcW w:w="4678" w:type="dxa"/>
            <w:gridSpan w:val="2"/>
          </w:tcPr>
          <w:p w:rsidR="005103F5" w:rsidRPr="00D320CD" w:rsidRDefault="005103F5" w:rsidP="00A47DB5">
            <w:pPr>
              <w:jc w:val="center"/>
              <w:rPr>
                <w:sz w:val="20"/>
                <w:szCs w:val="20"/>
              </w:rPr>
            </w:pPr>
            <w:r w:rsidRPr="00D320CD">
              <w:rPr>
                <w:sz w:val="20"/>
                <w:szCs w:val="20"/>
              </w:rPr>
              <w:t>Составление описательного рассказа о маме по собственному рисунку</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-учить детей составлять описательные рассказы о людях, используя их портреты и фотографии Коррекционно-развивающие: -развивать монологическую речь и связные высказывания детей -упражнять в подборе имён прилагательных к именам существительным -закреплять умение отвечать на вопросы полными предложениями Коррекционно-воспитательная: -воспитывать у детей любовь, уважения, заботливое отношение к мамам, бабушкам, сёстрам не только в праздничный день, но и повседневно </w:t>
            </w:r>
          </w:p>
          <w:p w:rsidR="005103F5" w:rsidRPr="00D320CD" w:rsidRDefault="005103F5" w:rsidP="00A47DB5">
            <w:pPr>
              <w:rPr>
                <w:sz w:val="20"/>
                <w:szCs w:val="20"/>
              </w:rPr>
            </w:pPr>
          </w:p>
        </w:tc>
      </w:tr>
      <w:tr w:rsidR="00DF0111" w:rsidRPr="007D544C" w:rsidTr="00DF0111">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2</w:t>
            </w:r>
          </w:p>
        </w:tc>
        <w:tc>
          <w:tcPr>
            <w:tcW w:w="2456" w:type="dxa"/>
          </w:tcPr>
          <w:p w:rsidR="005103F5" w:rsidRPr="00991178"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36"/>
              <w:rPr>
                <w:sz w:val="20"/>
                <w:szCs w:val="20"/>
              </w:rPr>
            </w:pPr>
            <w:r w:rsidRPr="00991178">
              <w:rPr>
                <w:color w:val="000000"/>
                <w:sz w:val="20"/>
                <w:szCs w:val="20"/>
              </w:rPr>
              <w:t>8 марта: Международный женский</w:t>
            </w:r>
            <w:r w:rsidRPr="00991178">
              <w:rPr>
                <w:color w:val="000000"/>
                <w:spacing w:val="1"/>
                <w:sz w:val="20"/>
                <w:szCs w:val="20"/>
              </w:rPr>
              <w:t xml:space="preserve"> </w:t>
            </w:r>
            <w:r w:rsidRPr="00991178">
              <w:rPr>
                <w:color w:val="000000"/>
                <w:sz w:val="20"/>
                <w:szCs w:val="20"/>
              </w:rPr>
              <w:t>день;</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 Сь. Буква С</w:t>
            </w:r>
          </w:p>
          <w:p w:rsidR="005103F5" w:rsidRDefault="005103F5" w:rsidP="00A47DB5">
            <w:pPr>
              <w:ind w:right="-1226"/>
              <w:rPr>
                <w:color w:val="333333"/>
                <w:sz w:val="20"/>
                <w:szCs w:val="20"/>
                <w:shd w:val="clear" w:color="auto" w:fill="FFFFFF"/>
              </w:rPr>
            </w:pPr>
            <w:r w:rsidRPr="00D320CD">
              <w:rPr>
                <w:color w:val="333333"/>
                <w:sz w:val="20"/>
                <w:szCs w:val="20"/>
                <w:shd w:val="clear" w:color="auto" w:fill="FFFFFF"/>
              </w:rPr>
              <w:t>Коррекционно-образовательная: -познакомить детей со звуком Сь и научить характеристики его с опорой на различные виды контроля Коррекционно-развивающие: -развивать фонематические процессы -развивать общую, мелкую и артикуляционную моторику детей -упражнять в делении слов на слоги -развивать умение анализировать слоги, слова и предложения Коррекционно-воспитательная:</w:t>
            </w:r>
          </w:p>
          <w:p w:rsidR="005103F5" w:rsidRPr="00D320CD" w:rsidRDefault="005103F5" w:rsidP="00A47DB5">
            <w:pPr>
              <w:ind w:right="-1226"/>
              <w:rPr>
                <w:sz w:val="20"/>
                <w:szCs w:val="20"/>
              </w:rPr>
            </w:pPr>
            <w:r w:rsidRPr="00D320CD">
              <w:rPr>
                <w:color w:val="333333"/>
                <w:sz w:val="20"/>
                <w:szCs w:val="20"/>
                <w:shd w:val="clear" w:color="auto" w:fill="FFFFFF"/>
              </w:rPr>
              <w:t xml:space="preserve"> -воспитывать у детей навык обращения с раздаточным материалом </w:t>
            </w:r>
          </w:p>
          <w:p w:rsidR="005103F5" w:rsidRPr="00D320CD" w:rsidRDefault="005103F5" w:rsidP="00A47DB5">
            <w:pPr>
              <w:rPr>
                <w:sz w:val="20"/>
                <w:szCs w:val="20"/>
              </w:rPr>
            </w:pPr>
          </w:p>
        </w:tc>
        <w:tc>
          <w:tcPr>
            <w:tcW w:w="3363" w:type="dxa"/>
          </w:tcPr>
          <w:p w:rsidR="005103F5" w:rsidRPr="00D320CD" w:rsidRDefault="005103F5" w:rsidP="00A47DB5">
            <w:pPr>
              <w:jc w:val="center"/>
              <w:rPr>
                <w:sz w:val="20"/>
                <w:szCs w:val="20"/>
              </w:rPr>
            </w:pPr>
            <w:r w:rsidRPr="00D320CD">
              <w:rPr>
                <w:sz w:val="20"/>
                <w:szCs w:val="20"/>
              </w:rPr>
              <w:t>Весна. День рождения весны</w:t>
            </w:r>
          </w:p>
          <w:p w:rsidR="005103F5" w:rsidRPr="00D320CD" w:rsidRDefault="005103F5" w:rsidP="00A47DB5">
            <w:pPr>
              <w:rPr>
                <w:sz w:val="20"/>
                <w:szCs w:val="20"/>
              </w:rPr>
            </w:pPr>
            <w:r w:rsidRPr="00D320CD">
              <w:rPr>
                <w:sz w:val="20"/>
                <w:szCs w:val="20"/>
              </w:rPr>
              <w:t>Упражнять в образовании и практическом использовании в речи притяжательных и относительных прилагательных; учить классифицировать времена года; отрабатывать падежные окончания имен существительных единственного и множественного числа</w:t>
            </w:r>
          </w:p>
        </w:tc>
        <w:tc>
          <w:tcPr>
            <w:tcW w:w="4678" w:type="dxa"/>
            <w:gridSpan w:val="2"/>
          </w:tcPr>
          <w:p w:rsidR="005103F5" w:rsidRPr="00D320CD" w:rsidRDefault="005103F5" w:rsidP="00A47DB5">
            <w:pPr>
              <w:jc w:val="center"/>
              <w:rPr>
                <w:sz w:val="20"/>
                <w:szCs w:val="20"/>
              </w:rPr>
            </w:pPr>
            <w:r w:rsidRPr="00D320CD">
              <w:rPr>
                <w:sz w:val="20"/>
                <w:szCs w:val="20"/>
              </w:rPr>
              <w:t>Составление рассказа «Заяц и морковка» по серии сюжетных картин</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-формировать у детей навык целенаправленного восприятия серии картин -обучать навыкам составления рассказа по серии сюжетных картин Коррекционно-развивающие: -закреплять у детей навыки составления ответов на вопросы в виде развёрнутых предложений -активизировать и расширять словарь по теме -упражнять детей в подборе имён существительных к глаголам Коррекционно-воспитательная: -воспитывать у детей самостоятельность и желание добиться успеха собственным трудом </w:t>
            </w:r>
          </w:p>
          <w:p w:rsidR="005103F5" w:rsidRPr="00D320CD" w:rsidRDefault="005103F5" w:rsidP="00A47DB5">
            <w:pPr>
              <w:rPr>
                <w:sz w:val="20"/>
                <w:szCs w:val="20"/>
              </w:rPr>
            </w:pPr>
          </w:p>
        </w:tc>
      </w:tr>
      <w:tr w:rsidR="00DF0111" w:rsidRPr="007D544C" w:rsidTr="00DF0111">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3</w:t>
            </w:r>
          </w:p>
        </w:tc>
        <w:tc>
          <w:tcPr>
            <w:tcW w:w="2456" w:type="dxa"/>
          </w:tcPr>
          <w:p w:rsidR="005103F5" w:rsidRPr="00C0605C"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36"/>
              <w:rPr>
                <w:i/>
                <w:color w:val="000000" w:themeColor="text1"/>
                <w:sz w:val="20"/>
                <w:szCs w:val="20"/>
              </w:rPr>
            </w:pPr>
            <w:r w:rsidRPr="00C0605C">
              <w:rPr>
                <w:bCs/>
                <w:i/>
                <w:color w:val="000000" w:themeColor="text1"/>
                <w:sz w:val="20"/>
                <w:szCs w:val="20"/>
              </w:rPr>
              <w:t>21 марта Корга Боткасы</w:t>
            </w:r>
          </w:p>
          <w:p w:rsidR="005103F5" w:rsidRPr="00C0605C"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36"/>
              <w:rPr>
                <w:i/>
                <w:color w:val="000000" w:themeColor="text1"/>
                <w:sz w:val="20"/>
                <w:szCs w:val="20"/>
              </w:rPr>
            </w:pPr>
            <w:r w:rsidRPr="00C0605C">
              <w:rPr>
                <w:bCs/>
                <w:i/>
                <w:color w:val="000000" w:themeColor="text1"/>
                <w:sz w:val="20"/>
                <w:szCs w:val="20"/>
              </w:rPr>
              <w:t>Науруз</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 и буква Ш</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-познакомить детей со звуком Ш и научить характеризовать звук по артикуляционным и акустическим признакам Коррекционно-развивающие: -развивать фонематические процессы -развивать общую, мелкую и артикуляционную моторику детей -упражнять в анализе слов и предложений Коррекционно-воспитательная: -воспитывать у детей навык самоконтроля над произношением поставленных звуков </w:t>
            </w:r>
          </w:p>
          <w:p w:rsidR="005103F5" w:rsidRPr="00D320CD" w:rsidRDefault="005103F5" w:rsidP="00A47DB5">
            <w:pPr>
              <w:tabs>
                <w:tab w:val="left" w:pos="353"/>
              </w:tabs>
              <w:ind w:left="851" w:right="-153"/>
              <w:rPr>
                <w:sz w:val="20"/>
                <w:szCs w:val="20"/>
              </w:rPr>
            </w:pPr>
          </w:p>
        </w:tc>
        <w:tc>
          <w:tcPr>
            <w:tcW w:w="3363" w:type="dxa"/>
          </w:tcPr>
          <w:p w:rsidR="005103F5" w:rsidRPr="00D320CD" w:rsidRDefault="005103F5" w:rsidP="00A47DB5">
            <w:pPr>
              <w:rPr>
                <w:sz w:val="20"/>
                <w:szCs w:val="20"/>
              </w:rPr>
            </w:pPr>
            <w:r w:rsidRPr="00D320CD">
              <w:rPr>
                <w:sz w:val="20"/>
                <w:szCs w:val="20"/>
              </w:rPr>
              <w:t>Перелётные птицы весной. Формирование семантического поля слова «Ласточка».</w:t>
            </w:r>
          </w:p>
        </w:tc>
        <w:tc>
          <w:tcPr>
            <w:tcW w:w="4678" w:type="dxa"/>
            <w:gridSpan w:val="2"/>
          </w:tcPr>
          <w:p w:rsidR="005103F5" w:rsidRPr="00D320CD" w:rsidRDefault="005103F5" w:rsidP="00A47DB5">
            <w:pPr>
              <w:jc w:val="center"/>
              <w:rPr>
                <w:color w:val="2A2723"/>
                <w:sz w:val="20"/>
                <w:szCs w:val="20"/>
              </w:rPr>
            </w:pPr>
            <w:r w:rsidRPr="00D320CD">
              <w:rPr>
                <w:color w:val="2A2723"/>
                <w:sz w:val="20"/>
                <w:szCs w:val="20"/>
              </w:rPr>
              <w:t>Составление рассказа «Скворечник» по серии сюжетных картин</w:t>
            </w:r>
          </w:p>
          <w:p w:rsidR="005103F5" w:rsidRPr="00D320CD" w:rsidRDefault="005103F5" w:rsidP="00A47DB5">
            <w:pPr>
              <w:rPr>
                <w:sz w:val="20"/>
                <w:szCs w:val="20"/>
              </w:rPr>
            </w:pPr>
            <w:r w:rsidRPr="00D320CD">
              <w:rPr>
                <w:color w:val="333333"/>
                <w:sz w:val="20"/>
                <w:szCs w:val="20"/>
                <w:shd w:val="clear" w:color="auto" w:fill="FFFFFF"/>
              </w:rPr>
              <w:t>Коррекционно-образовательная: -Обучать детей составлению рассказа по серии сюжетных картин Коррекционно-развивающие: -Развивать у детей общую, мелкую и артикуляционную моторику -Учить детей различать понятия «перелётные» и «зимующие» птицы -Развивать словарь по заданной теме -Развивать у детей навыки словообразования Коррекционно-воспитательная: -Учить детей заботиться о птицах</w:t>
            </w:r>
          </w:p>
          <w:p w:rsidR="005103F5" w:rsidRPr="00D320CD" w:rsidRDefault="005103F5" w:rsidP="00A47DB5">
            <w:pPr>
              <w:rPr>
                <w:sz w:val="20"/>
                <w:szCs w:val="20"/>
              </w:rPr>
            </w:pPr>
          </w:p>
        </w:tc>
      </w:tr>
      <w:tr w:rsidR="00DF0111" w:rsidRPr="007D544C" w:rsidTr="00DF0111">
        <w:trPr>
          <w:trHeight w:val="6679"/>
        </w:trPr>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4</w:t>
            </w:r>
          </w:p>
        </w:tc>
        <w:tc>
          <w:tcPr>
            <w:tcW w:w="2456" w:type="dxa"/>
          </w:tcPr>
          <w:p w:rsidR="005103F5" w:rsidRPr="00C0605C"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2"/>
              <w:rPr>
                <w:sz w:val="20"/>
                <w:szCs w:val="20"/>
              </w:rPr>
            </w:pPr>
            <w:r w:rsidRPr="00C0605C">
              <w:rPr>
                <w:color w:val="000000"/>
                <w:sz w:val="20"/>
                <w:szCs w:val="20"/>
              </w:rPr>
              <w:t>27 марта: Всемирный день</w:t>
            </w:r>
            <w:r w:rsidRPr="00C0605C">
              <w:rPr>
                <w:color w:val="000000"/>
                <w:spacing w:val="1"/>
                <w:sz w:val="20"/>
                <w:szCs w:val="20"/>
              </w:rPr>
              <w:t xml:space="preserve"> </w:t>
            </w:r>
            <w:r w:rsidRPr="00C0605C">
              <w:rPr>
                <w:color w:val="000000"/>
                <w:sz w:val="20"/>
                <w:szCs w:val="20"/>
              </w:rPr>
              <w:t>театра.</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Звуки С-Ш</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-учить детей анализировать звуки С и Ш в сравнительном плане Коррекционно-развивающие: -упражнять в звуковом анализе слов -развивать общую, мелкую и артикуляционную моторику детей -упражнять детей в делении слов на слоги, предложений на слова Коррекционно-воспитательная: -воспитывать самоконтроль за вновь поставленными звуками. </w:t>
            </w:r>
          </w:p>
          <w:p w:rsidR="005103F5" w:rsidRPr="00D320CD" w:rsidRDefault="005103F5" w:rsidP="00A47DB5">
            <w:pPr>
              <w:rPr>
                <w:sz w:val="20"/>
                <w:szCs w:val="20"/>
              </w:rPr>
            </w:pPr>
          </w:p>
          <w:p w:rsidR="005103F5" w:rsidRPr="00D320CD" w:rsidRDefault="005103F5" w:rsidP="00A47DB5">
            <w:pPr>
              <w:rPr>
                <w:sz w:val="20"/>
                <w:szCs w:val="20"/>
              </w:rPr>
            </w:pPr>
          </w:p>
        </w:tc>
        <w:tc>
          <w:tcPr>
            <w:tcW w:w="3363" w:type="dxa"/>
          </w:tcPr>
          <w:p w:rsidR="005103F5" w:rsidRPr="00D320CD" w:rsidRDefault="005103F5" w:rsidP="00A47DB5">
            <w:pPr>
              <w:jc w:val="center"/>
              <w:rPr>
                <w:sz w:val="20"/>
                <w:szCs w:val="20"/>
              </w:rPr>
            </w:pPr>
            <w:r w:rsidRPr="00D320CD">
              <w:rPr>
                <w:sz w:val="20"/>
                <w:szCs w:val="20"/>
              </w:rPr>
              <w:t>Растения и животные весной.</w:t>
            </w:r>
          </w:p>
          <w:p w:rsidR="005103F5" w:rsidRPr="00D320CD" w:rsidRDefault="005103F5" w:rsidP="00A47DB5">
            <w:pPr>
              <w:rPr>
                <w:sz w:val="20"/>
                <w:szCs w:val="20"/>
              </w:rPr>
            </w:pPr>
            <w:r w:rsidRPr="00D320CD">
              <w:rPr>
                <w:sz w:val="20"/>
                <w:szCs w:val="20"/>
              </w:rPr>
              <w:t>Учить употреблять глаголы в прошедшем времени; закреплять умение подбирать сходные и противоположные по значению слова; учить выделять из текста однокоренные слова</w:t>
            </w:r>
          </w:p>
        </w:tc>
        <w:tc>
          <w:tcPr>
            <w:tcW w:w="4678" w:type="dxa"/>
            <w:gridSpan w:val="2"/>
          </w:tcPr>
          <w:p w:rsidR="005103F5" w:rsidRPr="00D320CD" w:rsidRDefault="005103F5" w:rsidP="00A47DB5">
            <w:pPr>
              <w:jc w:val="center"/>
              <w:rPr>
                <w:sz w:val="20"/>
                <w:szCs w:val="20"/>
              </w:rPr>
            </w:pPr>
            <w:r w:rsidRPr="00D320CD">
              <w:rPr>
                <w:sz w:val="20"/>
                <w:szCs w:val="20"/>
              </w:rPr>
              <w:t>Составление рассказа по сюжетной картине «В живом уголке»</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Коррекционно-образовательные: -учить детей рассматривать сюжетные картинки, выделяя общий тезис, характерные существенные и второстепенные признаки, качества, действия -учить составлять рассказ по сюжетной картине Коррекционно-развивающие: -развивать у детей умение передавать предметное содержание сюжетных картинок -упражнять детей в употреблении глагола прошедшего времени -закреплять умение отвечать на вопросы полным предложением -упражнять с подборе имён существительных а именам прилагательным по теме Коррекционно-воспитательная: -воспитывать у детей трудолюбие и бережное отношение к живой природе </w:t>
            </w:r>
          </w:p>
          <w:p w:rsidR="005103F5" w:rsidRPr="00D320CD" w:rsidRDefault="005103F5" w:rsidP="00A47DB5">
            <w:pPr>
              <w:rPr>
                <w:sz w:val="20"/>
                <w:szCs w:val="20"/>
              </w:rPr>
            </w:pPr>
          </w:p>
        </w:tc>
      </w:tr>
      <w:tr w:rsidR="00DF0111" w:rsidRPr="007D544C" w:rsidTr="00DF0111">
        <w:tc>
          <w:tcPr>
            <w:tcW w:w="873" w:type="dxa"/>
            <w:gridSpan w:val="2"/>
            <w:vMerge w:val="restart"/>
          </w:tcPr>
          <w:p w:rsidR="005103F5" w:rsidRDefault="005103F5" w:rsidP="00A47DB5">
            <w:pPr>
              <w:rPr>
                <w:sz w:val="20"/>
                <w:szCs w:val="20"/>
              </w:rPr>
            </w:pPr>
            <w:r w:rsidRPr="00D320CD">
              <w:rPr>
                <w:sz w:val="20"/>
                <w:szCs w:val="20"/>
              </w:rPr>
              <w:t>А</w:t>
            </w:r>
          </w:p>
          <w:p w:rsidR="005103F5" w:rsidRDefault="005103F5" w:rsidP="00A47DB5">
            <w:pPr>
              <w:rPr>
                <w:sz w:val="20"/>
                <w:szCs w:val="20"/>
              </w:rPr>
            </w:pPr>
            <w:r>
              <w:rPr>
                <w:sz w:val="20"/>
                <w:szCs w:val="20"/>
              </w:rPr>
              <w:t>П</w:t>
            </w:r>
          </w:p>
          <w:p w:rsidR="005103F5" w:rsidRDefault="005103F5" w:rsidP="00A47DB5">
            <w:pPr>
              <w:rPr>
                <w:sz w:val="20"/>
                <w:szCs w:val="20"/>
              </w:rPr>
            </w:pPr>
            <w:r>
              <w:rPr>
                <w:sz w:val="20"/>
                <w:szCs w:val="20"/>
              </w:rPr>
              <w:t>Р</w:t>
            </w:r>
          </w:p>
          <w:p w:rsidR="005103F5" w:rsidRDefault="005103F5" w:rsidP="00A47DB5">
            <w:pPr>
              <w:rPr>
                <w:sz w:val="20"/>
                <w:szCs w:val="20"/>
              </w:rPr>
            </w:pPr>
            <w:r>
              <w:rPr>
                <w:sz w:val="20"/>
                <w:szCs w:val="20"/>
              </w:rPr>
              <w:t>Е</w:t>
            </w:r>
          </w:p>
          <w:p w:rsidR="005103F5" w:rsidRDefault="005103F5" w:rsidP="00A47DB5">
            <w:pPr>
              <w:rPr>
                <w:sz w:val="20"/>
                <w:szCs w:val="20"/>
              </w:rPr>
            </w:pPr>
            <w:r>
              <w:rPr>
                <w:sz w:val="20"/>
                <w:szCs w:val="20"/>
              </w:rPr>
              <w:t>Л</w:t>
            </w:r>
          </w:p>
          <w:p w:rsidR="005103F5" w:rsidRPr="00D320CD" w:rsidRDefault="005103F5" w:rsidP="00A47DB5">
            <w:pPr>
              <w:rPr>
                <w:sz w:val="20"/>
                <w:szCs w:val="20"/>
              </w:rPr>
            </w:pPr>
            <w:r>
              <w:rPr>
                <w:sz w:val="20"/>
                <w:szCs w:val="20"/>
              </w:rPr>
              <w:t>Ь</w:t>
            </w:r>
          </w:p>
        </w:tc>
        <w:tc>
          <w:tcPr>
            <w:tcW w:w="640" w:type="dxa"/>
          </w:tcPr>
          <w:p w:rsidR="005103F5" w:rsidRPr="00D320CD" w:rsidRDefault="005103F5" w:rsidP="00A47DB5">
            <w:pPr>
              <w:rPr>
                <w:sz w:val="20"/>
                <w:szCs w:val="20"/>
              </w:rPr>
            </w:pPr>
            <w:r>
              <w:rPr>
                <w:sz w:val="20"/>
                <w:szCs w:val="20"/>
              </w:rPr>
              <w:t>5</w:t>
            </w:r>
          </w:p>
        </w:tc>
        <w:tc>
          <w:tcPr>
            <w:tcW w:w="2456" w:type="dxa"/>
          </w:tcPr>
          <w:p w:rsidR="005103F5" w:rsidRPr="00D320CD" w:rsidRDefault="005103F5" w:rsidP="00A47DB5">
            <w:pPr>
              <w:jc w:val="center"/>
              <w:rPr>
                <w:sz w:val="20"/>
                <w:szCs w:val="20"/>
              </w:rPr>
            </w:pPr>
            <w:r>
              <w:rPr>
                <w:sz w:val="20"/>
                <w:szCs w:val="20"/>
              </w:rPr>
              <w:t>12 апреля: День космонавтики</w:t>
            </w:r>
          </w:p>
        </w:tc>
        <w:tc>
          <w:tcPr>
            <w:tcW w:w="4008" w:type="dxa"/>
          </w:tcPr>
          <w:p w:rsidR="005103F5" w:rsidRPr="00D320CD" w:rsidRDefault="005103F5" w:rsidP="00A47DB5">
            <w:pPr>
              <w:jc w:val="center"/>
              <w:rPr>
                <w:sz w:val="20"/>
                <w:szCs w:val="20"/>
              </w:rPr>
            </w:pPr>
            <w:r w:rsidRPr="00D320CD">
              <w:rPr>
                <w:sz w:val="20"/>
                <w:szCs w:val="20"/>
              </w:rPr>
              <w:t>Звуки Х-Хь. Буква Х</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-научить детей характеризовать звуки Х и Хь по артикуляционным и акустическим признакам Коррекционно-развивающие: -развивать фонематические процессы -упражнять детей в определении места звуков в словах -упражнять в анализе слов и предложений Коррекционно-воспитательная: -воспитывать у детей умение вслушиваться в свою речь и речь окружающих </w:t>
            </w:r>
          </w:p>
          <w:p w:rsidR="005103F5" w:rsidRPr="00D320CD" w:rsidRDefault="005103F5" w:rsidP="00A47DB5">
            <w:pPr>
              <w:tabs>
                <w:tab w:val="left" w:pos="370"/>
              </w:tabs>
              <w:ind w:right="-153"/>
              <w:rPr>
                <w:sz w:val="20"/>
                <w:szCs w:val="20"/>
              </w:rPr>
            </w:pPr>
          </w:p>
        </w:tc>
        <w:tc>
          <w:tcPr>
            <w:tcW w:w="3363" w:type="dxa"/>
          </w:tcPr>
          <w:p w:rsidR="005103F5" w:rsidRPr="00D320CD" w:rsidRDefault="005103F5" w:rsidP="00A47DB5">
            <w:pPr>
              <w:jc w:val="center"/>
              <w:rPr>
                <w:sz w:val="20"/>
                <w:szCs w:val="20"/>
              </w:rPr>
            </w:pPr>
            <w:r w:rsidRPr="00D320CD">
              <w:rPr>
                <w:sz w:val="20"/>
                <w:szCs w:val="20"/>
              </w:rPr>
              <w:t>Мой дом</w:t>
            </w:r>
          </w:p>
          <w:p w:rsidR="005103F5" w:rsidRPr="00D320CD" w:rsidRDefault="005103F5" w:rsidP="00A47DB5">
            <w:pPr>
              <w:jc w:val="center"/>
              <w:rPr>
                <w:sz w:val="20"/>
                <w:szCs w:val="20"/>
              </w:rPr>
            </w:pPr>
            <w:r w:rsidRPr="00D320CD">
              <w:rPr>
                <w:sz w:val="20"/>
                <w:szCs w:val="20"/>
              </w:rPr>
              <w:t>Учить образовывать сложные слова; закреплять умение составлять предложения с предлогами</w:t>
            </w:r>
          </w:p>
          <w:p w:rsidR="005103F5" w:rsidRPr="00D320CD" w:rsidRDefault="005103F5" w:rsidP="00A47DB5">
            <w:pPr>
              <w:rPr>
                <w:sz w:val="20"/>
                <w:szCs w:val="20"/>
              </w:rPr>
            </w:pPr>
          </w:p>
        </w:tc>
        <w:tc>
          <w:tcPr>
            <w:tcW w:w="4678" w:type="dxa"/>
            <w:gridSpan w:val="2"/>
          </w:tcPr>
          <w:p w:rsidR="005103F5" w:rsidRPr="00D320CD" w:rsidRDefault="005103F5" w:rsidP="00A47DB5">
            <w:pPr>
              <w:jc w:val="center"/>
              <w:rPr>
                <w:sz w:val="20"/>
                <w:szCs w:val="20"/>
              </w:rPr>
            </w:pPr>
            <w:r w:rsidRPr="00D320CD">
              <w:rPr>
                <w:sz w:val="20"/>
                <w:szCs w:val="20"/>
              </w:rPr>
              <w:t>Составление рассказа по сюжетной картине «Один дома» с придумыванием начала рассказа</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-обучать детей навыкам составления рассказа по сюжетной картине, с придумыванием предшествующих событий -учить выделять событийную основу и существенные детали изображения Коррекционно-развивающие: -развивать навыки планирования развёрнутых высказываний -активизировать и расширять словарь по теме -развивать умение образовывать сложные слова Коррекционно-воспитательная: -воспитывать у детей самостоятельность и ответственность за свои поступки </w:t>
            </w:r>
          </w:p>
          <w:p w:rsidR="005103F5" w:rsidRPr="00D320CD" w:rsidRDefault="005103F5" w:rsidP="00A47DB5">
            <w:pPr>
              <w:rPr>
                <w:sz w:val="20"/>
                <w:szCs w:val="20"/>
              </w:rPr>
            </w:pPr>
          </w:p>
        </w:tc>
      </w:tr>
      <w:tr w:rsidR="00DF0111" w:rsidRPr="007D544C" w:rsidTr="00DF0111">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Pr>
                <w:sz w:val="20"/>
                <w:szCs w:val="20"/>
              </w:rPr>
              <w:t>6</w:t>
            </w:r>
          </w:p>
        </w:tc>
        <w:tc>
          <w:tcPr>
            <w:tcW w:w="2456" w:type="dxa"/>
          </w:tcPr>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Звуки В-Вь. Буква В</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-учить детей характеризовать звуки В и Вь в сравнительном плане Коррекционно-развивающие: -развивать фонематические процессы -упражнять в анализе слов и предложений Коррекционно-воспитательная: -воспитывать самоконтроль за речью </w:t>
            </w:r>
          </w:p>
          <w:p w:rsidR="005103F5" w:rsidRPr="00D320CD" w:rsidRDefault="005103F5" w:rsidP="00A47DB5">
            <w:pPr>
              <w:tabs>
                <w:tab w:val="left" w:pos="433"/>
              </w:tabs>
              <w:ind w:right="-153"/>
              <w:rPr>
                <w:sz w:val="20"/>
                <w:szCs w:val="20"/>
              </w:rPr>
            </w:pPr>
          </w:p>
        </w:tc>
        <w:tc>
          <w:tcPr>
            <w:tcW w:w="3363" w:type="dxa"/>
          </w:tcPr>
          <w:p w:rsidR="005103F5" w:rsidRPr="00D320CD" w:rsidRDefault="005103F5" w:rsidP="00A47DB5">
            <w:pPr>
              <w:jc w:val="center"/>
              <w:rPr>
                <w:sz w:val="20"/>
                <w:szCs w:val="20"/>
              </w:rPr>
            </w:pPr>
            <w:r w:rsidRPr="00D320CD">
              <w:rPr>
                <w:sz w:val="20"/>
                <w:szCs w:val="20"/>
              </w:rPr>
              <w:t>Откуда вышел хлеб?</w:t>
            </w:r>
          </w:p>
          <w:p w:rsidR="005103F5" w:rsidRPr="00D320CD" w:rsidRDefault="005103F5" w:rsidP="00A47DB5">
            <w:pPr>
              <w:rPr>
                <w:sz w:val="20"/>
                <w:szCs w:val="20"/>
              </w:rPr>
            </w:pPr>
            <w:r w:rsidRPr="00D320CD">
              <w:rPr>
                <w:sz w:val="20"/>
                <w:szCs w:val="20"/>
              </w:rPr>
              <w:t>Учить подбирать синонимы и однокоренные слова; закреплять знания о профессиях людей, занятых в сельском хозяйстве</w:t>
            </w:r>
          </w:p>
        </w:tc>
        <w:tc>
          <w:tcPr>
            <w:tcW w:w="4678" w:type="dxa"/>
            <w:gridSpan w:val="2"/>
          </w:tcPr>
          <w:p w:rsidR="005103F5" w:rsidRPr="00D320CD" w:rsidRDefault="005103F5" w:rsidP="00A47DB5">
            <w:pPr>
              <w:jc w:val="center"/>
              <w:rPr>
                <w:sz w:val="20"/>
                <w:szCs w:val="20"/>
              </w:rPr>
            </w:pPr>
            <w:r w:rsidRPr="00D320CD">
              <w:rPr>
                <w:sz w:val="20"/>
                <w:szCs w:val="20"/>
              </w:rPr>
              <w:t>Пересказ рассказа «Откуда хлеб пришел?», составленного по серии сюжетных картин</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-формировать у детей навык целенаправленного восприятия серии картин -обучать детей пересказу рассказа, составленного по серии сюжетных картин Коррекционно-развивающие: -закреплять и расширять знания детей о профессиях и технике по теме -закреплять у детей употребление имён существительных в винительном падеже -закреплять умение правильно описывать каждую картинку в отдельности, а затем объединять отдельные предложения в рассказ Коррекционно-воспитательная: -воспитывать у детей уважительное и бережное отношения к хлебу </w:t>
            </w:r>
          </w:p>
          <w:p w:rsidR="005103F5" w:rsidRPr="00D320CD" w:rsidRDefault="005103F5" w:rsidP="00A47DB5">
            <w:pPr>
              <w:rPr>
                <w:sz w:val="20"/>
                <w:szCs w:val="20"/>
              </w:rPr>
            </w:pPr>
          </w:p>
        </w:tc>
      </w:tr>
      <w:tr w:rsidR="00DF0111" w:rsidRPr="007D544C" w:rsidTr="00DF0111">
        <w:trPr>
          <w:trHeight w:val="5530"/>
        </w:trPr>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Pr>
                <w:sz w:val="20"/>
                <w:szCs w:val="20"/>
              </w:rPr>
              <w:t>7</w:t>
            </w:r>
          </w:p>
        </w:tc>
        <w:tc>
          <w:tcPr>
            <w:tcW w:w="2456" w:type="dxa"/>
          </w:tcPr>
          <w:p w:rsidR="005103F5" w:rsidRPr="00D320CD"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ind w:right="-1"/>
              <w:rPr>
                <w:sz w:val="20"/>
                <w:szCs w:val="20"/>
              </w:rPr>
            </w:pPr>
          </w:p>
        </w:tc>
        <w:tc>
          <w:tcPr>
            <w:tcW w:w="4008" w:type="dxa"/>
          </w:tcPr>
          <w:p w:rsidR="005103F5" w:rsidRPr="00F30B31" w:rsidRDefault="005103F5" w:rsidP="00A47DB5">
            <w:pPr>
              <w:jc w:val="center"/>
              <w:rPr>
                <w:sz w:val="20"/>
                <w:szCs w:val="20"/>
              </w:rPr>
            </w:pPr>
            <w:r w:rsidRPr="00F30B31">
              <w:rPr>
                <w:sz w:val="20"/>
                <w:szCs w:val="20"/>
              </w:rPr>
              <w:t>Звук и буква З</w:t>
            </w:r>
          </w:p>
          <w:p w:rsidR="005103F5" w:rsidRPr="00F30B31" w:rsidRDefault="005103F5" w:rsidP="00A47DB5">
            <w:pPr>
              <w:rPr>
                <w:sz w:val="20"/>
                <w:szCs w:val="20"/>
              </w:rPr>
            </w:pPr>
            <w:r w:rsidRPr="00F30B31">
              <w:rPr>
                <w:color w:val="333333"/>
                <w:sz w:val="20"/>
                <w:szCs w:val="20"/>
                <w:shd w:val="clear" w:color="auto" w:fill="FFFFFF"/>
              </w:rPr>
              <w:t>Коррекционно-образовательная: -научить детей характеризовать звук З с опорой на артикуляционные и акустические признаки Коррекционно-развивающие: -упражнять в звуковом анализе слов из трёх звуков -развивать общую, мелкую и артикуляционную моторику детей -развивать умение анализировать предложения Коррекционно-воспитательная: -воспитывать у детей умение следить за правильным произношением вновь поставленных звуков в спонтанной речи</w:t>
            </w:r>
          </w:p>
          <w:p w:rsidR="005103F5" w:rsidRPr="00D320CD" w:rsidRDefault="005103F5" w:rsidP="00A47DB5">
            <w:pPr>
              <w:rPr>
                <w:sz w:val="20"/>
                <w:szCs w:val="20"/>
              </w:rPr>
            </w:pPr>
          </w:p>
        </w:tc>
        <w:tc>
          <w:tcPr>
            <w:tcW w:w="3363" w:type="dxa"/>
          </w:tcPr>
          <w:p w:rsidR="005103F5" w:rsidRPr="00F30B31" w:rsidRDefault="005103F5" w:rsidP="00A47DB5">
            <w:pPr>
              <w:jc w:val="center"/>
              <w:rPr>
                <w:sz w:val="20"/>
                <w:szCs w:val="20"/>
              </w:rPr>
            </w:pPr>
            <w:r w:rsidRPr="00F30B31">
              <w:rPr>
                <w:sz w:val="20"/>
                <w:szCs w:val="20"/>
              </w:rPr>
              <w:t>Одежда</w:t>
            </w:r>
          </w:p>
          <w:p w:rsidR="005103F5" w:rsidRPr="00F30B31" w:rsidRDefault="005103F5" w:rsidP="00A47DB5">
            <w:pPr>
              <w:ind w:right="-143"/>
              <w:jc w:val="center"/>
              <w:rPr>
                <w:sz w:val="20"/>
                <w:szCs w:val="20"/>
              </w:rPr>
            </w:pPr>
            <w:r w:rsidRPr="00F30B31">
              <w:rPr>
                <w:sz w:val="20"/>
                <w:szCs w:val="20"/>
              </w:rPr>
              <w:t xml:space="preserve">Упражнение в образовании существительных </w:t>
            </w:r>
          </w:p>
          <w:p w:rsidR="005103F5" w:rsidRPr="00F30B31" w:rsidRDefault="005103F5" w:rsidP="00A47DB5">
            <w:pPr>
              <w:ind w:right="-143"/>
              <w:jc w:val="center"/>
              <w:rPr>
                <w:sz w:val="20"/>
                <w:szCs w:val="20"/>
              </w:rPr>
            </w:pPr>
            <w:r w:rsidRPr="00F30B31">
              <w:rPr>
                <w:sz w:val="20"/>
                <w:szCs w:val="20"/>
              </w:rPr>
              <w:t>с уменьшительно-ласкательными суффиксами</w:t>
            </w:r>
          </w:p>
          <w:p w:rsidR="005103F5" w:rsidRPr="00D320CD" w:rsidRDefault="005103F5" w:rsidP="00A47DB5">
            <w:pPr>
              <w:rPr>
                <w:sz w:val="20"/>
                <w:szCs w:val="20"/>
              </w:rPr>
            </w:pPr>
            <w:r w:rsidRPr="00F30B31">
              <w:rPr>
                <w:sz w:val="20"/>
                <w:szCs w:val="20"/>
              </w:rPr>
              <w:t xml:space="preserve"> </w:t>
            </w:r>
            <w:r w:rsidRPr="00F30B31">
              <w:rPr>
                <w:i/>
                <w:sz w:val="20"/>
                <w:szCs w:val="20"/>
              </w:rPr>
              <w:t xml:space="preserve">–ик, -чик-, -ечк-, -очк-, -еньк-, -оньк; </w:t>
            </w:r>
            <w:r w:rsidRPr="00F30B31">
              <w:rPr>
                <w:sz w:val="20"/>
                <w:szCs w:val="20"/>
              </w:rPr>
              <w:t xml:space="preserve">формирование умения согласовывать числительные </w:t>
            </w:r>
            <w:r w:rsidRPr="00F30B31">
              <w:rPr>
                <w:i/>
                <w:sz w:val="20"/>
                <w:szCs w:val="20"/>
              </w:rPr>
              <w:t xml:space="preserve">два, две </w:t>
            </w:r>
            <w:r w:rsidRPr="00F30B31">
              <w:rPr>
                <w:sz w:val="20"/>
                <w:szCs w:val="20"/>
              </w:rPr>
              <w:t>с существительными</w:t>
            </w:r>
          </w:p>
        </w:tc>
        <w:tc>
          <w:tcPr>
            <w:tcW w:w="4678" w:type="dxa"/>
            <w:gridSpan w:val="2"/>
          </w:tcPr>
          <w:p w:rsidR="005103F5" w:rsidRPr="00F30B31" w:rsidRDefault="005103F5" w:rsidP="00A47DB5">
            <w:pPr>
              <w:jc w:val="center"/>
              <w:rPr>
                <w:sz w:val="20"/>
                <w:szCs w:val="20"/>
              </w:rPr>
            </w:pPr>
            <w:r w:rsidRPr="00F30B31">
              <w:rPr>
                <w:sz w:val="20"/>
                <w:szCs w:val="20"/>
              </w:rPr>
              <w:t>Составление описательного рассказа об одежде с опорой на схему</w:t>
            </w:r>
          </w:p>
          <w:p w:rsidR="005103F5" w:rsidRPr="00F30B31" w:rsidRDefault="005103F5" w:rsidP="00A47DB5">
            <w:pPr>
              <w:rPr>
                <w:sz w:val="20"/>
                <w:szCs w:val="20"/>
              </w:rPr>
            </w:pPr>
            <w:r w:rsidRPr="00F30B31">
              <w:rPr>
                <w:color w:val="333333"/>
                <w:sz w:val="20"/>
                <w:szCs w:val="20"/>
                <w:shd w:val="clear" w:color="auto" w:fill="FFFFFF"/>
              </w:rPr>
              <w:t>Коррекционно-образовательная: -учить детей составлять рассказ по серии сюжетных картин Коррекционно-развивающие: -развивать у детей умение отвечать на вопросы полным предложением -активизировать словарь по теме -развивать внимание, мышление, связную речь Коррекционно-воспитательная: -воспитывать у детей трудолюбие, аккуратность и навыки ухода за предметами обуви и одежды</w:t>
            </w:r>
          </w:p>
          <w:p w:rsidR="005103F5" w:rsidRPr="00D320CD" w:rsidRDefault="005103F5" w:rsidP="00A47DB5">
            <w:pPr>
              <w:rPr>
                <w:sz w:val="20"/>
                <w:szCs w:val="20"/>
              </w:rPr>
            </w:pPr>
          </w:p>
        </w:tc>
      </w:tr>
      <w:tr w:rsidR="00DF0111" w:rsidRPr="007D544C" w:rsidTr="00DF0111">
        <w:trPr>
          <w:trHeight w:val="5530"/>
        </w:trPr>
        <w:tc>
          <w:tcPr>
            <w:tcW w:w="873" w:type="dxa"/>
            <w:gridSpan w:val="2"/>
          </w:tcPr>
          <w:p w:rsidR="005103F5" w:rsidRPr="00D320CD" w:rsidRDefault="005103F5" w:rsidP="00A47DB5">
            <w:pPr>
              <w:rPr>
                <w:sz w:val="20"/>
                <w:szCs w:val="20"/>
              </w:rPr>
            </w:pPr>
          </w:p>
        </w:tc>
        <w:tc>
          <w:tcPr>
            <w:tcW w:w="640" w:type="dxa"/>
          </w:tcPr>
          <w:p w:rsidR="005103F5" w:rsidRDefault="005103F5" w:rsidP="00A47DB5">
            <w:pPr>
              <w:rPr>
                <w:sz w:val="20"/>
                <w:szCs w:val="20"/>
              </w:rPr>
            </w:pPr>
            <w:r>
              <w:rPr>
                <w:sz w:val="20"/>
                <w:szCs w:val="20"/>
              </w:rPr>
              <w:t>8</w:t>
            </w:r>
          </w:p>
        </w:tc>
        <w:tc>
          <w:tcPr>
            <w:tcW w:w="2456" w:type="dxa"/>
          </w:tcPr>
          <w:p w:rsidR="005103F5" w:rsidRPr="00C0605C"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ind w:right="-1"/>
              <w:rPr>
                <w:i/>
                <w:color w:val="000000" w:themeColor="text1"/>
                <w:sz w:val="20"/>
                <w:szCs w:val="20"/>
              </w:rPr>
            </w:pPr>
            <w:r w:rsidRPr="00C0605C">
              <w:rPr>
                <w:i/>
                <w:color w:val="000000" w:themeColor="text1"/>
                <w:sz w:val="20"/>
                <w:szCs w:val="20"/>
              </w:rPr>
              <w:t>26 апреля День рождения Г.Тукая</w:t>
            </w:r>
          </w:p>
          <w:p w:rsidR="005103F5" w:rsidRPr="00C0605C"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ind w:right="-1"/>
              <w:rPr>
                <w:i/>
                <w:color w:val="000000" w:themeColor="text1"/>
                <w:sz w:val="20"/>
                <w:szCs w:val="20"/>
              </w:rPr>
            </w:pPr>
          </w:p>
        </w:tc>
        <w:tc>
          <w:tcPr>
            <w:tcW w:w="4008" w:type="dxa"/>
          </w:tcPr>
          <w:p w:rsidR="005103F5" w:rsidRPr="00D320CD" w:rsidRDefault="005103F5" w:rsidP="00A47DB5">
            <w:pPr>
              <w:jc w:val="center"/>
              <w:rPr>
                <w:sz w:val="20"/>
                <w:szCs w:val="20"/>
              </w:rPr>
            </w:pPr>
            <w:r w:rsidRPr="00D320CD">
              <w:rPr>
                <w:sz w:val="20"/>
                <w:szCs w:val="20"/>
              </w:rPr>
              <w:t>Звук Зь. Буква З</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-научить детей характеризовать звук Зь с опорой на различные виды контроля Коррекционно-развивающие: -развивать общую и мелкую моторику -продолжать упражнять в анализе слов и предложений Коррекционно-воспитательная: -воспитывать у детей аккуратность при использовании раздаточного материала </w:t>
            </w:r>
          </w:p>
          <w:p w:rsidR="005103F5" w:rsidRPr="00D320CD" w:rsidRDefault="005103F5" w:rsidP="00A47DB5">
            <w:pPr>
              <w:jc w:val="center"/>
              <w:rPr>
                <w:sz w:val="20"/>
                <w:szCs w:val="20"/>
              </w:rPr>
            </w:pPr>
          </w:p>
        </w:tc>
        <w:tc>
          <w:tcPr>
            <w:tcW w:w="3363" w:type="dxa"/>
          </w:tcPr>
          <w:p w:rsidR="005103F5" w:rsidRPr="00D320CD" w:rsidRDefault="005103F5" w:rsidP="00A47DB5">
            <w:pPr>
              <w:jc w:val="center"/>
              <w:rPr>
                <w:sz w:val="20"/>
                <w:szCs w:val="20"/>
              </w:rPr>
            </w:pPr>
            <w:r w:rsidRPr="00D320CD">
              <w:rPr>
                <w:sz w:val="20"/>
                <w:szCs w:val="20"/>
              </w:rPr>
              <w:t>Обувь, одежда, головные уборы</w:t>
            </w:r>
          </w:p>
          <w:p w:rsidR="005103F5" w:rsidRPr="00D320CD" w:rsidRDefault="005103F5" w:rsidP="00A47DB5">
            <w:pPr>
              <w:ind w:right="-143"/>
              <w:jc w:val="center"/>
              <w:rPr>
                <w:i/>
                <w:sz w:val="20"/>
                <w:szCs w:val="20"/>
              </w:rPr>
            </w:pPr>
            <w:r w:rsidRPr="00D320CD">
              <w:rPr>
                <w:sz w:val="20"/>
                <w:szCs w:val="20"/>
              </w:rPr>
              <w:t xml:space="preserve">Формирование умения согласовывать глаголы с существительными единственного и множественного числа </w:t>
            </w:r>
            <w:r w:rsidRPr="00D320CD">
              <w:rPr>
                <w:i/>
                <w:sz w:val="20"/>
                <w:szCs w:val="20"/>
              </w:rPr>
              <w:t xml:space="preserve">(яблоко растет, </w:t>
            </w:r>
          </w:p>
          <w:p w:rsidR="005103F5" w:rsidRDefault="005103F5" w:rsidP="00A47DB5">
            <w:pPr>
              <w:jc w:val="center"/>
              <w:rPr>
                <w:sz w:val="20"/>
                <w:szCs w:val="20"/>
              </w:rPr>
            </w:pPr>
            <w:r w:rsidRPr="00D320CD">
              <w:rPr>
                <w:i/>
                <w:sz w:val="20"/>
                <w:szCs w:val="20"/>
              </w:rPr>
              <w:t>яблоки растут);</w:t>
            </w:r>
            <w:r w:rsidRPr="00D320CD">
              <w:rPr>
                <w:sz w:val="20"/>
                <w:szCs w:val="20"/>
              </w:rPr>
              <w:t xml:space="preserve"> упражнение детей в умении подбирать слова противоположные по значению</w:t>
            </w:r>
          </w:p>
          <w:p w:rsidR="00B0383A" w:rsidRDefault="00B0383A" w:rsidP="00A47DB5">
            <w:pPr>
              <w:jc w:val="center"/>
              <w:rPr>
                <w:sz w:val="20"/>
                <w:szCs w:val="20"/>
              </w:rPr>
            </w:pPr>
          </w:p>
          <w:p w:rsidR="00B0383A" w:rsidRPr="008B76F8" w:rsidRDefault="00B0383A" w:rsidP="00A47DB5">
            <w:pPr>
              <w:jc w:val="center"/>
              <w:rPr>
                <w:bCs/>
                <w:i/>
                <w:iCs/>
                <w:sz w:val="20"/>
                <w:szCs w:val="20"/>
              </w:rPr>
            </w:pPr>
            <w:r w:rsidRPr="008B76F8">
              <w:rPr>
                <w:rFonts w:ascii="Times New Roman" w:hAnsi="Times New Roman" w:cs="Times New Roman"/>
                <w:bCs/>
                <w:i/>
                <w:iCs/>
                <w:color w:val="000000" w:themeColor="text1"/>
                <w:sz w:val="20"/>
                <w:szCs w:val="20"/>
              </w:rPr>
              <w:t>Продолжаем учить отличать татарский национальный костюм от костюмов других народов.</w:t>
            </w:r>
          </w:p>
        </w:tc>
        <w:tc>
          <w:tcPr>
            <w:tcW w:w="4678" w:type="dxa"/>
            <w:gridSpan w:val="2"/>
          </w:tcPr>
          <w:p w:rsidR="005103F5" w:rsidRPr="00D320CD" w:rsidRDefault="005103F5" w:rsidP="00A47DB5">
            <w:pPr>
              <w:jc w:val="center"/>
              <w:rPr>
                <w:sz w:val="20"/>
                <w:szCs w:val="20"/>
              </w:rPr>
            </w:pPr>
            <w:r w:rsidRPr="00D320CD">
              <w:rPr>
                <w:sz w:val="20"/>
                <w:szCs w:val="20"/>
              </w:rPr>
              <w:t>Составление рассказа «Как солнышко ботинок нашло» по серии сюжетных картин</w:t>
            </w:r>
          </w:p>
          <w:p w:rsidR="005103F5" w:rsidRDefault="005103F5" w:rsidP="00A47DB5">
            <w:pPr>
              <w:rPr>
                <w:color w:val="333333"/>
                <w:sz w:val="20"/>
                <w:szCs w:val="20"/>
                <w:shd w:val="clear" w:color="auto" w:fill="FFFFFF"/>
              </w:rPr>
            </w:pPr>
            <w:r w:rsidRPr="00D320CD">
              <w:rPr>
                <w:color w:val="333333"/>
                <w:sz w:val="20"/>
                <w:szCs w:val="20"/>
                <w:shd w:val="clear" w:color="auto" w:fill="FFFFFF"/>
              </w:rPr>
              <w:t xml:space="preserve">Коррекционно-образовательная: -учить детей пересказывать рассказ, используя предметные картинки -учить логическому построению высказывания Коррекционно-развивающие: -закреплять у детей употребление имён существительных в винительном падеже -закреплять умение правильно употреблять приставочные глаголы -развивать внимание, мышление, связную речь Коррекционно-воспитательная: -воспитывать у детей самостоятельность и желание добиться успеха собственным трудом </w:t>
            </w:r>
          </w:p>
          <w:p w:rsidR="008B76F8" w:rsidRDefault="008B76F8" w:rsidP="00A47DB5">
            <w:pPr>
              <w:rPr>
                <w:bCs/>
                <w:i/>
                <w:iCs/>
                <w:color w:val="000000" w:themeColor="text1"/>
                <w:sz w:val="20"/>
                <w:szCs w:val="20"/>
              </w:rPr>
            </w:pPr>
          </w:p>
          <w:p w:rsidR="008B76F8" w:rsidRPr="00D320CD" w:rsidRDefault="008B76F8" w:rsidP="00A47DB5">
            <w:pPr>
              <w:rPr>
                <w:sz w:val="20"/>
                <w:szCs w:val="20"/>
              </w:rPr>
            </w:pPr>
            <w:r>
              <w:rPr>
                <w:rFonts w:ascii="Times New Roman" w:hAnsi="Times New Roman" w:cs="Times New Roman"/>
                <w:bCs/>
                <w:i/>
                <w:iCs/>
                <w:color w:val="000000" w:themeColor="text1"/>
                <w:sz w:val="20"/>
                <w:szCs w:val="20"/>
              </w:rPr>
              <w:t>Учим</w:t>
            </w:r>
            <w:r w:rsidRPr="008B76F8">
              <w:rPr>
                <w:rFonts w:ascii="Times New Roman" w:hAnsi="Times New Roman" w:cs="Times New Roman"/>
                <w:bCs/>
                <w:i/>
                <w:iCs/>
                <w:color w:val="000000" w:themeColor="text1"/>
                <w:sz w:val="20"/>
                <w:szCs w:val="20"/>
              </w:rPr>
              <w:t xml:space="preserve"> отличать татарский национальный костюм от костюмов других народов</w:t>
            </w:r>
            <w:r>
              <w:rPr>
                <w:rFonts w:ascii="Times New Roman" w:hAnsi="Times New Roman" w:cs="Times New Roman"/>
                <w:bCs/>
                <w:i/>
                <w:iCs/>
                <w:color w:val="000000" w:themeColor="text1"/>
                <w:sz w:val="20"/>
                <w:szCs w:val="20"/>
              </w:rPr>
              <w:t xml:space="preserve"> Поволжья</w:t>
            </w:r>
            <w:r w:rsidRPr="008B76F8">
              <w:rPr>
                <w:rFonts w:ascii="Times New Roman" w:hAnsi="Times New Roman" w:cs="Times New Roman"/>
                <w:bCs/>
                <w:i/>
                <w:iCs/>
                <w:color w:val="000000" w:themeColor="text1"/>
                <w:sz w:val="20"/>
                <w:szCs w:val="20"/>
              </w:rPr>
              <w:t>.</w:t>
            </w:r>
          </w:p>
          <w:p w:rsidR="005103F5" w:rsidRPr="00D320CD" w:rsidRDefault="005103F5" w:rsidP="00A47DB5">
            <w:pPr>
              <w:jc w:val="center"/>
              <w:rPr>
                <w:sz w:val="20"/>
                <w:szCs w:val="20"/>
              </w:rPr>
            </w:pPr>
          </w:p>
        </w:tc>
      </w:tr>
      <w:tr w:rsidR="00DF0111" w:rsidRPr="007D544C" w:rsidTr="00DF0111">
        <w:tc>
          <w:tcPr>
            <w:tcW w:w="873" w:type="dxa"/>
            <w:gridSpan w:val="2"/>
            <w:vMerge w:val="restart"/>
          </w:tcPr>
          <w:p w:rsidR="005103F5" w:rsidRDefault="005103F5" w:rsidP="00A47DB5">
            <w:pPr>
              <w:rPr>
                <w:sz w:val="20"/>
                <w:szCs w:val="20"/>
              </w:rPr>
            </w:pPr>
            <w:r>
              <w:rPr>
                <w:sz w:val="20"/>
                <w:szCs w:val="20"/>
              </w:rPr>
              <w:t>М</w:t>
            </w:r>
          </w:p>
          <w:p w:rsidR="005103F5" w:rsidRDefault="005103F5" w:rsidP="00A47DB5">
            <w:pPr>
              <w:rPr>
                <w:sz w:val="20"/>
                <w:szCs w:val="20"/>
              </w:rPr>
            </w:pPr>
            <w:r>
              <w:rPr>
                <w:sz w:val="20"/>
                <w:szCs w:val="20"/>
              </w:rPr>
              <w:t>А</w:t>
            </w:r>
          </w:p>
          <w:p w:rsidR="005103F5" w:rsidRDefault="005103F5" w:rsidP="00A47DB5">
            <w:pPr>
              <w:rPr>
                <w:sz w:val="20"/>
                <w:szCs w:val="20"/>
              </w:rPr>
            </w:pPr>
            <w:r>
              <w:rPr>
                <w:sz w:val="20"/>
                <w:szCs w:val="20"/>
              </w:rPr>
              <w:t>Й</w:t>
            </w:r>
          </w:p>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Pr>
                <w:sz w:val="20"/>
                <w:szCs w:val="20"/>
              </w:rPr>
              <w:t>9</w:t>
            </w:r>
          </w:p>
        </w:tc>
        <w:tc>
          <w:tcPr>
            <w:tcW w:w="2456" w:type="dxa"/>
          </w:tcPr>
          <w:p w:rsidR="005103F5" w:rsidRPr="00D320CD" w:rsidRDefault="005103F5" w:rsidP="00A47DB5">
            <w:pPr>
              <w:jc w:val="center"/>
              <w:rPr>
                <w:sz w:val="20"/>
                <w:szCs w:val="20"/>
              </w:rPr>
            </w:pPr>
            <w:r>
              <w:rPr>
                <w:sz w:val="20"/>
                <w:szCs w:val="20"/>
              </w:rPr>
              <w:t>1 мая: Праздник Весны и Труда</w:t>
            </w:r>
          </w:p>
        </w:tc>
        <w:tc>
          <w:tcPr>
            <w:tcW w:w="4008" w:type="dxa"/>
          </w:tcPr>
          <w:p w:rsidR="005103F5" w:rsidRPr="00D320CD" w:rsidRDefault="005103F5" w:rsidP="00A47DB5">
            <w:pPr>
              <w:jc w:val="center"/>
              <w:rPr>
                <w:sz w:val="20"/>
                <w:szCs w:val="20"/>
              </w:rPr>
            </w:pPr>
            <w:r w:rsidRPr="00D320CD">
              <w:rPr>
                <w:sz w:val="20"/>
                <w:szCs w:val="20"/>
              </w:rPr>
              <w:t>Звук и буква Ж</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-научить детей характеризовать звук Ж по артикуляционным и акустическим признакам Коррекционно-развивающие: -развивать фонематические процессы -развивать общую, мелкую и артикуляционную моторику детей -упражнять в анализе слов и предложений Коррекционно-воспитательная: -воспитывать у детей умение выслушивать товарищей, не перебивая их </w:t>
            </w:r>
          </w:p>
          <w:p w:rsidR="005103F5" w:rsidRPr="00D320CD" w:rsidRDefault="005103F5" w:rsidP="00A47DB5">
            <w:pPr>
              <w:jc w:val="center"/>
              <w:rPr>
                <w:sz w:val="20"/>
                <w:szCs w:val="20"/>
              </w:rPr>
            </w:pPr>
          </w:p>
          <w:p w:rsidR="005103F5" w:rsidRPr="00D320CD" w:rsidRDefault="005103F5" w:rsidP="00A47DB5">
            <w:pPr>
              <w:tabs>
                <w:tab w:val="left" w:pos="390"/>
              </w:tabs>
              <w:ind w:right="-153"/>
              <w:rPr>
                <w:sz w:val="20"/>
                <w:szCs w:val="20"/>
              </w:rPr>
            </w:pPr>
          </w:p>
        </w:tc>
        <w:tc>
          <w:tcPr>
            <w:tcW w:w="3363" w:type="dxa"/>
          </w:tcPr>
          <w:p w:rsidR="005103F5" w:rsidRPr="00D320CD" w:rsidRDefault="005103F5" w:rsidP="00A47DB5">
            <w:pPr>
              <w:jc w:val="center"/>
              <w:rPr>
                <w:sz w:val="20"/>
                <w:szCs w:val="20"/>
              </w:rPr>
            </w:pPr>
            <w:r w:rsidRPr="00D320CD">
              <w:rPr>
                <w:sz w:val="20"/>
                <w:szCs w:val="20"/>
              </w:rPr>
              <w:t>Наша страна. Мой родной край</w:t>
            </w:r>
          </w:p>
          <w:p w:rsidR="005103F5" w:rsidRPr="00D320CD" w:rsidRDefault="005103F5" w:rsidP="00A47DB5">
            <w:pPr>
              <w:rPr>
                <w:sz w:val="20"/>
                <w:szCs w:val="20"/>
              </w:rPr>
            </w:pPr>
            <w:r w:rsidRPr="00D320CD">
              <w:rPr>
                <w:sz w:val="20"/>
                <w:szCs w:val="20"/>
              </w:rPr>
              <w:t>Познакомить детей с флагом, гимном, гербом России; учить образовывать прилагательные от существительных; развивать умение согласовывать слова в предложениях</w:t>
            </w:r>
          </w:p>
        </w:tc>
        <w:tc>
          <w:tcPr>
            <w:tcW w:w="4678" w:type="dxa"/>
            <w:gridSpan w:val="2"/>
          </w:tcPr>
          <w:p w:rsidR="005103F5" w:rsidRPr="00D320CD" w:rsidRDefault="005103F5" w:rsidP="00A47DB5">
            <w:pPr>
              <w:jc w:val="center"/>
              <w:rPr>
                <w:sz w:val="20"/>
                <w:szCs w:val="20"/>
              </w:rPr>
            </w:pPr>
            <w:r w:rsidRPr="00D320CD">
              <w:rPr>
                <w:sz w:val="20"/>
                <w:szCs w:val="20"/>
              </w:rPr>
              <w:t>Составление рассказа «Граница Родины –на замке» по серии сюжетных картин</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-формировать у детей навык целенаправленного восприятия серии картин -обучать построению рассказа по серии сюжетных картин по ладанному плану Коррекционно-развивающие: -упражнять детей в подборе имён прилагательных к именам существительным по теме -расширять знания о военных профессиях -развивать умение адекватно передавать в речи изображённые на картинках действия Коррекционно-воспитательная: -воспитывать у детей любовь к Родине и желание встать на ее защиту </w:t>
            </w:r>
          </w:p>
          <w:p w:rsidR="005103F5" w:rsidRPr="00D320CD" w:rsidRDefault="005103F5" w:rsidP="00A47DB5">
            <w:pPr>
              <w:rPr>
                <w:sz w:val="20"/>
                <w:szCs w:val="20"/>
              </w:rPr>
            </w:pPr>
          </w:p>
        </w:tc>
      </w:tr>
      <w:tr w:rsidR="00DF0111" w:rsidRPr="007D544C" w:rsidTr="00DF0111">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1</w:t>
            </w:r>
            <w:r>
              <w:rPr>
                <w:sz w:val="20"/>
                <w:szCs w:val="20"/>
              </w:rPr>
              <w:t>0</w:t>
            </w:r>
          </w:p>
        </w:tc>
        <w:tc>
          <w:tcPr>
            <w:tcW w:w="2456" w:type="dxa"/>
          </w:tcPr>
          <w:p w:rsidR="005103F5" w:rsidRPr="00D320CD" w:rsidRDefault="005103F5" w:rsidP="00A47DB5">
            <w:pPr>
              <w:rPr>
                <w:sz w:val="20"/>
                <w:szCs w:val="20"/>
              </w:rPr>
            </w:pPr>
            <w:r>
              <w:rPr>
                <w:sz w:val="20"/>
                <w:szCs w:val="20"/>
              </w:rPr>
              <w:t>9 мая: День Победы</w:t>
            </w:r>
          </w:p>
        </w:tc>
        <w:tc>
          <w:tcPr>
            <w:tcW w:w="4008" w:type="dxa"/>
          </w:tcPr>
          <w:p w:rsidR="005103F5" w:rsidRPr="00D320CD" w:rsidRDefault="005103F5" w:rsidP="00A47DB5">
            <w:pPr>
              <w:rPr>
                <w:color w:val="333333"/>
                <w:sz w:val="20"/>
                <w:szCs w:val="20"/>
                <w:shd w:val="clear" w:color="auto" w:fill="FFFFFF"/>
              </w:rPr>
            </w:pPr>
            <w:r w:rsidRPr="00D320CD">
              <w:rPr>
                <w:sz w:val="20"/>
                <w:szCs w:val="20"/>
              </w:rPr>
              <w:t>Звуки</w:t>
            </w:r>
            <w:r w:rsidRPr="00D320CD">
              <w:rPr>
                <w:color w:val="333333"/>
                <w:sz w:val="20"/>
                <w:szCs w:val="20"/>
                <w:shd w:val="clear" w:color="auto" w:fill="FFFFFF"/>
              </w:rPr>
              <w:t xml:space="preserve"> </w:t>
            </w:r>
            <w:r w:rsidRPr="00D320CD">
              <w:rPr>
                <w:sz w:val="20"/>
                <w:szCs w:val="20"/>
              </w:rPr>
              <w:t>З-Ж</w:t>
            </w:r>
            <w:r w:rsidRPr="00D320CD">
              <w:rPr>
                <w:color w:val="333333"/>
                <w:sz w:val="20"/>
                <w:szCs w:val="20"/>
                <w:shd w:val="clear" w:color="auto" w:fill="FFFFFF"/>
              </w:rPr>
              <w:t xml:space="preserve"> </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-учить детей различать звуки Ж и З по </w:t>
            </w:r>
            <w:r w:rsidRPr="00D320CD">
              <w:rPr>
                <w:color w:val="333333"/>
                <w:sz w:val="20"/>
                <w:szCs w:val="20"/>
                <w:shd w:val="clear" w:color="auto" w:fill="FFFFFF"/>
              </w:rPr>
              <w:lastRenderedPageBreak/>
              <w:t>артикуляционным и акустическим признакам Коррекционно-развивающие: -развивать общую, мелкую и артикуляционную моторику детей -упражнять детей в различении звуков Ж и З на материале слогов, слов и предложений Коррекционно-воспитательная: -воспитывать у детей умение отвечать распространёнными предложениями и выслушивать ответы товарищей</w:t>
            </w:r>
          </w:p>
          <w:p w:rsidR="005103F5" w:rsidRPr="00D320CD" w:rsidRDefault="005103F5" w:rsidP="00A47DB5">
            <w:pPr>
              <w:ind w:right="-153"/>
              <w:rPr>
                <w:sz w:val="20"/>
                <w:szCs w:val="20"/>
              </w:rPr>
            </w:pPr>
          </w:p>
        </w:tc>
        <w:tc>
          <w:tcPr>
            <w:tcW w:w="3363" w:type="dxa"/>
          </w:tcPr>
          <w:p w:rsidR="005103F5" w:rsidRPr="00D320CD" w:rsidRDefault="005103F5" w:rsidP="00A47DB5">
            <w:pPr>
              <w:jc w:val="center"/>
              <w:rPr>
                <w:sz w:val="20"/>
                <w:szCs w:val="20"/>
              </w:rPr>
            </w:pPr>
            <w:r w:rsidRPr="00D320CD">
              <w:rPr>
                <w:sz w:val="20"/>
                <w:szCs w:val="20"/>
              </w:rPr>
              <w:lastRenderedPageBreak/>
              <w:t>Насекомые</w:t>
            </w:r>
          </w:p>
          <w:p w:rsidR="005103F5" w:rsidRPr="00D320CD" w:rsidRDefault="005103F5" w:rsidP="00A47DB5">
            <w:pPr>
              <w:rPr>
                <w:sz w:val="20"/>
                <w:szCs w:val="20"/>
              </w:rPr>
            </w:pPr>
            <w:r w:rsidRPr="00D320CD">
              <w:rPr>
                <w:sz w:val="20"/>
                <w:szCs w:val="20"/>
              </w:rPr>
              <w:t xml:space="preserve">Учить преобразовывать глаголы единственного числа в </w:t>
            </w:r>
            <w:r w:rsidRPr="00D320CD">
              <w:rPr>
                <w:sz w:val="20"/>
                <w:szCs w:val="20"/>
              </w:rPr>
              <w:lastRenderedPageBreak/>
              <w:t>множественное число; развивать умение употреблять существительные в форме родительного падежа множественного числа</w:t>
            </w:r>
          </w:p>
        </w:tc>
        <w:tc>
          <w:tcPr>
            <w:tcW w:w="4678" w:type="dxa"/>
            <w:gridSpan w:val="2"/>
          </w:tcPr>
          <w:p w:rsidR="005103F5" w:rsidRPr="00D320CD" w:rsidRDefault="005103F5" w:rsidP="00A47DB5">
            <w:pPr>
              <w:jc w:val="center"/>
              <w:rPr>
                <w:sz w:val="20"/>
                <w:szCs w:val="20"/>
              </w:rPr>
            </w:pPr>
            <w:r w:rsidRPr="00D320CD">
              <w:rPr>
                <w:sz w:val="20"/>
                <w:szCs w:val="20"/>
              </w:rPr>
              <w:lastRenderedPageBreak/>
              <w:t>Составление описательного рассказа о насекомых с использованием схемы</w:t>
            </w:r>
          </w:p>
          <w:p w:rsidR="005103F5" w:rsidRPr="00D320CD" w:rsidRDefault="005103F5" w:rsidP="00A47DB5">
            <w:pPr>
              <w:rPr>
                <w:sz w:val="20"/>
                <w:szCs w:val="20"/>
              </w:rPr>
            </w:pPr>
            <w:r w:rsidRPr="00D320CD">
              <w:rPr>
                <w:color w:val="333333"/>
                <w:sz w:val="20"/>
                <w:szCs w:val="20"/>
                <w:shd w:val="clear" w:color="auto" w:fill="FFFFFF"/>
              </w:rPr>
              <w:lastRenderedPageBreak/>
              <w:t xml:space="preserve">Коррекционно-образовательная: -учить детей рассматривать предметы окружающей действительности -формировать умение описывать предметы, выделяя характерные существенные и второстепенные признаки Коррекционно-развивающие: -упражнять детей в подборе имён существительных к глаголам -закреплять знания о частях тела насекомых -активизировать и расширять словарь по теме Коррекционно-воспитательная: -воспитывать у детей умение слушать совместно с группой рассказы других детей </w:t>
            </w:r>
          </w:p>
          <w:p w:rsidR="005103F5" w:rsidRPr="00D320CD" w:rsidRDefault="005103F5" w:rsidP="00A47DB5">
            <w:pPr>
              <w:rPr>
                <w:sz w:val="20"/>
                <w:szCs w:val="20"/>
              </w:rPr>
            </w:pPr>
          </w:p>
        </w:tc>
      </w:tr>
      <w:tr w:rsidR="00DF0111" w:rsidRPr="007D544C" w:rsidTr="00DF0111">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1</w:t>
            </w:r>
            <w:r>
              <w:rPr>
                <w:sz w:val="20"/>
                <w:szCs w:val="20"/>
              </w:rPr>
              <w:t>1</w:t>
            </w:r>
          </w:p>
        </w:tc>
        <w:tc>
          <w:tcPr>
            <w:tcW w:w="2456" w:type="dxa"/>
          </w:tcPr>
          <w:p w:rsidR="005103F5" w:rsidRPr="00C0605C" w:rsidRDefault="005103F5" w:rsidP="00A47DB5">
            <w:pPr>
              <w:jc w:val="center"/>
              <w:rPr>
                <w:sz w:val="20"/>
                <w:szCs w:val="20"/>
              </w:rPr>
            </w:pPr>
            <w:r w:rsidRPr="00C0605C">
              <w:rPr>
                <w:color w:val="000000"/>
                <w:sz w:val="20"/>
                <w:szCs w:val="20"/>
              </w:rPr>
              <w:t xml:space="preserve">19 </w:t>
            </w:r>
            <w:r w:rsidRPr="00C0605C">
              <w:rPr>
                <w:color w:val="000000"/>
                <w:spacing w:val="-1"/>
                <w:sz w:val="20"/>
                <w:szCs w:val="20"/>
              </w:rPr>
              <w:t>мая:</w:t>
            </w:r>
            <w:r w:rsidRPr="00C0605C">
              <w:rPr>
                <w:color w:val="000000"/>
                <w:spacing w:val="1"/>
                <w:sz w:val="20"/>
                <w:szCs w:val="20"/>
              </w:rPr>
              <w:t xml:space="preserve"> </w:t>
            </w:r>
            <w:r w:rsidRPr="00C0605C">
              <w:rPr>
                <w:color w:val="000000"/>
                <w:sz w:val="20"/>
                <w:szCs w:val="20"/>
              </w:rPr>
              <w:t>День</w:t>
            </w:r>
            <w:r w:rsidRPr="00C0605C">
              <w:rPr>
                <w:color w:val="000000"/>
                <w:spacing w:val="1"/>
                <w:sz w:val="20"/>
                <w:szCs w:val="20"/>
              </w:rPr>
              <w:t xml:space="preserve"> </w:t>
            </w:r>
            <w:r w:rsidRPr="00C0605C">
              <w:rPr>
                <w:color w:val="000000"/>
                <w:sz w:val="20"/>
                <w:szCs w:val="20"/>
              </w:rPr>
              <w:t>детских</w:t>
            </w:r>
            <w:r w:rsidRPr="00C0605C">
              <w:rPr>
                <w:color w:val="000000"/>
                <w:spacing w:val="2"/>
                <w:sz w:val="20"/>
                <w:szCs w:val="20"/>
              </w:rPr>
              <w:t xml:space="preserve"> </w:t>
            </w:r>
            <w:r w:rsidRPr="00C0605C">
              <w:rPr>
                <w:color w:val="000000"/>
                <w:sz w:val="20"/>
                <w:szCs w:val="20"/>
              </w:rPr>
              <w:t>общественных</w:t>
            </w:r>
            <w:r w:rsidRPr="00C0605C">
              <w:rPr>
                <w:color w:val="000000"/>
                <w:spacing w:val="2"/>
                <w:sz w:val="20"/>
                <w:szCs w:val="20"/>
              </w:rPr>
              <w:t xml:space="preserve"> </w:t>
            </w:r>
            <w:r w:rsidRPr="00C0605C">
              <w:rPr>
                <w:color w:val="000000"/>
                <w:sz w:val="20"/>
                <w:szCs w:val="20"/>
              </w:rPr>
              <w:t>организаций</w:t>
            </w:r>
            <w:r w:rsidRPr="00C0605C">
              <w:rPr>
                <w:color w:val="000000"/>
                <w:spacing w:val="-2"/>
                <w:sz w:val="20"/>
                <w:szCs w:val="20"/>
              </w:rPr>
              <w:t xml:space="preserve"> </w:t>
            </w:r>
            <w:r w:rsidRPr="00C0605C">
              <w:rPr>
                <w:color w:val="000000"/>
                <w:sz w:val="20"/>
                <w:szCs w:val="20"/>
              </w:rPr>
              <w:t>России</w:t>
            </w:r>
          </w:p>
        </w:tc>
        <w:tc>
          <w:tcPr>
            <w:tcW w:w="4008" w:type="dxa"/>
          </w:tcPr>
          <w:p w:rsidR="005103F5" w:rsidRPr="00D320CD" w:rsidRDefault="005103F5" w:rsidP="00A47DB5">
            <w:pPr>
              <w:jc w:val="center"/>
              <w:rPr>
                <w:sz w:val="20"/>
                <w:szCs w:val="20"/>
              </w:rPr>
            </w:pPr>
            <w:r w:rsidRPr="00D320CD">
              <w:rPr>
                <w:sz w:val="20"/>
                <w:szCs w:val="20"/>
              </w:rPr>
              <w:t>Звуки Д-Дь. Буква Д.</w:t>
            </w:r>
          </w:p>
          <w:p w:rsidR="005103F5" w:rsidRPr="00D320CD" w:rsidRDefault="005103F5" w:rsidP="00A47DB5">
            <w:pPr>
              <w:rPr>
                <w:sz w:val="20"/>
                <w:szCs w:val="20"/>
              </w:rPr>
            </w:pPr>
            <w:r w:rsidRPr="00D320CD">
              <w:rPr>
                <w:color w:val="333333"/>
                <w:sz w:val="20"/>
                <w:szCs w:val="20"/>
                <w:shd w:val="clear" w:color="auto" w:fill="FFFFFF"/>
              </w:rPr>
              <w:t xml:space="preserve">Коррекционно-образовательная: -познакомить детей со звуками Д и Дь научить различать их по артикуляционным и акустическим признакам Коррекционно-развивающие: -упражнять детей в определении места звуков в словах -упражнять в делении слов на слоги -развивать умение анализировать слова и выкладывать их графическую схему Коррекционно-воспитательная: -воспитывать у детей аккуратность при использовании раздаточного материала </w:t>
            </w:r>
          </w:p>
          <w:p w:rsidR="005103F5" w:rsidRPr="00D320CD" w:rsidRDefault="005103F5" w:rsidP="00A47DB5">
            <w:pPr>
              <w:tabs>
                <w:tab w:val="left" w:pos="370"/>
              </w:tabs>
              <w:ind w:right="-153"/>
              <w:rPr>
                <w:sz w:val="20"/>
                <w:szCs w:val="20"/>
              </w:rPr>
            </w:pPr>
          </w:p>
        </w:tc>
        <w:tc>
          <w:tcPr>
            <w:tcW w:w="3363" w:type="dxa"/>
          </w:tcPr>
          <w:p w:rsidR="005103F5" w:rsidRPr="00D320CD" w:rsidRDefault="005103F5" w:rsidP="00A47DB5">
            <w:pPr>
              <w:jc w:val="center"/>
              <w:rPr>
                <w:sz w:val="20"/>
                <w:szCs w:val="20"/>
              </w:rPr>
            </w:pPr>
            <w:r w:rsidRPr="00D320CD">
              <w:rPr>
                <w:sz w:val="20"/>
                <w:szCs w:val="20"/>
              </w:rPr>
              <w:t xml:space="preserve">Школа. </w:t>
            </w:r>
          </w:p>
          <w:p w:rsidR="005103F5" w:rsidRPr="00D320CD" w:rsidRDefault="005103F5" w:rsidP="00A47DB5">
            <w:pPr>
              <w:rPr>
                <w:sz w:val="20"/>
                <w:szCs w:val="20"/>
              </w:rPr>
            </w:pPr>
            <w:r w:rsidRPr="00D320CD">
              <w:rPr>
                <w:sz w:val="20"/>
                <w:szCs w:val="20"/>
              </w:rPr>
              <w:t>Школьные принадлежности. Согласование притяжательных местоимений с существительными.</w:t>
            </w:r>
          </w:p>
        </w:tc>
        <w:tc>
          <w:tcPr>
            <w:tcW w:w="4678" w:type="dxa"/>
            <w:gridSpan w:val="2"/>
          </w:tcPr>
          <w:p w:rsidR="005103F5" w:rsidRPr="00D320CD" w:rsidRDefault="005103F5" w:rsidP="00A47DB5">
            <w:pPr>
              <w:jc w:val="center"/>
              <w:rPr>
                <w:color w:val="2A2723"/>
                <w:sz w:val="20"/>
                <w:szCs w:val="20"/>
              </w:rPr>
            </w:pPr>
            <w:r w:rsidRPr="00D320CD">
              <w:rPr>
                <w:color w:val="2A2723"/>
                <w:sz w:val="20"/>
                <w:szCs w:val="20"/>
              </w:rPr>
              <w:t>Составление рассказа по серии сюжетных картин (с одним закрытым фрагментом)</w:t>
            </w:r>
          </w:p>
          <w:p w:rsidR="005103F5" w:rsidRPr="00D320CD" w:rsidRDefault="005103F5" w:rsidP="00A47DB5">
            <w:pPr>
              <w:rPr>
                <w:sz w:val="20"/>
                <w:szCs w:val="20"/>
              </w:rPr>
            </w:pPr>
            <w:r w:rsidRPr="00D320CD">
              <w:rPr>
                <w:color w:val="333333"/>
                <w:sz w:val="20"/>
                <w:szCs w:val="20"/>
                <w:shd w:val="clear" w:color="auto" w:fill="FFFFFF"/>
              </w:rPr>
              <w:t>Коррекционно-образовательная: -обучать детей составлению рассказа по серии сюжетных картин с добавлением последующих событий -обучать составлению плана Коррекционно-развивающие: -Развивать у детей умение рассказывать по плану -развивать творческие способности Коррекционно-воспитательная: -воспитывать у детей аккуратность и чувство ответственности за свои поступки</w:t>
            </w:r>
          </w:p>
          <w:p w:rsidR="005103F5" w:rsidRPr="00D320CD" w:rsidRDefault="005103F5" w:rsidP="00A47DB5">
            <w:pPr>
              <w:rPr>
                <w:sz w:val="20"/>
                <w:szCs w:val="20"/>
              </w:rPr>
            </w:pPr>
          </w:p>
        </w:tc>
      </w:tr>
      <w:tr w:rsidR="00DF0111" w:rsidRPr="007D544C" w:rsidTr="00DF0111">
        <w:tc>
          <w:tcPr>
            <w:tcW w:w="873" w:type="dxa"/>
            <w:gridSpan w:val="2"/>
            <w:vMerge/>
          </w:tcPr>
          <w:p w:rsidR="005103F5" w:rsidRPr="00D320CD" w:rsidRDefault="005103F5" w:rsidP="00A47DB5">
            <w:pPr>
              <w:rPr>
                <w:sz w:val="20"/>
                <w:szCs w:val="20"/>
              </w:rPr>
            </w:pPr>
          </w:p>
        </w:tc>
        <w:tc>
          <w:tcPr>
            <w:tcW w:w="640" w:type="dxa"/>
          </w:tcPr>
          <w:p w:rsidR="005103F5" w:rsidRPr="00D320CD" w:rsidRDefault="005103F5" w:rsidP="00A47DB5">
            <w:pPr>
              <w:rPr>
                <w:sz w:val="20"/>
                <w:szCs w:val="20"/>
              </w:rPr>
            </w:pPr>
            <w:r w:rsidRPr="00D320CD">
              <w:rPr>
                <w:sz w:val="20"/>
                <w:szCs w:val="20"/>
              </w:rPr>
              <w:t>1</w:t>
            </w:r>
            <w:r>
              <w:rPr>
                <w:sz w:val="20"/>
                <w:szCs w:val="20"/>
              </w:rPr>
              <w:t>2</w:t>
            </w:r>
          </w:p>
        </w:tc>
        <w:tc>
          <w:tcPr>
            <w:tcW w:w="2456" w:type="dxa"/>
          </w:tcPr>
          <w:p w:rsidR="005103F5" w:rsidRPr="00C0605C" w:rsidRDefault="005103F5" w:rsidP="00A47DB5">
            <w:pPr>
              <w:widowControl w:val="0"/>
              <w:pBdr>
                <w:top w:val="none" w:sz="4" w:space="0" w:color="000000"/>
                <w:left w:val="none" w:sz="4" w:space="0" w:color="000000"/>
                <w:bottom w:val="none" w:sz="4" w:space="0" w:color="000000"/>
                <w:right w:val="none" w:sz="4" w:space="0" w:color="000000"/>
              </w:pBdr>
              <w:autoSpaceDE w:val="0"/>
              <w:autoSpaceDN w:val="0"/>
              <w:spacing w:before="2"/>
              <w:rPr>
                <w:sz w:val="20"/>
                <w:szCs w:val="20"/>
              </w:rPr>
            </w:pPr>
            <w:r w:rsidRPr="00C0605C">
              <w:rPr>
                <w:color w:val="000000"/>
                <w:sz w:val="20"/>
                <w:szCs w:val="20"/>
              </w:rPr>
              <w:t xml:space="preserve">24 </w:t>
            </w:r>
            <w:r w:rsidRPr="00C0605C">
              <w:rPr>
                <w:color w:val="000000"/>
                <w:spacing w:val="-1"/>
                <w:sz w:val="20"/>
                <w:szCs w:val="20"/>
              </w:rPr>
              <w:t>мая:</w:t>
            </w:r>
            <w:r w:rsidRPr="00C0605C">
              <w:rPr>
                <w:color w:val="000000"/>
                <w:spacing w:val="1"/>
                <w:sz w:val="20"/>
                <w:szCs w:val="20"/>
              </w:rPr>
              <w:t xml:space="preserve"> </w:t>
            </w:r>
            <w:r w:rsidRPr="00C0605C">
              <w:rPr>
                <w:color w:val="000000"/>
                <w:sz w:val="20"/>
                <w:szCs w:val="20"/>
              </w:rPr>
              <w:t>День</w:t>
            </w:r>
            <w:r w:rsidRPr="00C0605C">
              <w:rPr>
                <w:color w:val="000000"/>
                <w:spacing w:val="1"/>
                <w:sz w:val="20"/>
                <w:szCs w:val="20"/>
              </w:rPr>
              <w:t xml:space="preserve"> </w:t>
            </w:r>
            <w:r w:rsidRPr="00C0605C">
              <w:rPr>
                <w:color w:val="000000"/>
                <w:sz w:val="20"/>
                <w:szCs w:val="20"/>
              </w:rPr>
              <w:t>славянской</w:t>
            </w:r>
            <w:r w:rsidRPr="00C0605C">
              <w:rPr>
                <w:color w:val="000000"/>
                <w:spacing w:val="1"/>
                <w:sz w:val="20"/>
                <w:szCs w:val="20"/>
              </w:rPr>
              <w:t xml:space="preserve"> </w:t>
            </w:r>
            <w:r w:rsidRPr="00C0605C">
              <w:rPr>
                <w:color w:val="000000"/>
                <w:sz w:val="20"/>
                <w:szCs w:val="20"/>
              </w:rPr>
              <w:t>письменности</w:t>
            </w:r>
            <w:r w:rsidRPr="00C0605C">
              <w:rPr>
                <w:color w:val="000000"/>
                <w:spacing w:val="-1"/>
                <w:sz w:val="20"/>
                <w:szCs w:val="20"/>
              </w:rPr>
              <w:t xml:space="preserve"> </w:t>
            </w:r>
            <w:r w:rsidRPr="00C0605C">
              <w:rPr>
                <w:color w:val="000000"/>
                <w:sz w:val="20"/>
                <w:szCs w:val="20"/>
              </w:rPr>
              <w:t>и</w:t>
            </w:r>
            <w:r w:rsidRPr="00C0605C">
              <w:rPr>
                <w:color w:val="000000"/>
                <w:spacing w:val="1"/>
                <w:sz w:val="20"/>
                <w:szCs w:val="20"/>
              </w:rPr>
              <w:t xml:space="preserve"> </w:t>
            </w:r>
            <w:r w:rsidRPr="00C0605C">
              <w:rPr>
                <w:color w:val="000000"/>
                <w:spacing w:val="-1"/>
                <w:sz w:val="20"/>
                <w:szCs w:val="20"/>
              </w:rPr>
              <w:t>культуры.</w:t>
            </w:r>
          </w:p>
          <w:p w:rsidR="005103F5" w:rsidRPr="00D320CD" w:rsidRDefault="005103F5" w:rsidP="00A47DB5">
            <w:pPr>
              <w:jc w:val="center"/>
              <w:rPr>
                <w:sz w:val="20"/>
                <w:szCs w:val="20"/>
              </w:rPr>
            </w:pPr>
          </w:p>
        </w:tc>
        <w:tc>
          <w:tcPr>
            <w:tcW w:w="4008" w:type="dxa"/>
          </w:tcPr>
          <w:p w:rsidR="005103F5" w:rsidRPr="00D320CD" w:rsidRDefault="005103F5" w:rsidP="00A47DB5">
            <w:pPr>
              <w:jc w:val="center"/>
              <w:rPr>
                <w:sz w:val="20"/>
                <w:szCs w:val="20"/>
              </w:rPr>
            </w:pPr>
            <w:r w:rsidRPr="00D320CD">
              <w:rPr>
                <w:sz w:val="20"/>
                <w:szCs w:val="20"/>
              </w:rPr>
              <w:t>Звуки Ф-Фь. Буква Ф.</w:t>
            </w:r>
          </w:p>
          <w:p w:rsidR="005103F5" w:rsidRPr="00D320CD" w:rsidRDefault="005103F5" w:rsidP="00A47DB5">
            <w:pPr>
              <w:rPr>
                <w:sz w:val="20"/>
                <w:szCs w:val="20"/>
              </w:rPr>
            </w:pPr>
            <w:r w:rsidRPr="00D320CD">
              <w:rPr>
                <w:color w:val="333333"/>
                <w:sz w:val="20"/>
                <w:szCs w:val="20"/>
                <w:shd w:val="clear" w:color="auto" w:fill="FFFFFF"/>
              </w:rPr>
              <w:t>Коррекционно-образовательная: -познакомить детей со звуками Ф и Фь, научить характеризовать их по артикуляционным и акустическим признакам Коррекционно-развивающие: -развивать фонематические процессы -развивать общую, мелкую и артикуляционную моторику детей -упражнять в составлении предложений и делить их на слова -развивать просодические компоненты речи Коррекционно-воспитательная: -</w:t>
            </w:r>
            <w:r w:rsidRPr="00D320CD">
              <w:rPr>
                <w:color w:val="333333"/>
                <w:sz w:val="20"/>
                <w:szCs w:val="20"/>
                <w:shd w:val="clear" w:color="auto" w:fill="FFFFFF"/>
              </w:rPr>
              <w:lastRenderedPageBreak/>
              <w:t xml:space="preserve">воспитывать самоконтроль за вновь поставленными звуками. </w:t>
            </w:r>
          </w:p>
          <w:p w:rsidR="005103F5" w:rsidRPr="00D320CD" w:rsidRDefault="005103F5" w:rsidP="00A47DB5">
            <w:pPr>
              <w:rPr>
                <w:sz w:val="20"/>
                <w:szCs w:val="20"/>
              </w:rPr>
            </w:pPr>
          </w:p>
        </w:tc>
        <w:tc>
          <w:tcPr>
            <w:tcW w:w="3363" w:type="dxa"/>
          </w:tcPr>
          <w:p w:rsidR="005103F5" w:rsidRPr="00D320CD" w:rsidRDefault="005103F5" w:rsidP="00A47DB5">
            <w:pPr>
              <w:jc w:val="center"/>
              <w:rPr>
                <w:sz w:val="20"/>
                <w:szCs w:val="20"/>
              </w:rPr>
            </w:pPr>
            <w:r w:rsidRPr="00D320CD">
              <w:rPr>
                <w:sz w:val="20"/>
                <w:szCs w:val="20"/>
              </w:rPr>
              <w:lastRenderedPageBreak/>
              <w:t>Лето</w:t>
            </w:r>
          </w:p>
          <w:p w:rsidR="005103F5" w:rsidRPr="00D320CD" w:rsidRDefault="005103F5" w:rsidP="00A47DB5">
            <w:pPr>
              <w:rPr>
                <w:sz w:val="20"/>
                <w:szCs w:val="20"/>
              </w:rPr>
            </w:pPr>
            <w:r w:rsidRPr="00D320CD">
              <w:rPr>
                <w:sz w:val="20"/>
                <w:szCs w:val="20"/>
              </w:rPr>
              <w:t>Учить образовывать и употреблять прилагательные в сравнительной степени; закреплять умение образовывать глаголы в прошедшем времени; развивать словарь синонимов</w:t>
            </w:r>
          </w:p>
        </w:tc>
        <w:tc>
          <w:tcPr>
            <w:tcW w:w="4678" w:type="dxa"/>
            <w:gridSpan w:val="2"/>
          </w:tcPr>
          <w:p w:rsidR="005103F5" w:rsidRPr="00D320CD" w:rsidRDefault="005103F5" w:rsidP="00A47DB5">
            <w:pPr>
              <w:jc w:val="center"/>
              <w:rPr>
                <w:sz w:val="20"/>
                <w:szCs w:val="20"/>
              </w:rPr>
            </w:pPr>
            <w:r w:rsidRPr="00D320CD">
              <w:rPr>
                <w:sz w:val="20"/>
                <w:szCs w:val="20"/>
              </w:rPr>
              <w:t>Составление рассказа «Лето красное пришло» по сюжетной картине</w:t>
            </w:r>
          </w:p>
          <w:p w:rsidR="005103F5" w:rsidRPr="00D320CD" w:rsidRDefault="005103F5" w:rsidP="00A47DB5">
            <w:pPr>
              <w:rPr>
                <w:sz w:val="20"/>
                <w:szCs w:val="20"/>
              </w:rPr>
            </w:pPr>
            <w:r w:rsidRPr="00D320CD">
              <w:rPr>
                <w:color w:val="333333"/>
                <w:sz w:val="20"/>
                <w:szCs w:val="20"/>
              </w:rPr>
              <w:t xml:space="preserve">Коррекционно-образовательная: -учить детей рассматривать сюжетную картину и составлять повествовательный рассказ Коррекционно-развивающие: -упражнять детей в подборе имён существительных к именам прилагательным по теме и наоборот -развивать и активизировать словарный запас по теме -о венчать на заданный вопрос полным предложением Коррекционно-воспитательная: -воспитывать у детей умение передавать в речи свои переживания и чувства </w:t>
            </w:r>
          </w:p>
          <w:p w:rsidR="005103F5" w:rsidRPr="00D320CD" w:rsidRDefault="005103F5" w:rsidP="00A47DB5">
            <w:pPr>
              <w:rPr>
                <w:sz w:val="20"/>
                <w:szCs w:val="20"/>
              </w:rPr>
            </w:pPr>
          </w:p>
        </w:tc>
      </w:tr>
    </w:tbl>
    <w:p w:rsidR="005103F5" w:rsidRDefault="005103F5" w:rsidP="005103F5"/>
    <w:p w:rsidR="00137734" w:rsidRDefault="00137734" w:rsidP="00137734">
      <w:pPr>
        <w:pStyle w:val="a3"/>
        <w:ind w:right="80"/>
        <w:jc w:val="both"/>
        <w:rPr>
          <w:rFonts w:ascii="Times New Roman" w:eastAsia="Times New Roman" w:hAnsi="Times New Roman"/>
          <w:sz w:val="24"/>
          <w:szCs w:val="24"/>
          <w:highlight w:val="cyan"/>
        </w:rPr>
        <w:sectPr w:rsidR="00137734" w:rsidSect="00137734">
          <w:pgSz w:w="16838" w:h="11906" w:orient="landscape"/>
          <w:pgMar w:top="851" w:right="1134" w:bottom="851" w:left="1134" w:header="0" w:footer="210" w:gutter="0"/>
          <w:cols w:space="720"/>
        </w:sectPr>
      </w:pPr>
    </w:p>
    <w:p w:rsidR="00137734" w:rsidRPr="00137734" w:rsidRDefault="00137734" w:rsidP="00137734">
      <w:pPr>
        <w:pStyle w:val="a3"/>
        <w:ind w:right="80"/>
        <w:jc w:val="both"/>
        <w:rPr>
          <w:rFonts w:ascii="Times New Roman" w:eastAsia="Times New Roman" w:hAnsi="Times New Roman"/>
          <w:sz w:val="24"/>
          <w:szCs w:val="24"/>
          <w:highlight w:val="cyan"/>
        </w:rPr>
      </w:pPr>
    </w:p>
    <w:p w:rsidR="00DB1243" w:rsidRPr="008E2517" w:rsidRDefault="004125FF" w:rsidP="00AE5C56">
      <w:pPr>
        <w:pStyle w:val="a3"/>
        <w:numPr>
          <w:ilvl w:val="2"/>
          <w:numId w:val="74"/>
        </w:numPr>
        <w:spacing w:line="276" w:lineRule="auto"/>
        <w:ind w:hanging="11"/>
        <w:rPr>
          <w:rFonts w:ascii="Times New Roman" w:hAnsi="Times New Roman" w:cs="Times New Roman"/>
          <w:b/>
          <w:color w:val="000000" w:themeColor="text1"/>
          <w:sz w:val="24"/>
          <w:szCs w:val="24"/>
        </w:rPr>
      </w:pPr>
      <w:r w:rsidRPr="008E2517">
        <w:rPr>
          <w:rFonts w:ascii="Times New Roman" w:hAnsi="Times New Roman" w:cs="Times New Roman"/>
          <w:b/>
          <w:color w:val="000000" w:themeColor="text1"/>
          <w:sz w:val="24"/>
          <w:szCs w:val="24"/>
        </w:rPr>
        <w:t xml:space="preserve">Рабочая программа </w:t>
      </w:r>
      <w:r w:rsidR="00DB1243" w:rsidRPr="008E2517">
        <w:rPr>
          <w:rFonts w:ascii="Times New Roman" w:hAnsi="Times New Roman" w:cs="Times New Roman"/>
          <w:b/>
          <w:color w:val="000000" w:themeColor="text1"/>
          <w:sz w:val="24"/>
          <w:szCs w:val="24"/>
        </w:rPr>
        <w:t>ВОСПИТАНИЯ</w:t>
      </w:r>
      <w:r w:rsidR="00B161F1">
        <w:rPr>
          <w:rFonts w:ascii="Times New Roman" w:hAnsi="Times New Roman" w:cs="Times New Roman"/>
          <w:b/>
          <w:color w:val="000000" w:themeColor="text1"/>
          <w:sz w:val="24"/>
          <w:szCs w:val="24"/>
        </w:rPr>
        <w:t xml:space="preserve"> (п.49. ФАОП ДО)</w:t>
      </w:r>
      <w:r w:rsidR="006C7999" w:rsidRPr="008E2517">
        <w:rPr>
          <w:rFonts w:ascii="Times New Roman" w:hAnsi="Times New Roman" w:cs="Times New Roman"/>
          <w:b/>
          <w:color w:val="000000" w:themeColor="text1"/>
          <w:sz w:val="24"/>
          <w:szCs w:val="24"/>
        </w:rPr>
        <w:t>.</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Работа по воспитанию, формированию и развитию личности обучающихся в </w:t>
      </w:r>
      <w:r w:rsidR="00E93B71" w:rsidRPr="00266E6F">
        <w:rPr>
          <w:rFonts w:ascii="Times New Roman" w:hAnsi="Times New Roman" w:cs="Times New Roman"/>
          <w:color w:val="000000" w:themeColor="text1"/>
          <w:sz w:val="24"/>
          <w:szCs w:val="24"/>
        </w:rPr>
        <w:t>МБДОУ</w:t>
      </w:r>
      <w:r w:rsidRPr="00266E6F">
        <w:rPr>
          <w:rFonts w:ascii="Times New Roman" w:hAnsi="Times New Roman" w:cs="Times New Roman"/>
          <w:color w:val="000000" w:themeColor="text1"/>
          <w:sz w:val="24"/>
          <w:szCs w:val="24"/>
        </w:rPr>
        <w:t xml:space="preserve"> предполагает преемственность по отношению к достижению воспитательных целей начального общего образования (далее - НОО).</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В основе процесса воспитания обучающихся в </w:t>
      </w:r>
      <w:r w:rsidR="00266E6F">
        <w:rPr>
          <w:rFonts w:ascii="Times New Roman" w:hAnsi="Times New Roman" w:cs="Times New Roman"/>
          <w:color w:val="000000" w:themeColor="text1"/>
          <w:sz w:val="24"/>
          <w:szCs w:val="24"/>
        </w:rPr>
        <w:t>МБДОУ</w:t>
      </w:r>
      <w:r w:rsidRPr="00266E6F">
        <w:rPr>
          <w:rFonts w:ascii="Times New Roman" w:hAnsi="Times New Roman" w:cs="Times New Roman"/>
          <w:color w:val="000000" w:themeColor="text1"/>
          <w:sz w:val="24"/>
          <w:szCs w:val="24"/>
        </w:rPr>
        <w:t xml:space="preserve"> лежат конституционные и национальные ценности российского общества.</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266E6F">
        <w:rPr>
          <w:rFonts w:ascii="Times New Roman" w:hAnsi="Times New Roman" w:cs="Times New Roman"/>
          <w:color w:val="000000" w:themeColor="text1"/>
          <w:sz w:val="24"/>
          <w:szCs w:val="24"/>
        </w:rPr>
        <w:t>МБДОУ</w:t>
      </w:r>
      <w:r w:rsidR="00266E6F" w:rsidRPr="00266E6F">
        <w:rPr>
          <w:rFonts w:ascii="Times New Roman" w:hAnsi="Times New Roman" w:cs="Times New Roman"/>
          <w:color w:val="000000" w:themeColor="text1"/>
          <w:sz w:val="24"/>
          <w:szCs w:val="24"/>
        </w:rPr>
        <w:t xml:space="preserve"> </w:t>
      </w:r>
      <w:r w:rsidRPr="00266E6F">
        <w:rPr>
          <w:rFonts w:ascii="Times New Roman" w:hAnsi="Times New Roman" w:cs="Times New Roman"/>
          <w:color w:val="000000" w:themeColor="text1"/>
          <w:sz w:val="24"/>
          <w:szCs w:val="24"/>
        </w:rPr>
        <w:t>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w:t>
      </w:r>
      <w:r w:rsidR="00266E6F">
        <w:rPr>
          <w:rFonts w:ascii="Times New Roman" w:hAnsi="Times New Roman" w:cs="Times New Roman"/>
          <w:color w:val="000000" w:themeColor="text1"/>
          <w:sz w:val="24"/>
          <w:szCs w:val="24"/>
        </w:rPr>
        <w:t>МБДОУ</w:t>
      </w:r>
      <w:r w:rsidRPr="00266E6F">
        <w:rPr>
          <w:rFonts w:ascii="Times New Roman" w:hAnsi="Times New Roman" w:cs="Times New Roman"/>
          <w:color w:val="000000" w:themeColor="text1"/>
          <w:sz w:val="24"/>
          <w:szCs w:val="24"/>
        </w:rPr>
        <w:t>.</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Родины и природы лежат в основе патриотического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знания лежит в основе познавательного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труда лежит в основе трудового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rsidR="00E93B71" w:rsidRPr="00266E6F" w:rsidRDefault="00E93B71" w:rsidP="00266E6F">
      <w:pPr>
        <w:ind w:firstLine="720"/>
        <w:jc w:val="both"/>
        <w:rPr>
          <w:rFonts w:ascii="Times New Roman" w:hAnsi="Times New Roman" w:cs="Times New Roman"/>
          <w:color w:val="000000" w:themeColor="text1"/>
          <w:sz w:val="24"/>
          <w:szCs w:val="24"/>
        </w:rPr>
      </w:pP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Реализация Программы воспитания предполагает социальное партнерство с другими организациями.</w:t>
      </w:r>
    </w:p>
    <w:p w:rsidR="000823FD" w:rsidRDefault="000823FD" w:rsidP="000823FD">
      <w:pPr>
        <w:spacing w:line="276" w:lineRule="auto"/>
        <w:rPr>
          <w:rFonts w:ascii="Times New Roman" w:hAnsi="Times New Roman" w:cs="Times New Roman"/>
          <w:color w:val="000000" w:themeColor="text1"/>
          <w:sz w:val="28"/>
          <w:szCs w:val="28"/>
          <w:highlight w:val="yellow"/>
        </w:rPr>
      </w:pPr>
    </w:p>
    <w:tbl>
      <w:tblPr>
        <w:tblStyle w:val="92"/>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9"/>
        <w:gridCol w:w="5064"/>
        <w:gridCol w:w="2781"/>
      </w:tblGrid>
      <w:tr w:rsidR="00F05AB0" w:rsidRPr="00FB5BEF" w:rsidTr="00F05AB0">
        <w:tc>
          <w:tcPr>
            <w:tcW w:w="2359" w:type="dxa"/>
            <w:tcMar>
              <w:top w:w="0" w:type="dxa"/>
              <w:left w:w="108" w:type="dxa"/>
              <w:bottom w:w="0" w:type="dxa"/>
              <w:right w:w="108" w:type="dxa"/>
            </w:tcMar>
          </w:tcPr>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rFonts w:eastAsia="Courier New"/>
                <w:color w:val="000000" w:themeColor="text1"/>
              </w:rPr>
              <w:t>Социальный партнер</w:t>
            </w:r>
          </w:p>
        </w:tc>
        <w:tc>
          <w:tcPr>
            <w:tcW w:w="5064" w:type="dxa"/>
            <w:tcMar>
              <w:top w:w="0" w:type="dxa"/>
              <w:left w:w="108" w:type="dxa"/>
              <w:bottom w:w="0" w:type="dxa"/>
              <w:right w:w="108" w:type="dxa"/>
            </w:tcMar>
          </w:tcPr>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rFonts w:eastAsia="Courier New"/>
                <w:color w:val="000000" w:themeColor="text1"/>
              </w:rPr>
              <w:t>Краткое описание проектов, обогащающих</w:t>
            </w:r>
          </w:p>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rFonts w:eastAsia="Courier New"/>
                <w:color w:val="000000" w:themeColor="text1"/>
              </w:rPr>
              <w:t>воспитательное пространство</w:t>
            </w:r>
          </w:p>
        </w:tc>
        <w:tc>
          <w:tcPr>
            <w:tcW w:w="2781" w:type="dxa"/>
            <w:tcMar>
              <w:top w:w="0" w:type="dxa"/>
              <w:left w:w="108" w:type="dxa"/>
              <w:bottom w:w="0" w:type="dxa"/>
              <w:right w:w="108" w:type="dxa"/>
            </w:tcMar>
          </w:tcPr>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rFonts w:eastAsia="Courier New"/>
                <w:color w:val="000000" w:themeColor="text1"/>
              </w:rPr>
              <w:t>Точки</w:t>
            </w:r>
          </w:p>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rFonts w:eastAsia="Courier New"/>
                <w:color w:val="000000" w:themeColor="text1"/>
              </w:rPr>
              <w:t>взаимодействия</w:t>
            </w:r>
          </w:p>
        </w:tc>
      </w:tr>
      <w:tr w:rsidR="00F05AB0" w:rsidRPr="00FB5BEF" w:rsidTr="00F05AB0">
        <w:tc>
          <w:tcPr>
            <w:tcW w:w="2359" w:type="dxa"/>
            <w:tcMar>
              <w:top w:w="0" w:type="dxa"/>
              <w:left w:w="108" w:type="dxa"/>
              <w:bottom w:w="0" w:type="dxa"/>
              <w:right w:w="108" w:type="dxa"/>
            </w:tcMar>
          </w:tcPr>
          <w:p w:rsidR="00F05AB0" w:rsidRPr="009415AB" w:rsidRDefault="009415AB" w:rsidP="0004717C">
            <w:pPr>
              <w:pBdr>
                <w:top w:val="none" w:sz="4" w:space="0" w:color="000000"/>
                <w:left w:val="none" w:sz="4" w:space="0" w:color="000000"/>
                <w:bottom w:val="none" w:sz="4" w:space="0" w:color="000000"/>
                <w:right w:val="none" w:sz="4" w:space="0" w:color="000000"/>
              </w:pBdr>
              <w:rPr>
                <w:color w:val="000000" w:themeColor="text1"/>
              </w:rPr>
            </w:pPr>
            <w:r>
              <w:rPr>
                <w:rFonts w:eastAsia="Courier New"/>
                <w:color w:val="000000" w:themeColor="text1"/>
              </w:rPr>
              <w:t>М</w:t>
            </w:r>
            <w:r w:rsidR="00F05AB0" w:rsidRPr="009415AB">
              <w:rPr>
                <w:rFonts w:eastAsia="Courier New"/>
                <w:color w:val="000000" w:themeColor="text1"/>
              </w:rPr>
              <w:t xml:space="preserve">узей </w:t>
            </w:r>
            <w:r>
              <w:rPr>
                <w:rFonts w:eastAsia="Courier New"/>
                <w:color w:val="000000" w:themeColor="text1"/>
              </w:rPr>
              <w:t>ттарского бвытпа</w:t>
            </w:r>
          </w:p>
        </w:tc>
        <w:tc>
          <w:tcPr>
            <w:tcW w:w="5064" w:type="dxa"/>
            <w:tcMar>
              <w:top w:w="0" w:type="dxa"/>
              <w:left w:w="108" w:type="dxa"/>
              <w:bottom w:w="0" w:type="dxa"/>
              <w:right w:w="108" w:type="dxa"/>
            </w:tcMar>
          </w:tcPr>
          <w:p w:rsidR="00F05AB0" w:rsidRPr="009415AB" w:rsidRDefault="00F05AB0" w:rsidP="0004717C">
            <w:pPr>
              <w:pBdr>
                <w:top w:val="none" w:sz="4" w:space="0" w:color="000000"/>
                <w:left w:val="none" w:sz="4" w:space="0" w:color="000000"/>
                <w:bottom w:val="none" w:sz="4" w:space="0" w:color="000000"/>
                <w:right w:val="none" w:sz="4" w:space="0" w:color="000000"/>
              </w:pBdr>
              <w:rPr>
                <w:rFonts w:eastAsia="Courier New"/>
                <w:color w:val="000000" w:themeColor="text1"/>
              </w:rPr>
            </w:pPr>
            <w:r w:rsidRPr="009415AB">
              <w:rPr>
                <w:rFonts w:eastAsia="Courier New"/>
                <w:color w:val="000000" w:themeColor="text1"/>
              </w:rPr>
              <w:t>      Работа с данными социальными партнерами направлена на приобщение детей к истории города.</w:t>
            </w:r>
          </w:p>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rFonts w:eastAsia="Courier New"/>
                <w:color w:val="000000" w:themeColor="text1"/>
              </w:rPr>
              <w:t>  Экскурсии позволяют дошкольникам не просто пройтись по музею, но и прикоснуться к выставочным экспонатам.</w:t>
            </w:r>
          </w:p>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rFonts w:eastAsia="Courier New"/>
                <w:color w:val="000000" w:themeColor="text1"/>
              </w:rPr>
              <w:t xml:space="preserve">      Экскурсоводы рассказывают детям об истории предметов, их появлении во дворце, авторах, архитекторах. </w:t>
            </w:r>
          </w:p>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rFonts w:eastAsia="Courier New"/>
                <w:color w:val="000000" w:themeColor="text1"/>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781" w:type="dxa"/>
            <w:tcMar>
              <w:top w:w="0" w:type="dxa"/>
              <w:left w:w="108" w:type="dxa"/>
              <w:bottom w:w="0" w:type="dxa"/>
              <w:right w:w="108" w:type="dxa"/>
            </w:tcMar>
          </w:tcPr>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rFonts w:eastAsia="Courier New"/>
                <w:color w:val="000000" w:themeColor="text1"/>
              </w:rPr>
              <w:t>Тематические</w:t>
            </w:r>
          </w:p>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rFonts w:eastAsia="Courier New"/>
                <w:color w:val="000000" w:themeColor="text1"/>
              </w:rPr>
              <w:t>экскурсионные</w:t>
            </w:r>
          </w:p>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rFonts w:eastAsia="Courier New"/>
                <w:color w:val="000000" w:themeColor="text1"/>
              </w:rPr>
              <w:t>выходы.</w:t>
            </w:r>
          </w:p>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p>
        </w:tc>
      </w:tr>
      <w:tr w:rsidR="00F05AB0" w:rsidRPr="00FB5BEF" w:rsidTr="00F05AB0">
        <w:tc>
          <w:tcPr>
            <w:tcW w:w="2359" w:type="dxa"/>
            <w:tcMar>
              <w:top w:w="0" w:type="dxa"/>
              <w:left w:w="108" w:type="dxa"/>
              <w:bottom w:w="0" w:type="dxa"/>
              <w:right w:w="108" w:type="dxa"/>
            </w:tcMar>
          </w:tcPr>
          <w:p w:rsidR="00F05AB0" w:rsidRPr="009415AB" w:rsidRDefault="00F05AB0" w:rsidP="00F05AB0">
            <w:pPr>
              <w:pBdr>
                <w:top w:val="none" w:sz="4" w:space="0" w:color="000000"/>
                <w:left w:val="none" w:sz="4" w:space="0" w:color="000000"/>
                <w:bottom w:val="none" w:sz="4" w:space="0" w:color="000000"/>
                <w:right w:val="none" w:sz="4" w:space="0" w:color="000000"/>
              </w:pBdr>
              <w:rPr>
                <w:color w:val="000000" w:themeColor="text1"/>
              </w:rPr>
            </w:pPr>
            <w:r w:rsidRPr="009415AB">
              <w:rPr>
                <w:rFonts w:eastAsia="Courier New"/>
                <w:color w:val="000000" w:themeColor="text1"/>
              </w:rPr>
              <w:lastRenderedPageBreak/>
              <w:t xml:space="preserve">Районный центр </w:t>
            </w:r>
            <w:r w:rsidRPr="009415AB">
              <w:rPr>
                <w:color w:val="000000" w:themeColor="text1"/>
              </w:rPr>
              <w:t xml:space="preserve">профилактики ДДТТ и БДД </w:t>
            </w:r>
          </w:p>
        </w:tc>
        <w:tc>
          <w:tcPr>
            <w:tcW w:w="5064" w:type="dxa"/>
            <w:tcMar>
              <w:top w:w="0" w:type="dxa"/>
              <w:left w:w="108" w:type="dxa"/>
              <w:bottom w:w="0" w:type="dxa"/>
              <w:right w:w="108" w:type="dxa"/>
            </w:tcMar>
          </w:tcPr>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rFonts w:eastAsia="Courier New"/>
                <w:color w:val="000000" w:themeColor="text1"/>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Mar>
              <w:top w:w="0" w:type="dxa"/>
              <w:left w:w="108" w:type="dxa"/>
              <w:bottom w:w="0" w:type="dxa"/>
              <w:right w:w="108" w:type="dxa"/>
            </w:tcMar>
          </w:tcPr>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rFonts w:eastAsia="Courier New"/>
                <w:color w:val="000000" w:themeColor="text1"/>
              </w:rPr>
              <w:t>Тематические</w:t>
            </w:r>
          </w:p>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rFonts w:eastAsia="Courier New"/>
                <w:color w:val="000000" w:themeColor="text1"/>
              </w:rPr>
              <w:t>занятия,</w:t>
            </w:r>
          </w:p>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rFonts w:eastAsia="Courier New"/>
                <w:color w:val="000000" w:themeColor="text1"/>
              </w:rPr>
              <w:t>конкурсы.</w:t>
            </w:r>
          </w:p>
        </w:tc>
      </w:tr>
      <w:tr w:rsidR="00F05AB0" w:rsidRPr="00FB5BEF" w:rsidTr="00F05AB0">
        <w:tc>
          <w:tcPr>
            <w:tcW w:w="2359" w:type="dxa"/>
            <w:tcMar>
              <w:top w:w="0" w:type="dxa"/>
              <w:left w:w="108" w:type="dxa"/>
              <w:bottom w:w="0" w:type="dxa"/>
              <w:right w:w="108" w:type="dxa"/>
            </w:tcMar>
          </w:tcPr>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color w:val="000000" w:themeColor="text1"/>
              </w:rPr>
              <w:t xml:space="preserve">Международная программа «Экошколы/Зелёный флаг». </w:t>
            </w:r>
          </w:p>
        </w:tc>
        <w:tc>
          <w:tcPr>
            <w:tcW w:w="5064" w:type="dxa"/>
            <w:tcMar>
              <w:top w:w="0" w:type="dxa"/>
              <w:left w:w="108" w:type="dxa"/>
              <w:bottom w:w="0" w:type="dxa"/>
              <w:right w:w="108" w:type="dxa"/>
            </w:tcMar>
          </w:tcPr>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color w:val="000000" w:themeColor="text1"/>
              </w:rPr>
              <w:t>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81" w:type="dxa"/>
            <w:tcMar>
              <w:top w:w="0" w:type="dxa"/>
              <w:left w:w="108" w:type="dxa"/>
              <w:bottom w:w="0" w:type="dxa"/>
              <w:right w:w="108" w:type="dxa"/>
            </w:tcMar>
          </w:tcPr>
          <w:p w:rsidR="00F05AB0" w:rsidRPr="009415AB" w:rsidRDefault="00F05AB0" w:rsidP="0004717C">
            <w:pPr>
              <w:pBdr>
                <w:top w:val="none" w:sz="4" w:space="0" w:color="000000"/>
                <w:left w:val="none" w:sz="4" w:space="0" w:color="000000"/>
                <w:bottom w:val="none" w:sz="4" w:space="0" w:color="000000"/>
                <w:right w:val="none" w:sz="4" w:space="0" w:color="000000"/>
              </w:pBdr>
              <w:rPr>
                <w:color w:val="000000" w:themeColor="text1"/>
              </w:rPr>
            </w:pPr>
            <w:r w:rsidRPr="009415AB">
              <w:rPr>
                <w:color w:val="000000" w:themeColor="text1"/>
              </w:rPr>
              <w:t>Участие в проектах, конкурсах</w:t>
            </w:r>
          </w:p>
        </w:tc>
      </w:tr>
      <w:tr w:rsidR="00F05AB0" w:rsidRPr="00FB5BEF" w:rsidTr="00F05AB0">
        <w:trPr>
          <w:trHeight w:val="60"/>
        </w:trPr>
        <w:tc>
          <w:tcPr>
            <w:tcW w:w="2359" w:type="dxa"/>
            <w:tcMar>
              <w:top w:w="0" w:type="dxa"/>
              <w:left w:w="108" w:type="dxa"/>
              <w:bottom w:w="0" w:type="dxa"/>
              <w:right w:w="108" w:type="dxa"/>
            </w:tcMar>
          </w:tcPr>
          <w:p w:rsidR="00F05AB0" w:rsidRDefault="00F05AB0" w:rsidP="0004717C">
            <w:pPr>
              <w:pBdr>
                <w:top w:val="none" w:sz="4" w:space="0" w:color="000000"/>
                <w:left w:val="none" w:sz="4" w:space="0" w:color="000000"/>
                <w:bottom w:val="none" w:sz="4" w:space="0" w:color="000000"/>
                <w:right w:val="none" w:sz="4" w:space="0" w:color="000000"/>
              </w:pBdr>
              <w:rPr>
                <w:color w:val="FF0000"/>
              </w:rPr>
            </w:pPr>
            <w:r w:rsidRPr="009415AB">
              <w:rPr>
                <w:color w:val="000000" w:themeColor="text1"/>
              </w:rPr>
              <w:t>Гимназия</w:t>
            </w:r>
            <w:r w:rsidR="009415AB">
              <w:rPr>
                <w:color w:val="000000" w:themeColor="text1"/>
              </w:rPr>
              <w:t xml:space="preserve"> №184</w:t>
            </w:r>
          </w:p>
        </w:tc>
        <w:tc>
          <w:tcPr>
            <w:tcW w:w="5064" w:type="dxa"/>
            <w:tcMar>
              <w:top w:w="0" w:type="dxa"/>
              <w:left w:w="108" w:type="dxa"/>
              <w:bottom w:w="0" w:type="dxa"/>
              <w:right w:w="108" w:type="dxa"/>
            </w:tcMar>
          </w:tcPr>
          <w:p w:rsidR="008B76F8" w:rsidRPr="009415AB" w:rsidRDefault="008B76F8" w:rsidP="008B76F8">
            <w:pPr>
              <w:pBdr>
                <w:top w:val="none" w:sz="4" w:space="0" w:color="000000"/>
                <w:left w:val="none" w:sz="4" w:space="0" w:color="000000"/>
                <w:bottom w:val="none" w:sz="4" w:space="0" w:color="000000"/>
                <w:right w:val="none" w:sz="4" w:space="0" w:color="000000"/>
              </w:pBdr>
              <w:rPr>
                <w:rFonts w:eastAsia="Courier New"/>
                <w:color w:val="000000" w:themeColor="text1"/>
              </w:rPr>
            </w:pPr>
            <w:r w:rsidRPr="009415AB">
              <w:rPr>
                <w:rFonts w:eastAsia="Courier New"/>
                <w:color w:val="000000" w:themeColor="text1"/>
              </w:rPr>
              <w:t xml:space="preserve">Работа с данными социальными партнерами направлена на приобщение детей к </w:t>
            </w:r>
            <w:r>
              <w:rPr>
                <w:rFonts w:eastAsia="Courier New"/>
                <w:color w:val="000000" w:themeColor="text1"/>
              </w:rPr>
              <w:t>учебе</w:t>
            </w:r>
            <w:r w:rsidRPr="009415AB">
              <w:rPr>
                <w:rFonts w:eastAsia="Courier New"/>
                <w:color w:val="000000" w:themeColor="text1"/>
              </w:rPr>
              <w:t>.</w:t>
            </w:r>
          </w:p>
          <w:p w:rsidR="00F05AB0" w:rsidRPr="00FB5BEF" w:rsidRDefault="00F05AB0" w:rsidP="0004717C">
            <w:pPr>
              <w:pBdr>
                <w:top w:val="none" w:sz="4" w:space="0" w:color="000000"/>
                <w:left w:val="none" w:sz="4" w:space="0" w:color="000000"/>
                <w:bottom w:val="none" w:sz="4" w:space="0" w:color="000000"/>
                <w:right w:val="none" w:sz="4" w:space="0" w:color="000000"/>
              </w:pBdr>
              <w:rPr>
                <w:rFonts w:eastAsia="Courier New"/>
                <w:color w:val="FF0000"/>
              </w:rPr>
            </w:pPr>
          </w:p>
        </w:tc>
        <w:tc>
          <w:tcPr>
            <w:tcW w:w="2781" w:type="dxa"/>
            <w:tcMar>
              <w:top w:w="0" w:type="dxa"/>
              <w:left w:w="108" w:type="dxa"/>
              <w:bottom w:w="0" w:type="dxa"/>
              <w:right w:w="108" w:type="dxa"/>
            </w:tcMar>
          </w:tcPr>
          <w:p w:rsidR="00F05AB0" w:rsidRPr="00FB5BEF" w:rsidRDefault="008B76F8" w:rsidP="0004717C">
            <w:pPr>
              <w:pBdr>
                <w:top w:val="none" w:sz="4" w:space="0" w:color="000000"/>
                <w:left w:val="none" w:sz="4" w:space="0" w:color="000000"/>
                <w:bottom w:val="none" w:sz="4" w:space="0" w:color="000000"/>
                <w:right w:val="none" w:sz="4" w:space="0" w:color="000000"/>
              </w:pBdr>
              <w:rPr>
                <w:rFonts w:eastAsia="Courier New"/>
                <w:color w:val="FF0000"/>
              </w:rPr>
            </w:pPr>
            <w:r w:rsidRPr="008B76F8">
              <w:rPr>
                <w:rFonts w:eastAsia="Courier New"/>
                <w:color w:val="000000" w:themeColor="text1"/>
              </w:rPr>
              <w:t>Посещение  гимназии будущими первоклассника</w:t>
            </w:r>
            <w:r>
              <w:rPr>
                <w:rFonts w:eastAsia="Courier New"/>
                <w:color w:val="000000" w:themeColor="text1"/>
              </w:rPr>
              <w:t>ми</w:t>
            </w:r>
          </w:p>
        </w:tc>
      </w:tr>
    </w:tbl>
    <w:p w:rsidR="00F05AB0" w:rsidRDefault="00F05AB0" w:rsidP="008E2517">
      <w:pPr>
        <w:ind w:firstLine="720"/>
        <w:jc w:val="both"/>
        <w:rPr>
          <w:rFonts w:ascii="Times New Roman" w:hAnsi="Times New Roman" w:cs="Times New Roman"/>
          <w:color w:val="000000" w:themeColor="text1"/>
          <w:sz w:val="24"/>
          <w:szCs w:val="24"/>
        </w:rPr>
      </w:pPr>
    </w:p>
    <w:p w:rsidR="008E2517"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Программа воспитания является неотъемлемым компонентом </w:t>
      </w:r>
      <w:r w:rsidR="008E2517" w:rsidRPr="008E2517">
        <w:rPr>
          <w:rFonts w:ascii="Times New Roman" w:hAnsi="Times New Roman" w:cs="Times New Roman"/>
          <w:color w:val="000000" w:themeColor="text1"/>
          <w:sz w:val="24"/>
          <w:szCs w:val="24"/>
        </w:rPr>
        <w:t xml:space="preserve">адаптированной </w:t>
      </w:r>
      <w:r w:rsidRPr="008E2517">
        <w:rPr>
          <w:rFonts w:ascii="Times New Roman" w:hAnsi="Times New Roman" w:cs="Times New Roman"/>
          <w:color w:val="000000" w:themeColor="text1"/>
          <w:sz w:val="24"/>
          <w:szCs w:val="24"/>
        </w:rPr>
        <w:t xml:space="preserve">образовательной программы </w:t>
      </w:r>
      <w:r w:rsidR="008E2517" w:rsidRPr="008E2517">
        <w:rPr>
          <w:rFonts w:ascii="Times New Roman" w:hAnsi="Times New Roman" w:cs="Times New Roman"/>
          <w:color w:val="000000" w:themeColor="text1"/>
          <w:sz w:val="24"/>
          <w:szCs w:val="24"/>
        </w:rPr>
        <w:t>М</w:t>
      </w:r>
      <w:r w:rsidR="000823FD">
        <w:rPr>
          <w:rFonts w:ascii="Times New Roman" w:hAnsi="Times New Roman" w:cs="Times New Roman"/>
          <w:color w:val="000000" w:themeColor="text1"/>
          <w:sz w:val="24"/>
          <w:szCs w:val="24"/>
        </w:rPr>
        <w:t>Б</w:t>
      </w:r>
      <w:r w:rsidR="008E2517"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w:t>
      </w:r>
    </w:p>
    <w:p w:rsidR="00DB1243" w:rsidRDefault="00DB1243" w:rsidP="00C00DCD">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Структура Программы воспитания включает пояснительную записку и три раздела - целевой, с</w:t>
      </w:r>
      <w:r w:rsidR="00F73C52">
        <w:rPr>
          <w:rFonts w:ascii="Times New Roman" w:hAnsi="Times New Roman" w:cs="Times New Roman"/>
          <w:color w:val="000000" w:themeColor="text1"/>
          <w:sz w:val="24"/>
          <w:szCs w:val="24"/>
        </w:rPr>
        <w:t xml:space="preserve">одержательный и </w:t>
      </w:r>
      <w:proofErr w:type="gramStart"/>
      <w:r w:rsidR="00F73C52">
        <w:rPr>
          <w:rFonts w:ascii="Times New Roman" w:hAnsi="Times New Roman" w:cs="Times New Roman"/>
          <w:color w:val="000000" w:themeColor="text1"/>
          <w:sz w:val="24"/>
          <w:szCs w:val="24"/>
        </w:rPr>
        <w:t>организационный</w:t>
      </w:r>
      <w:r w:rsidRPr="008E2517">
        <w:rPr>
          <w:rFonts w:ascii="Times New Roman" w:hAnsi="Times New Roman" w:cs="Times New Roman"/>
          <w:color w:val="000000" w:themeColor="text1"/>
          <w:sz w:val="24"/>
          <w:szCs w:val="24"/>
        </w:rPr>
        <w:t xml:space="preserve"> </w:t>
      </w:r>
      <w:r w:rsidR="00C00DCD" w:rsidRPr="00C00DCD">
        <w:rPr>
          <w:rFonts w:ascii="Times New Roman" w:hAnsi="Times New Roman" w:cs="Times New Roman"/>
          <w:color w:val="000000" w:themeColor="text1"/>
          <w:sz w:val="24"/>
          <w:szCs w:val="24"/>
        </w:rPr>
        <w:t>.</w:t>
      </w:r>
      <w:proofErr w:type="gramEnd"/>
    </w:p>
    <w:p w:rsidR="00C00DCD" w:rsidRDefault="00C00DCD" w:rsidP="00C00DCD">
      <w:pPr>
        <w:ind w:firstLine="720"/>
        <w:jc w:val="both"/>
        <w:rPr>
          <w:rFonts w:ascii="Times New Roman" w:hAnsi="Times New Roman" w:cs="Times New Roman"/>
          <w:color w:val="000000" w:themeColor="text1"/>
          <w:sz w:val="28"/>
          <w:szCs w:val="28"/>
        </w:rPr>
      </w:pPr>
    </w:p>
    <w:p w:rsidR="00DB1243" w:rsidRPr="008E2517" w:rsidRDefault="008E2517" w:rsidP="00CD4240">
      <w:pPr>
        <w:pStyle w:val="Default"/>
        <w:ind w:left="1080" w:hanging="371"/>
        <w:jc w:val="both"/>
        <w:rPr>
          <w:rFonts w:ascii="Calibri" w:hAnsi="Calibri" w:cs="Calibri"/>
          <w:b/>
          <w:bCs/>
        </w:rPr>
      </w:pPr>
      <w:r>
        <w:rPr>
          <w:b/>
          <w:bCs/>
        </w:rPr>
        <w:t>П</w:t>
      </w:r>
      <w:r w:rsidRPr="008E2517">
        <w:rPr>
          <w:b/>
          <w:bCs/>
        </w:rPr>
        <w:t>ояснительная записка</w:t>
      </w:r>
      <w:r>
        <w:rPr>
          <w:b/>
          <w:bCs/>
        </w:rPr>
        <w:t xml:space="preserve"> Программы ВОСПИТАНИЯ.</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Рабочая программа воспитания определяет содержание и организацию воспитательной работы. Рабочая программа воспитания разработана в соответствии с: </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ФЗ-№273 «Об образовании в Российской Федерации», соответствует требованиям ФГОС дошкольного образования. </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 </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Федеральной адаптированной образовательной программой дошкольного образования. </w:t>
      </w:r>
      <w:hyperlink r:id="rId43" w:history="1">
        <w:r w:rsidRPr="008E2517">
          <w:rPr>
            <w:rFonts w:ascii="Times New Roman" w:hAnsi="Times New Roman" w:cs="Times New Roman"/>
            <w:bCs/>
            <w:color w:val="000000" w:themeColor="text1"/>
            <w:sz w:val="24"/>
            <w:szCs w:val="24"/>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sidRPr="008E2517">
        <w:rPr>
          <w:rFonts w:ascii="Times New Roman" w:hAnsi="Times New Roman" w:cs="Times New Roman"/>
          <w:color w:val="000000" w:themeColor="text1"/>
          <w:sz w:val="24"/>
          <w:szCs w:val="24"/>
        </w:rPr>
        <w:t>.</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К Программе прилагается календарный план воспитательной работы.</w:t>
      </w:r>
    </w:p>
    <w:p w:rsidR="00DB1243" w:rsidRPr="008E2517" w:rsidRDefault="00DB1243" w:rsidP="008E2517">
      <w:pPr>
        <w:jc w:val="both"/>
        <w:rPr>
          <w:rFonts w:ascii="Times New Roman" w:hAnsi="Times New Roman" w:cs="Times New Roman"/>
          <w:color w:val="000000" w:themeColor="text1"/>
          <w:sz w:val="24"/>
          <w:szCs w:val="24"/>
        </w:rPr>
      </w:pPr>
    </w:p>
    <w:p w:rsidR="00DB1243" w:rsidRDefault="00F17446" w:rsidP="006E3E78">
      <w:pPr>
        <w:pStyle w:val="a3"/>
        <w:numPr>
          <w:ilvl w:val="3"/>
          <w:numId w:val="74"/>
        </w:numPr>
        <w:spacing w:line="276" w:lineRule="auto"/>
        <w:ind w:left="0" w:firstLine="709"/>
        <w:jc w:val="both"/>
        <w:rPr>
          <w:rFonts w:ascii="Times New Roman" w:hAnsi="Times New Roman" w:cs="Times New Roman"/>
          <w:b/>
          <w:color w:val="000000" w:themeColor="text1"/>
          <w:sz w:val="24"/>
          <w:szCs w:val="24"/>
        </w:rPr>
      </w:pPr>
      <w:hyperlink w:anchor="page6" w:history="1">
        <w:r w:rsidR="00DB1243" w:rsidRPr="008E2517">
          <w:rPr>
            <w:rFonts w:ascii="Times New Roman" w:hAnsi="Times New Roman" w:cs="Times New Roman"/>
            <w:b/>
            <w:color w:val="000000" w:themeColor="text1"/>
            <w:sz w:val="24"/>
            <w:szCs w:val="24"/>
          </w:rPr>
          <w:t>Ц</w:t>
        </w:r>
        <w:r w:rsidR="008E2517">
          <w:rPr>
            <w:rFonts w:ascii="Times New Roman" w:hAnsi="Times New Roman" w:cs="Times New Roman"/>
            <w:b/>
            <w:color w:val="000000" w:themeColor="text1"/>
            <w:sz w:val="24"/>
            <w:szCs w:val="24"/>
          </w:rPr>
          <w:t>елевой раздел Программы ВОСПИТАНИЯ</w:t>
        </w:r>
        <w:r w:rsidR="006E3E78">
          <w:rPr>
            <w:rFonts w:ascii="Times New Roman" w:hAnsi="Times New Roman" w:cs="Times New Roman"/>
            <w:b/>
            <w:color w:val="000000" w:themeColor="text1"/>
            <w:sz w:val="24"/>
            <w:szCs w:val="24"/>
          </w:rPr>
          <w:t xml:space="preserve"> (п.49.1. ФАОП ДО)</w:t>
        </w:r>
        <w:r w:rsidR="008E2517">
          <w:rPr>
            <w:rFonts w:ascii="Times New Roman" w:hAnsi="Times New Roman" w:cs="Times New Roman"/>
            <w:b/>
            <w:color w:val="000000" w:themeColor="text1"/>
            <w:sz w:val="24"/>
            <w:szCs w:val="24"/>
          </w:rPr>
          <w:t>. Цели, задачи и принципы.</w:t>
        </w:r>
      </w:hyperlink>
    </w:p>
    <w:p w:rsidR="008E2517" w:rsidRPr="000823FD" w:rsidRDefault="009B1340" w:rsidP="00AC3D75">
      <w:pPr>
        <w:pStyle w:val="a3"/>
        <w:spacing w:line="276" w:lineRule="auto"/>
        <w:ind w:left="0" w:firstLine="720"/>
        <w:jc w:val="both"/>
        <w:rPr>
          <w:rFonts w:ascii="Times New Roman" w:hAnsi="Times New Roman" w:cs="Times New Roman"/>
          <w:b/>
          <w:sz w:val="24"/>
          <w:szCs w:val="24"/>
          <w:u w:val="single"/>
        </w:rPr>
      </w:pPr>
      <w:r w:rsidRPr="009B1340">
        <w:rPr>
          <w:rFonts w:ascii="Times New Roman" w:hAnsi="Times New Roman" w:cs="Times New Roman"/>
          <w:b/>
          <w:sz w:val="24"/>
          <w:szCs w:val="24"/>
          <w:u w:val="single"/>
        </w:rPr>
        <w:t>Обязательная часть</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Общая </w:t>
      </w:r>
      <w:r w:rsidRPr="000823FD">
        <w:rPr>
          <w:rFonts w:ascii="Times New Roman" w:hAnsi="Times New Roman" w:cs="Times New Roman"/>
          <w:color w:val="000000" w:themeColor="text1"/>
          <w:sz w:val="24"/>
          <w:szCs w:val="24"/>
          <w:u w:val="single"/>
        </w:rPr>
        <w:t>цель воспитания</w:t>
      </w:r>
      <w:r w:rsidRPr="008E2517">
        <w:rPr>
          <w:rFonts w:ascii="Times New Roman" w:hAnsi="Times New Roman" w:cs="Times New Roman"/>
          <w:color w:val="000000" w:themeColor="text1"/>
          <w:sz w:val="24"/>
          <w:szCs w:val="24"/>
        </w:rPr>
        <w:t xml:space="preserve">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 личностное развитие </w:t>
      </w:r>
      <w:r w:rsidR="001C03F3" w:rsidRPr="008E2517">
        <w:rPr>
          <w:rFonts w:ascii="Times New Roman" w:hAnsi="Times New Roman" w:cs="Times New Roman"/>
          <w:color w:val="000000" w:themeColor="text1"/>
          <w:sz w:val="24"/>
          <w:szCs w:val="24"/>
        </w:rPr>
        <w:t>дошкольников и</w:t>
      </w:r>
      <w:r w:rsidRPr="008E2517">
        <w:rPr>
          <w:rFonts w:ascii="Times New Roman" w:hAnsi="Times New Roman" w:cs="Times New Roman"/>
          <w:color w:val="000000" w:themeColor="text1"/>
          <w:sz w:val="24"/>
          <w:szCs w:val="24"/>
        </w:rPr>
        <w:t xml:space="preserve"> создание условий для их позитивной социализации на основе базовых ценностей российского общества через:</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1) формирование ценностного отношения к окружающему миру, другим людям, себе;</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2) овладение первичными представлениями о базовых ценностях, а также выработанных обществом нормах и правилах поведения;</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B1243" w:rsidRPr="008E2517" w:rsidRDefault="00DB1243" w:rsidP="008E2517">
      <w:pPr>
        <w:ind w:firstLine="720"/>
        <w:rPr>
          <w:rFonts w:ascii="Times New Roman" w:hAnsi="Times New Roman" w:cs="Times New Roman"/>
          <w:color w:val="000000" w:themeColor="text1"/>
          <w:sz w:val="24"/>
          <w:szCs w:val="24"/>
        </w:rPr>
      </w:pPr>
      <w:r w:rsidRPr="000823FD">
        <w:rPr>
          <w:rFonts w:ascii="Times New Roman" w:hAnsi="Times New Roman" w:cs="Times New Roman"/>
          <w:color w:val="000000" w:themeColor="text1"/>
          <w:sz w:val="24"/>
          <w:szCs w:val="24"/>
          <w:u w:val="single"/>
        </w:rPr>
        <w:t>Задачи воспитания</w:t>
      </w:r>
      <w:r w:rsidRPr="008E2517">
        <w:rPr>
          <w:rFonts w:ascii="Times New Roman" w:hAnsi="Times New Roman" w:cs="Times New Roman"/>
          <w:color w:val="000000" w:themeColor="text1"/>
          <w:sz w:val="24"/>
          <w:szCs w:val="24"/>
        </w:rPr>
        <w:t xml:space="preserve"> формируются для каждого возрастного периода на основе планируемых результатов достижения цели воспитания и с учетом психофизи</w:t>
      </w:r>
      <w:r w:rsidR="008E2517" w:rsidRPr="008E2517">
        <w:rPr>
          <w:rFonts w:ascii="Times New Roman" w:hAnsi="Times New Roman" w:cs="Times New Roman"/>
          <w:color w:val="000000" w:themeColor="text1"/>
          <w:sz w:val="24"/>
          <w:szCs w:val="24"/>
        </w:rPr>
        <w:t xml:space="preserve">ческих особенностей обучающихся и </w:t>
      </w:r>
      <w:r w:rsidRPr="008E2517">
        <w:rPr>
          <w:rFonts w:ascii="Times New Roman" w:hAnsi="Times New Roman" w:cs="Times New Roman"/>
          <w:color w:val="000000" w:themeColor="text1"/>
          <w:sz w:val="24"/>
          <w:szCs w:val="24"/>
        </w:rPr>
        <w:t>соответствуют основным направлениям воспитательной работы.</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Программа воспитания построена на основе духовно-нравственных и социокультурных ценностей и </w:t>
      </w:r>
      <w:r w:rsidR="008E2517" w:rsidRPr="008E2517">
        <w:rPr>
          <w:rFonts w:ascii="Times New Roman" w:hAnsi="Times New Roman" w:cs="Times New Roman"/>
          <w:color w:val="000000" w:themeColor="text1"/>
          <w:sz w:val="24"/>
          <w:szCs w:val="24"/>
        </w:rPr>
        <w:t>принятых в обществе правил,</w:t>
      </w:r>
      <w:r w:rsidRPr="008E2517">
        <w:rPr>
          <w:rFonts w:ascii="Times New Roman" w:hAnsi="Times New Roman" w:cs="Times New Roman"/>
          <w:color w:val="000000" w:themeColor="text1"/>
          <w:sz w:val="24"/>
          <w:szCs w:val="24"/>
        </w:rPr>
        <w:t xml:space="preserve"> и норм поведения в интересах человека, семьи, общества и опирается на следующие </w:t>
      </w:r>
      <w:r w:rsidRPr="000823FD">
        <w:rPr>
          <w:rFonts w:ascii="Times New Roman" w:hAnsi="Times New Roman" w:cs="Times New Roman"/>
          <w:color w:val="000000" w:themeColor="text1"/>
          <w:sz w:val="24"/>
          <w:szCs w:val="24"/>
          <w:u w:val="single"/>
        </w:rPr>
        <w:t>принципы</w:t>
      </w:r>
      <w:r w:rsidRPr="008E2517">
        <w:rPr>
          <w:rFonts w:ascii="Times New Roman" w:hAnsi="Times New Roman" w:cs="Times New Roman"/>
          <w:b/>
          <w:color w:val="000000" w:themeColor="text1"/>
          <w:sz w:val="24"/>
          <w:szCs w:val="24"/>
          <w:u w:val="single"/>
        </w:rPr>
        <w:t>:</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lastRenderedPageBreak/>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B1243" w:rsidRPr="008E2517" w:rsidRDefault="00DB1243" w:rsidP="000823FD">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Принципы реализуются в укладе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включающем воспитывающие среды, общности, культурные практики, совместную деятельность и события.</w:t>
      </w:r>
    </w:p>
    <w:p w:rsidR="00132771" w:rsidRDefault="00132771" w:rsidP="008E2517">
      <w:pPr>
        <w:ind w:firstLine="720"/>
        <w:jc w:val="both"/>
        <w:rPr>
          <w:rFonts w:ascii="Times New Roman" w:hAnsi="Times New Roman" w:cs="Times New Roman"/>
          <w:color w:val="000000" w:themeColor="text1"/>
          <w:sz w:val="24"/>
          <w:szCs w:val="24"/>
        </w:rPr>
      </w:pPr>
    </w:p>
    <w:p w:rsidR="00132771" w:rsidRPr="00D762D0" w:rsidRDefault="00132771" w:rsidP="00132771">
      <w:pPr>
        <w:pStyle w:val="af1"/>
        <w:spacing w:before="200" w:beforeAutospacing="0" w:after="0" w:afterAutospacing="0"/>
        <w:ind w:firstLine="720"/>
        <w:jc w:val="both"/>
        <w:rPr>
          <w:rFonts w:eastAsiaTheme="majorEastAsia"/>
          <w:b/>
          <w:bCs/>
        </w:rPr>
      </w:pPr>
      <w:r>
        <w:rPr>
          <w:rFonts w:eastAsiaTheme="majorEastAsia"/>
          <w:b/>
          <w:bCs/>
        </w:rPr>
        <w:t>Уклад МБДОУ</w:t>
      </w:r>
      <w:r w:rsidRPr="00D762D0">
        <w:rPr>
          <w:rFonts w:eastAsiaTheme="majorEastAsia"/>
          <w:b/>
          <w:bCs/>
        </w:rPr>
        <w:t>.</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Уклад образовательной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опирается на базовые национальные ценности, содержащие традиции региона и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задающий культуру поведения сообществ, описывающий предметно-пространственную среду, деятельности и социокультурный контекст.</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Уклад учитывает специфику и конкретные формы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распорядка дневного, недельного, месячного, годового циклов жизни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способствует формированию ценностей воспитания, которые разделяются всеми участниками образовательных отношений.</w:t>
      </w:r>
    </w:p>
    <w:p w:rsidR="00DB1243" w:rsidRDefault="00DB1243" w:rsidP="00EB1AFE">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58"/>
        <w:ind w:firstLine="708"/>
        <w:jc w:val="both"/>
        <w:rPr>
          <w:rFonts w:ascii="Times New Roman" w:hAnsi="Times New Roman" w:cs="Times New Roman"/>
          <w:sz w:val="24"/>
          <w:szCs w:val="24"/>
        </w:rPr>
      </w:pPr>
      <w:r w:rsidRPr="00D762D0">
        <w:rPr>
          <w:rFonts w:ascii="Times New Roman" w:hAnsi="Times New Roman" w:cs="Times New Roman"/>
          <w:color w:val="000000"/>
          <w:sz w:val="24"/>
          <w:szCs w:val="24"/>
        </w:rPr>
        <w:t xml:space="preserve">Ключевыми элементами </w:t>
      </w:r>
      <w:r w:rsidRPr="00D762D0">
        <w:rPr>
          <w:rFonts w:ascii="Times New Roman" w:hAnsi="Times New Roman" w:cs="Times New Roman"/>
          <w:color w:val="000000"/>
          <w:spacing w:val="1"/>
          <w:sz w:val="24"/>
          <w:szCs w:val="24"/>
        </w:rPr>
        <w:t>уклада</w:t>
      </w:r>
      <w:r w:rsidRPr="00D762D0">
        <w:rPr>
          <w:rFonts w:ascii="Times New Roman" w:hAnsi="Times New Roman" w:cs="Times New Roman"/>
          <w:color w:val="000000"/>
          <w:spacing w:val="119"/>
          <w:sz w:val="24"/>
          <w:szCs w:val="24"/>
        </w:rPr>
        <w:t xml:space="preserve"> </w:t>
      </w:r>
      <w:r w:rsidRPr="00D762D0">
        <w:rPr>
          <w:rFonts w:ascii="Times New Roman" w:hAnsi="Times New Roman" w:cs="Times New Roman"/>
          <w:color w:val="000000"/>
          <w:sz w:val="24"/>
          <w:szCs w:val="24"/>
        </w:rPr>
        <w:t>М</w:t>
      </w:r>
      <w:r w:rsidRPr="00D762D0">
        <w:rPr>
          <w:rFonts w:ascii="Times New Roman" w:hAnsi="Times New Roman" w:cs="Times New Roman"/>
          <w:sz w:val="24"/>
          <w:szCs w:val="24"/>
        </w:rPr>
        <w:t>БДОУ значатся</w:t>
      </w:r>
      <w:r w:rsidRPr="00D762D0">
        <w:rPr>
          <w:rFonts w:ascii="Times New Roman" w:hAnsi="Times New Roman" w:cs="Times New Roman"/>
          <w:color w:val="000000"/>
          <w:sz w:val="24"/>
          <w:szCs w:val="24"/>
        </w:rPr>
        <w:t>:</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безопасные</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условия организации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воспитательного процесса,</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принятие</w:t>
      </w:r>
      <w:r w:rsidR="00D762D0" w:rsidRPr="00D762D0">
        <w:rPr>
          <w:rFonts w:ascii="Times New Roman" w:hAnsi="Times New Roman" w:cs="Times New Roman"/>
          <w:color w:val="000000"/>
          <w:spacing w:val="71"/>
          <w:sz w:val="24"/>
          <w:szCs w:val="24"/>
        </w:rPr>
        <w:t xml:space="preserve"> </w:t>
      </w:r>
      <w:r w:rsidR="00D762D0" w:rsidRPr="00D762D0">
        <w:rPr>
          <w:rFonts w:ascii="Times New Roman" w:hAnsi="Times New Roman" w:cs="Times New Roman"/>
          <w:color w:val="000000"/>
          <w:sz w:val="24"/>
          <w:szCs w:val="24"/>
        </w:rPr>
        <w:t>действующих</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норм,</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правил</w:t>
      </w:r>
      <w:r w:rsidR="00D762D0" w:rsidRPr="00D762D0">
        <w:rPr>
          <w:rFonts w:ascii="Times New Roman" w:hAnsi="Times New Roman" w:cs="Times New Roman"/>
          <w:color w:val="000000"/>
          <w:spacing w:val="70"/>
          <w:sz w:val="24"/>
          <w:szCs w:val="24"/>
        </w:rPr>
        <w:t xml:space="preserve"> </w:t>
      </w:r>
      <w:r w:rsidR="00D762D0" w:rsidRPr="00D762D0">
        <w:rPr>
          <w:rFonts w:ascii="Times New Roman" w:hAnsi="Times New Roman" w:cs="Times New Roman"/>
          <w:color w:val="000000"/>
          <w:sz w:val="24"/>
          <w:szCs w:val="24"/>
        </w:rPr>
        <w:t>поведения,</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этикета,</w:t>
      </w:r>
      <w:r w:rsidR="00D762D0" w:rsidRPr="00D762D0">
        <w:rPr>
          <w:rFonts w:ascii="Times New Roman" w:hAnsi="Times New Roman" w:cs="Times New Roman"/>
          <w:color w:val="000000"/>
          <w:spacing w:val="70"/>
          <w:sz w:val="24"/>
          <w:szCs w:val="24"/>
        </w:rPr>
        <w:t xml:space="preserve"> </w:t>
      </w:r>
      <w:r w:rsidR="00D762D0" w:rsidRPr="00D762D0">
        <w:rPr>
          <w:rFonts w:ascii="Times New Roman" w:hAnsi="Times New Roman" w:cs="Times New Roman"/>
          <w:color w:val="000000"/>
          <w:sz w:val="24"/>
          <w:szCs w:val="24"/>
        </w:rPr>
        <w:t>нравственных</w:t>
      </w:r>
      <w:r w:rsidR="00D762D0" w:rsidRPr="00D762D0">
        <w:rPr>
          <w:rFonts w:ascii="Times New Roman" w:hAnsi="Times New Roman" w:cs="Times New Roman"/>
          <w:color w:val="000000"/>
          <w:spacing w:val="71"/>
          <w:sz w:val="24"/>
          <w:szCs w:val="24"/>
        </w:rPr>
        <w:t xml:space="preserve"> </w:t>
      </w:r>
      <w:r w:rsidR="00D762D0" w:rsidRPr="00D762D0">
        <w:rPr>
          <w:rFonts w:ascii="Times New Roman" w:hAnsi="Times New Roman" w:cs="Times New Roman"/>
          <w:color w:val="000000"/>
          <w:sz w:val="24"/>
          <w:szCs w:val="24"/>
        </w:rPr>
        <w:t>ценностей</w:t>
      </w:r>
      <w:r w:rsidR="00D762D0" w:rsidRPr="00D762D0">
        <w:rPr>
          <w:rFonts w:ascii="Times New Roman" w:hAnsi="Times New Roman" w:cs="Times New Roman"/>
          <w:color w:val="000000"/>
          <w:spacing w:val="83"/>
          <w:sz w:val="24"/>
          <w:szCs w:val="24"/>
        </w:rPr>
        <w:t xml:space="preserve"> </w:t>
      </w:r>
      <w:r w:rsidR="00D762D0" w:rsidRPr="00D762D0">
        <w:rPr>
          <w:rFonts w:ascii="Times New Roman" w:hAnsi="Times New Roman" w:cs="Times New Roman"/>
          <w:color w:val="000000"/>
          <w:sz w:val="24"/>
          <w:szCs w:val="24"/>
        </w:rPr>
        <w:t>во взаимодействии</w:t>
      </w:r>
      <w:r w:rsidR="00D762D0" w:rsidRPr="00D762D0">
        <w:rPr>
          <w:rFonts w:ascii="Times New Roman" w:hAnsi="Times New Roman" w:cs="Times New Roman"/>
          <w:color w:val="000000"/>
          <w:spacing w:val="50"/>
          <w:sz w:val="24"/>
          <w:szCs w:val="24"/>
        </w:rPr>
        <w:t xml:space="preserve"> </w:t>
      </w:r>
      <w:r w:rsidR="00D762D0" w:rsidRPr="00D762D0">
        <w:rPr>
          <w:rFonts w:ascii="Times New Roman" w:hAnsi="Times New Roman" w:cs="Times New Roman"/>
          <w:color w:val="000000"/>
          <w:sz w:val="24"/>
          <w:szCs w:val="24"/>
        </w:rPr>
        <w:t>между</w:t>
      </w:r>
      <w:r w:rsidR="00D762D0" w:rsidRPr="00D762D0">
        <w:rPr>
          <w:rFonts w:ascii="Times New Roman" w:hAnsi="Times New Roman" w:cs="Times New Roman"/>
          <w:color w:val="000000"/>
          <w:spacing w:val="45"/>
          <w:sz w:val="24"/>
          <w:szCs w:val="24"/>
        </w:rPr>
        <w:t xml:space="preserve"> </w:t>
      </w:r>
      <w:r w:rsidR="00D762D0" w:rsidRPr="00D762D0">
        <w:rPr>
          <w:rFonts w:ascii="Times New Roman" w:hAnsi="Times New Roman" w:cs="Times New Roman"/>
          <w:color w:val="000000"/>
          <w:sz w:val="24"/>
          <w:szCs w:val="24"/>
        </w:rPr>
        <w:t>детьми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педагогами,</w:t>
      </w:r>
      <w:r w:rsidR="00D762D0" w:rsidRPr="00D762D0">
        <w:rPr>
          <w:rFonts w:ascii="Times New Roman" w:hAnsi="Times New Roman" w:cs="Times New Roman"/>
          <w:color w:val="000000"/>
          <w:spacing w:val="50"/>
          <w:sz w:val="24"/>
          <w:szCs w:val="24"/>
        </w:rPr>
        <w:t xml:space="preserve"> </w:t>
      </w:r>
      <w:r w:rsidR="00D762D0" w:rsidRPr="00D762D0">
        <w:rPr>
          <w:rFonts w:ascii="Times New Roman" w:hAnsi="Times New Roman" w:cs="Times New Roman"/>
          <w:color w:val="000000"/>
          <w:sz w:val="24"/>
          <w:szCs w:val="24"/>
        </w:rPr>
        <w:t>педагогами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родителями,</w:t>
      </w:r>
      <w:r w:rsidR="00D762D0" w:rsidRPr="00D762D0">
        <w:rPr>
          <w:rFonts w:ascii="Times New Roman" w:hAnsi="Times New Roman" w:cs="Times New Roman"/>
          <w:color w:val="000000"/>
          <w:spacing w:val="47"/>
          <w:sz w:val="24"/>
          <w:szCs w:val="24"/>
        </w:rPr>
        <w:t xml:space="preserve"> </w:t>
      </w:r>
      <w:r w:rsidR="00D762D0" w:rsidRPr="00D762D0">
        <w:rPr>
          <w:rFonts w:ascii="Times New Roman" w:hAnsi="Times New Roman" w:cs="Times New Roman"/>
          <w:color w:val="000000"/>
          <w:spacing w:val="1"/>
          <w:sz w:val="24"/>
          <w:szCs w:val="24"/>
        </w:rPr>
        <w:t>между</w:t>
      </w:r>
      <w:r w:rsidR="00D762D0" w:rsidRPr="00D762D0">
        <w:rPr>
          <w:rFonts w:ascii="Times New Roman" w:hAnsi="Times New Roman" w:cs="Times New Roman"/>
          <w:color w:val="000000"/>
          <w:spacing w:val="42"/>
          <w:sz w:val="24"/>
          <w:szCs w:val="24"/>
        </w:rPr>
        <w:t xml:space="preserve"> </w:t>
      </w:r>
      <w:r w:rsidRPr="00D762D0">
        <w:rPr>
          <w:rFonts w:ascii="Times New Roman" w:hAnsi="Times New Roman" w:cs="Times New Roman"/>
          <w:color w:val="000000"/>
          <w:sz w:val="24"/>
          <w:szCs w:val="24"/>
        </w:rPr>
        <w:t>детьми,</w:t>
      </w:r>
      <w:r w:rsidRPr="00D762D0">
        <w:rPr>
          <w:rFonts w:ascii="Times New Roman" w:hAnsi="Times New Roman" w:cs="Times New Roman"/>
          <w:sz w:val="24"/>
          <w:szCs w:val="24"/>
        </w:rPr>
        <w:t> включая</w:t>
      </w:r>
      <w:r w:rsidR="00D762D0" w:rsidRPr="00D762D0">
        <w:rPr>
          <w:rFonts w:ascii="Times New Roman" w:hAnsi="Times New Roman" w:cs="Times New Roman"/>
          <w:color w:val="000000"/>
          <w:spacing w:val="61"/>
          <w:sz w:val="24"/>
          <w:szCs w:val="24"/>
        </w:rPr>
        <w:t xml:space="preserve"> </w:t>
      </w:r>
      <w:r w:rsidR="00D762D0" w:rsidRPr="00D762D0">
        <w:rPr>
          <w:rFonts w:ascii="Times New Roman" w:hAnsi="Times New Roman" w:cs="Times New Roman"/>
          <w:color w:val="000000"/>
          <w:sz w:val="24"/>
          <w:szCs w:val="24"/>
        </w:rPr>
        <w:t>нормы общения</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участников образовательных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отношений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в социальных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 xml:space="preserve">сетях, </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атмосфера</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эмоционального комфорта</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благополучия,</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организация</w:t>
      </w:r>
      <w:r w:rsidR="00D762D0" w:rsidRPr="00D762D0">
        <w:rPr>
          <w:rFonts w:ascii="Times New Roman" w:hAnsi="Times New Roman" w:cs="Times New Roman"/>
          <w:color w:val="000000"/>
          <w:spacing w:val="132"/>
          <w:sz w:val="24"/>
          <w:szCs w:val="24"/>
        </w:rPr>
        <w:t xml:space="preserve"> </w:t>
      </w:r>
      <w:r w:rsidR="00D762D0" w:rsidRPr="00D762D0">
        <w:rPr>
          <w:rFonts w:ascii="Times New Roman" w:hAnsi="Times New Roman" w:cs="Times New Roman"/>
          <w:color w:val="000000"/>
          <w:sz w:val="24"/>
          <w:szCs w:val="24"/>
        </w:rPr>
        <w:t>различных</w:t>
      </w:r>
      <w:r w:rsidR="00D762D0" w:rsidRPr="00D762D0">
        <w:rPr>
          <w:rFonts w:ascii="Times New Roman" w:hAnsi="Times New Roman" w:cs="Times New Roman"/>
          <w:color w:val="000000"/>
          <w:spacing w:val="134"/>
          <w:sz w:val="24"/>
          <w:szCs w:val="24"/>
        </w:rPr>
        <w:t xml:space="preserve"> </w:t>
      </w:r>
      <w:r w:rsidR="00D762D0" w:rsidRPr="00D762D0">
        <w:rPr>
          <w:rFonts w:ascii="Times New Roman" w:hAnsi="Times New Roman" w:cs="Times New Roman"/>
          <w:color w:val="000000"/>
          <w:sz w:val="24"/>
          <w:szCs w:val="24"/>
        </w:rPr>
        <w:t>видов</w:t>
      </w:r>
      <w:r w:rsidR="00D762D0" w:rsidRPr="00D762D0">
        <w:rPr>
          <w:rFonts w:ascii="Times New Roman" w:hAnsi="Times New Roman" w:cs="Times New Roman"/>
          <w:color w:val="000000"/>
          <w:spacing w:val="131"/>
          <w:sz w:val="24"/>
          <w:szCs w:val="24"/>
        </w:rPr>
        <w:t xml:space="preserve"> </w:t>
      </w:r>
      <w:r w:rsidR="00D762D0" w:rsidRPr="00D762D0">
        <w:rPr>
          <w:rFonts w:ascii="Times New Roman" w:hAnsi="Times New Roman" w:cs="Times New Roman"/>
          <w:color w:val="000000"/>
          <w:sz w:val="24"/>
          <w:szCs w:val="24"/>
        </w:rPr>
        <w:t>детской</w:t>
      </w:r>
      <w:r w:rsidR="00D762D0" w:rsidRPr="00D762D0">
        <w:rPr>
          <w:rFonts w:ascii="Times New Roman" w:hAnsi="Times New Roman" w:cs="Times New Roman"/>
          <w:color w:val="000000"/>
          <w:spacing w:val="133"/>
          <w:sz w:val="24"/>
          <w:szCs w:val="24"/>
        </w:rPr>
        <w:t xml:space="preserve"> </w:t>
      </w:r>
      <w:r w:rsidR="00D762D0" w:rsidRPr="00D762D0">
        <w:rPr>
          <w:rFonts w:ascii="Times New Roman" w:hAnsi="Times New Roman" w:cs="Times New Roman"/>
          <w:color w:val="000000"/>
          <w:sz w:val="24"/>
          <w:szCs w:val="24"/>
        </w:rPr>
        <w:t>деятельности</w:t>
      </w:r>
      <w:r w:rsidR="00D762D0" w:rsidRPr="00D762D0">
        <w:rPr>
          <w:rFonts w:ascii="Times New Roman" w:hAnsi="Times New Roman" w:cs="Times New Roman"/>
          <w:color w:val="000000"/>
          <w:spacing w:val="132"/>
          <w:sz w:val="24"/>
          <w:szCs w:val="24"/>
        </w:rPr>
        <w:t xml:space="preserve"> </w:t>
      </w:r>
      <w:r w:rsidR="00D762D0" w:rsidRPr="00D762D0">
        <w:rPr>
          <w:rFonts w:ascii="Times New Roman" w:hAnsi="Times New Roman" w:cs="Times New Roman"/>
          <w:color w:val="000000"/>
          <w:sz w:val="24"/>
          <w:szCs w:val="24"/>
        </w:rPr>
        <w:t>(организованной,</w:t>
      </w:r>
      <w:r w:rsidR="00D762D0" w:rsidRPr="00D762D0">
        <w:rPr>
          <w:rFonts w:ascii="Times New Roman" w:hAnsi="Times New Roman" w:cs="Times New Roman"/>
          <w:color w:val="000000"/>
          <w:spacing w:val="129"/>
          <w:sz w:val="24"/>
          <w:szCs w:val="24"/>
        </w:rPr>
        <w:t xml:space="preserve"> </w:t>
      </w:r>
      <w:r w:rsidR="00D762D0" w:rsidRPr="00D762D0">
        <w:rPr>
          <w:rFonts w:ascii="Times New Roman" w:hAnsi="Times New Roman" w:cs="Times New Roman"/>
          <w:color w:val="000000"/>
          <w:sz w:val="24"/>
          <w:szCs w:val="24"/>
        </w:rPr>
        <w:t>совместной), создание</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pacing w:val="-1"/>
          <w:sz w:val="24"/>
          <w:szCs w:val="24"/>
        </w:rPr>
        <w:t>условий</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z w:val="24"/>
          <w:szCs w:val="24"/>
        </w:rPr>
        <w:t>для</w:t>
      </w:r>
      <w:r w:rsidR="00D762D0" w:rsidRPr="00D762D0">
        <w:rPr>
          <w:rFonts w:ascii="Times New Roman" w:hAnsi="Times New Roman" w:cs="Times New Roman"/>
          <w:color w:val="000000"/>
          <w:spacing w:val="55"/>
          <w:sz w:val="24"/>
          <w:szCs w:val="24"/>
        </w:rPr>
        <w:t xml:space="preserve"> </w:t>
      </w:r>
      <w:r w:rsidR="00D762D0" w:rsidRPr="00D762D0">
        <w:rPr>
          <w:rFonts w:ascii="Times New Roman" w:hAnsi="Times New Roman" w:cs="Times New Roman"/>
          <w:color w:val="000000"/>
          <w:sz w:val="24"/>
          <w:szCs w:val="24"/>
        </w:rPr>
        <w:t>самореализации</w:t>
      </w:r>
      <w:r w:rsidR="00D762D0" w:rsidRPr="00D762D0">
        <w:rPr>
          <w:rFonts w:ascii="Times New Roman" w:hAnsi="Times New Roman" w:cs="Times New Roman"/>
          <w:color w:val="000000"/>
          <w:spacing w:val="56"/>
          <w:sz w:val="24"/>
          <w:szCs w:val="24"/>
        </w:rPr>
        <w:t xml:space="preserve"> </w:t>
      </w:r>
      <w:r w:rsidR="00D762D0" w:rsidRPr="00D762D0">
        <w:rPr>
          <w:rFonts w:ascii="Times New Roman" w:hAnsi="Times New Roman" w:cs="Times New Roman"/>
          <w:color w:val="000000"/>
          <w:sz w:val="24"/>
          <w:szCs w:val="24"/>
        </w:rPr>
        <w:t>воспитанников</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самостоятельной</w:t>
      </w:r>
      <w:r w:rsidR="00D762D0" w:rsidRPr="00D762D0">
        <w:rPr>
          <w:rFonts w:ascii="Times New Roman" w:hAnsi="Times New Roman" w:cs="Times New Roman"/>
          <w:color w:val="000000"/>
          <w:spacing w:val="56"/>
          <w:sz w:val="24"/>
          <w:szCs w:val="24"/>
        </w:rPr>
        <w:t xml:space="preserve"> </w:t>
      </w:r>
      <w:r w:rsidR="00D762D0" w:rsidRPr="00D762D0">
        <w:rPr>
          <w:rFonts w:ascii="Times New Roman" w:hAnsi="Times New Roman" w:cs="Times New Roman"/>
          <w:color w:val="000000"/>
          <w:sz w:val="24"/>
          <w:szCs w:val="24"/>
        </w:rPr>
        <w:t>деятельности,</w:t>
      </w:r>
      <w:r w:rsidR="00D762D0" w:rsidRPr="00D762D0">
        <w:rPr>
          <w:rFonts w:ascii="Times New Roman" w:hAnsi="Times New Roman" w:cs="Times New Roman"/>
          <w:sz w:val="24"/>
          <w:szCs w:val="24"/>
        </w:rPr>
        <w:t> конкурсном</w:t>
      </w:r>
      <w:r w:rsidR="00D762D0" w:rsidRPr="00D762D0">
        <w:rPr>
          <w:rFonts w:ascii="Times New Roman" w:hAnsi="Times New Roman" w:cs="Times New Roman"/>
          <w:color w:val="000000"/>
          <w:sz w:val="24"/>
          <w:szCs w:val="24"/>
        </w:rPr>
        <w:t xml:space="preserve"> движении,</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сложившиеся традиции</w:t>
      </w:r>
      <w:r w:rsidR="00D762D0" w:rsidRPr="00D762D0">
        <w:rPr>
          <w:rFonts w:ascii="Times New Roman" w:hAnsi="Times New Roman" w:cs="Times New Roman"/>
          <w:color w:val="000000"/>
          <w:spacing w:val="-2"/>
          <w:sz w:val="24"/>
          <w:szCs w:val="24"/>
        </w:rPr>
        <w:t xml:space="preserve"> </w:t>
      </w:r>
      <w:r w:rsidRPr="00D762D0">
        <w:rPr>
          <w:rFonts w:ascii="Times New Roman" w:hAnsi="Times New Roman" w:cs="Times New Roman"/>
          <w:color w:val="000000"/>
          <w:sz w:val="24"/>
          <w:szCs w:val="24"/>
        </w:rPr>
        <w:t>М</w:t>
      </w:r>
      <w:r w:rsidRPr="00D762D0">
        <w:rPr>
          <w:rFonts w:ascii="Times New Roman" w:hAnsi="Times New Roman" w:cs="Times New Roman"/>
          <w:sz w:val="24"/>
          <w:szCs w:val="24"/>
        </w:rPr>
        <w:t>БДОУ</w:t>
      </w:r>
      <w:r w:rsidR="00D762D0" w:rsidRPr="00D762D0">
        <w:rPr>
          <w:rFonts w:ascii="Times New Roman" w:hAnsi="Times New Roman" w:cs="Times New Roman"/>
          <w:color w:val="000000"/>
          <w:sz w:val="24"/>
          <w:szCs w:val="24"/>
        </w:rPr>
        <w:t>, группы,</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созданная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47"/>
          <w:sz w:val="24"/>
          <w:szCs w:val="24"/>
        </w:rPr>
        <w:t xml:space="preserve"> </w:t>
      </w:r>
      <w:r w:rsidRPr="00D762D0">
        <w:rPr>
          <w:rFonts w:ascii="Times New Roman" w:hAnsi="Times New Roman" w:cs="Times New Roman"/>
          <w:color w:val="000000"/>
          <w:sz w:val="24"/>
          <w:szCs w:val="24"/>
        </w:rPr>
        <w:t>М</w:t>
      </w:r>
      <w:r w:rsidRPr="00D762D0">
        <w:rPr>
          <w:rFonts w:ascii="Times New Roman" w:hAnsi="Times New Roman" w:cs="Times New Roman"/>
          <w:sz w:val="24"/>
          <w:szCs w:val="24"/>
        </w:rPr>
        <w:t>БДОУ</w:t>
      </w:r>
      <w:r w:rsidR="00D762D0" w:rsidRPr="00D762D0">
        <w:rPr>
          <w:rFonts w:ascii="Times New Roman" w:hAnsi="Times New Roman" w:cs="Times New Roman"/>
          <w:color w:val="000000"/>
          <w:sz w:val="24"/>
          <w:szCs w:val="24"/>
        </w:rPr>
        <w:t>,</w:t>
      </w:r>
      <w:r w:rsidR="00D762D0" w:rsidRPr="00D762D0">
        <w:rPr>
          <w:rFonts w:ascii="Times New Roman" w:hAnsi="Times New Roman" w:cs="Times New Roman"/>
          <w:color w:val="000000"/>
          <w:spacing w:val="51"/>
          <w:sz w:val="24"/>
          <w:szCs w:val="24"/>
        </w:rPr>
        <w:t xml:space="preserve"> </w:t>
      </w:r>
      <w:r w:rsidR="00D762D0" w:rsidRPr="00D762D0">
        <w:rPr>
          <w:rFonts w:ascii="Times New Roman" w:hAnsi="Times New Roman" w:cs="Times New Roman"/>
          <w:color w:val="000000"/>
          <w:sz w:val="24"/>
          <w:szCs w:val="24"/>
        </w:rPr>
        <w:t>группах</w:t>
      </w:r>
      <w:r w:rsidR="00D762D0" w:rsidRPr="00D762D0">
        <w:rPr>
          <w:rFonts w:ascii="Times New Roman" w:hAnsi="Times New Roman" w:cs="Times New Roman"/>
          <w:color w:val="000000"/>
          <w:spacing w:val="53"/>
          <w:sz w:val="24"/>
          <w:szCs w:val="24"/>
        </w:rPr>
        <w:t xml:space="preserve"> </w:t>
      </w:r>
      <w:r w:rsidR="00D762D0" w:rsidRPr="00D762D0">
        <w:rPr>
          <w:rFonts w:ascii="Times New Roman" w:hAnsi="Times New Roman" w:cs="Times New Roman"/>
          <w:color w:val="000000"/>
          <w:sz w:val="24"/>
          <w:szCs w:val="24"/>
        </w:rPr>
        <w:t>развивающая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pacing w:val="1"/>
          <w:sz w:val="24"/>
          <w:szCs w:val="24"/>
        </w:rPr>
        <w:t>предметно</w:t>
      </w:r>
      <w:r w:rsidR="00D762D0" w:rsidRPr="00D762D0">
        <w:rPr>
          <w:rFonts w:ascii="Times New Roman" w:hAnsi="Times New Roman" w:cs="Times New Roman"/>
          <w:color w:val="000000"/>
          <w:spacing w:val="-1"/>
          <w:sz w:val="24"/>
          <w:szCs w:val="24"/>
        </w:rPr>
        <w:t>-</w:t>
      </w:r>
      <w:r w:rsidR="00D762D0" w:rsidRPr="00D762D0">
        <w:rPr>
          <w:rFonts w:ascii="Times New Roman" w:hAnsi="Times New Roman" w:cs="Times New Roman"/>
          <w:color w:val="000000"/>
          <w:sz w:val="24"/>
          <w:szCs w:val="24"/>
        </w:rPr>
        <w:t>пространственная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z w:val="24"/>
          <w:szCs w:val="24"/>
        </w:rPr>
        <w:t>среда,</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pacing w:val="1"/>
          <w:sz w:val="24"/>
          <w:szCs w:val="24"/>
        </w:rPr>
        <w:t>эстетика</w:t>
      </w:r>
      <w:r w:rsidR="00D762D0" w:rsidRPr="00D762D0">
        <w:rPr>
          <w:rFonts w:ascii="Times New Roman" w:hAnsi="Times New Roman" w:cs="Times New Roman"/>
          <w:color w:val="000000"/>
          <w:spacing w:val="46"/>
          <w:sz w:val="24"/>
          <w:szCs w:val="24"/>
        </w:rPr>
        <w:t xml:space="preserve"> </w:t>
      </w:r>
      <w:proofErr w:type="gramStart"/>
      <w:r w:rsidR="00D762D0" w:rsidRPr="00D762D0">
        <w:rPr>
          <w:rFonts w:ascii="Times New Roman" w:hAnsi="Times New Roman" w:cs="Times New Roman"/>
          <w:color w:val="000000"/>
          <w:sz w:val="24"/>
          <w:szCs w:val="24"/>
        </w:rPr>
        <w:t xml:space="preserve">и </w:t>
      </w:r>
      <w:r w:rsidR="00D762D0" w:rsidRPr="00D762D0">
        <w:rPr>
          <w:rFonts w:ascii="Times New Roman" w:hAnsi="Times New Roman" w:cs="Times New Roman"/>
          <w:color w:val="000000"/>
          <w:spacing w:val="300"/>
          <w:sz w:val="24"/>
          <w:szCs w:val="24"/>
        </w:rPr>
        <w:t> </w:t>
      </w:r>
      <w:r w:rsidR="00D762D0" w:rsidRPr="00D762D0">
        <w:rPr>
          <w:rFonts w:ascii="Times New Roman" w:hAnsi="Times New Roman" w:cs="Times New Roman"/>
          <w:color w:val="000000"/>
          <w:sz w:val="24"/>
          <w:szCs w:val="24"/>
        </w:rPr>
        <w:t>дизайн</w:t>
      </w:r>
      <w:proofErr w:type="gramEnd"/>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оформления в повседневной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жизни, к</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событийным</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мероприятиям,</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наличие</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интереса</w:t>
      </w:r>
      <w:r w:rsidR="00D762D0" w:rsidRPr="00D762D0">
        <w:rPr>
          <w:rFonts w:ascii="Times New Roman" w:hAnsi="Times New Roman" w:cs="Times New Roman"/>
          <w:color w:val="000000"/>
          <w:spacing w:val="4"/>
          <w:sz w:val="24"/>
          <w:szCs w:val="24"/>
        </w:rPr>
        <w:t xml:space="preserve"> </w:t>
      </w:r>
      <w:r w:rsidR="00D762D0" w:rsidRPr="00D762D0">
        <w:rPr>
          <w:rFonts w:ascii="Times New Roman" w:hAnsi="Times New Roman" w:cs="Times New Roman"/>
          <w:color w:val="000000"/>
          <w:sz w:val="24"/>
          <w:szCs w:val="24"/>
        </w:rPr>
        <w:t>у</w:t>
      </w:r>
      <w:r w:rsidR="00D762D0" w:rsidRPr="00D762D0">
        <w:rPr>
          <w:rFonts w:ascii="Times New Roman" w:hAnsi="Times New Roman" w:cs="Times New Roman"/>
          <w:color w:val="000000"/>
          <w:spacing w:val="-5"/>
          <w:sz w:val="24"/>
          <w:szCs w:val="24"/>
        </w:rPr>
        <w:t xml:space="preserve"> </w:t>
      </w:r>
      <w:r w:rsidR="00D762D0" w:rsidRPr="00D762D0">
        <w:rPr>
          <w:rFonts w:ascii="Times New Roman" w:hAnsi="Times New Roman" w:cs="Times New Roman"/>
          <w:color w:val="000000"/>
          <w:sz w:val="24"/>
          <w:szCs w:val="24"/>
        </w:rPr>
        <w:t>взрослых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детей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(сообщества),</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lastRenderedPageBreak/>
        <w:t xml:space="preserve">- </w:t>
      </w:r>
      <w:r w:rsidR="00D762D0" w:rsidRPr="00D762D0">
        <w:rPr>
          <w:rFonts w:ascii="Times New Roman" w:hAnsi="Times New Roman" w:cs="Times New Roman"/>
          <w:color w:val="000000"/>
          <w:sz w:val="24"/>
          <w:szCs w:val="24"/>
        </w:rPr>
        <w:t>участие</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z w:val="24"/>
          <w:szCs w:val="24"/>
        </w:rPr>
        <w:t>творческих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конкурсах,</w:t>
      </w:r>
      <w:r w:rsidR="00D762D0" w:rsidRPr="00D762D0">
        <w:rPr>
          <w:rFonts w:ascii="Times New Roman" w:hAnsi="Times New Roman" w:cs="Times New Roman"/>
          <w:color w:val="000000"/>
          <w:spacing w:val="58"/>
          <w:sz w:val="24"/>
          <w:szCs w:val="24"/>
        </w:rPr>
        <w:t xml:space="preserve"> </w:t>
      </w:r>
      <w:r w:rsidR="00D762D0" w:rsidRPr="00D762D0">
        <w:rPr>
          <w:rFonts w:ascii="Times New Roman" w:hAnsi="Times New Roman" w:cs="Times New Roman"/>
          <w:color w:val="000000"/>
          <w:sz w:val="24"/>
          <w:szCs w:val="24"/>
        </w:rPr>
        <w:t>соревнованиях,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фестивалях,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мероприятиях,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социально значимых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pacing w:val="-1"/>
          <w:sz w:val="24"/>
          <w:szCs w:val="24"/>
        </w:rPr>
        <w:t>акциях</w:t>
      </w:r>
      <w:r w:rsidR="00D762D0" w:rsidRPr="00D762D0">
        <w:rPr>
          <w:rFonts w:ascii="Times New Roman" w:hAnsi="Times New Roman" w:cs="Times New Roman"/>
          <w:color w:val="000000"/>
          <w:spacing w:val="3"/>
          <w:sz w:val="24"/>
          <w:szCs w:val="24"/>
        </w:rPr>
        <w:t xml:space="preserve"> </w:t>
      </w:r>
      <w:r w:rsidR="00D762D0" w:rsidRPr="00D762D0">
        <w:rPr>
          <w:rFonts w:ascii="Times New Roman" w:hAnsi="Times New Roman" w:cs="Times New Roman"/>
          <w:color w:val="000000"/>
          <w:sz w:val="24"/>
          <w:szCs w:val="24"/>
        </w:rPr>
        <w:t>регионального, областного</w:t>
      </w:r>
      <w:r w:rsidR="00D762D0" w:rsidRPr="00D762D0">
        <w:rPr>
          <w:rFonts w:ascii="Times New Roman" w:hAnsi="Times New Roman" w:cs="Times New Roman"/>
          <w:color w:val="000000"/>
          <w:spacing w:val="6"/>
          <w:sz w:val="24"/>
          <w:szCs w:val="24"/>
        </w:rPr>
        <w:t xml:space="preserve"> </w:t>
      </w:r>
      <w:r w:rsidR="00D762D0" w:rsidRPr="00D762D0">
        <w:rPr>
          <w:rFonts w:ascii="Times New Roman" w:hAnsi="Times New Roman" w:cs="Times New Roman"/>
          <w:color w:val="000000"/>
          <w:spacing w:val="-1"/>
          <w:sz w:val="24"/>
          <w:szCs w:val="24"/>
        </w:rPr>
        <w:t>уровня.</w:t>
      </w:r>
    </w:p>
    <w:p w:rsidR="00135C66" w:rsidRDefault="00135C66" w:rsidP="00D762D0">
      <w:pPr>
        <w:pBdr>
          <w:top w:val="none" w:sz="4" w:space="0" w:color="000000"/>
          <w:left w:val="none" w:sz="4" w:space="0" w:color="000000"/>
          <w:bottom w:val="none" w:sz="4" w:space="0" w:color="000000"/>
          <w:right w:val="none" w:sz="4" w:space="0" w:color="000000"/>
        </w:pBdr>
        <w:jc w:val="center"/>
        <w:rPr>
          <w:rFonts w:ascii="Times New Roman" w:hAnsi="Times New Roman" w:cs="Times New Roman"/>
          <w:b/>
          <w:color w:val="000000"/>
        </w:rPr>
        <w:sectPr w:rsidR="00135C66" w:rsidSect="00137734">
          <w:pgSz w:w="11906" w:h="16838"/>
          <w:pgMar w:top="1134" w:right="851" w:bottom="1134" w:left="851" w:header="0" w:footer="210" w:gutter="0"/>
          <w:cols w:space="720"/>
        </w:sectPr>
      </w:pPr>
    </w:p>
    <w:tbl>
      <w:tblPr>
        <w:tblStyle w:val="aa"/>
        <w:tblW w:w="14882"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D762D0" w:rsidRPr="00D762D0" w:rsidTr="00AC3213">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B6B1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D762D0">
              <w:rPr>
                <w:rFonts w:ascii="Times New Roman" w:hAnsi="Times New Roman" w:cs="Times New Roman"/>
                <w:b/>
                <w:color w:val="000000"/>
                <w:sz w:val="20"/>
                <w:szCs w:val="20"/>
              </w:rPr>
              <w:lastRenderedPageBreak/>
              <w:t xml:space="preserve">Основные характеристики уклада </w:t>
            </w:r>
            <w:r w:rsidR="00DB6B17">
              <w:rPr>
                <w:rFonts w:ascii="Times New Roman" w:hAnsi="Times New Roman" w:cs="Times New Roman"/>
                <w:b/>
                <w:color w:val="000000"/>
                <w:sz w:val="20"/>
                <w:szCs w:val="20"/>
              </w:rPr>
              <w:t>МБДОУ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0"/>
                <w:szCs w:val="20"/>
              </w:rPr>
            </w:pPr>
            <w:r w:rsidRPr="00D762D0">
              <w:rPr>
                <w:rFonts w:ascii="Times New Roman" w:hAnsi="Times New Roman" w:cs="Times New Roman"/>
                <w:b/>
                <w:color w:val="000000"/>
                <w:sz w:val="20"/>
                <w:szCs w:val="20"/>
              </w:rPr>
              <w:t>Содержание</w:t>
            </w:r>
          </w:p>
        </w:tc>
      </w:tr>
      <w:tr w:rsidR="00D762D0" w:rsidRPr="00D762D0" w:rsidTr="00DB6B17">
        <w:trPr>
          <w:trHeight w:val="3897"/>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Создавать современные условия для образования детей дошкольного возраста.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Миссия ДОУ определена с учетом интересов воспитанников и их родителей, сотрудников, социальных партнеров.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Администрация образовательного учреждения отвечает за разработку нормативно-правовых актов.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Родители (законные представители) высказывают своё мотивированное мнение через работу в Совете родителей.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 поступлении в образовательное учреждение между родителями (законными представителями) и МБДОУ заключается договор.</w:t>
            </w:r>
          </w:p>
          <w:p w:rsidR="00D762D0" w:rsidRPr="00DB6B17"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Проектирование совместных проек</w:t>
            </w:r>
            <w:r w:rsidR="00DB6B17">
              <w:rPr>
                <w:rFonts w:ascii="Times New Roman" w:hAnsi="Times New Roman" w:cs="Times New Roman"/>
                <w:color w:val="000000"/>
                <w:sz w:val="20"/>
                <w:szCs w:val="20"/>
              </w:rPr>
              <w:t>тов с организациями-партнёрами.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FF0000"/>
                <w:sz w:val="20"/>
                <w:szCs w:val="20"/>
              </w:rPr>
            </w:pP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Принципы жизни и воспитания в </w:t>
            </w:r>
            <w:r w:rsidR="00DB6B17">
              <w:rPr>
                <w:rFonts w:ascii="Times New Roman" w:hAnsi="Times New Roman" w:cs="Times New Roman"/>
                <w:color w:val="000000"/>
                <w:sz w:val="20"/>
                <w:szCs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поддержки самостоятельности и инициативы детей в различных видах деятельности.</w:t>
            </w:r>
          </w:p>
          <w:p w:rsidR="00D762D0" w:rsidRPr="00D762D0" w:rsidRDefault="00D762D0" w:rsidP="00DB6B17">
            <w:pPr>
              <w:pBdr>
                <w:top w:val="none" w:sz="4" w:space="0" w:color="000000"/>
                <w:left w:val="none" w:sz="4" w:space="0" w:color="000000"/>
                <w:bottom w:val="none" w:sz="4" w:space="0" w:color="000000"/>
                <w:right w:val="none" w:sz="4" w:space="0" w:color="000000"/>
              </w:pBdr>
              <w:spacing w:before="41"/>
              <w:ind w:left="708"/>
              <w:jc w:val="both"/>
              <w:rPr>
                <w:rFonts w:ascii="Times New Roman" w:hAnsi="Times New Roman" w:cs="Times New Roman"/>
                <w:color w:val="FF0000"/>
                <w:sz w:val="20"/>
                <w:szCs w:val="20"/>
              </w:rPr>
            </w:pPr>
            <w:r w:rsidRPr="00C00DCD">
              <w:rPr>
                <w:rFonts w:ascii="Times New Roman" w:hAnsi="Times New Roman" w:cs="Times New Roman"/>
                <w:color w:val="000000" w:themeColor="text1"/>
                <w:sz w:val="20"/>
                <w:szCs w:val="20"/>
              </w:rPr>
              <w:t>Данные</w:t>
            </w:r>
            <w:r w:rsidRPr="00C00DCD">
              <w:rPr>
                <w:rFonts w:ascii="Times New Roman" w:hAnsi="Times New Roman" w:cs="Times New Roman"/>
                <w:color w:val="000000" w:themeColor="text1"/>
                <w:spacing w:val="-1"/>
                <w:sz w:val="20"/>
                <w:szCs w:val="20"/>
              </w:rPr>
              <w:t xml:space="preserve"> </w:t>
            </w:r>
            <w:r w:rsidRPr="00C00DCD">
              <w:rPr>
                <w:rFonts w:ascii="Times New Roman" w:hAnsi="Times New Roman" w:cs="Times New Roman"/>
                <w:color w:val="000000" w:themeColor="text1"/>
                <w:sz w:val="20"/>
                <w:szCs w:val="20"/>
              </w:rPr>
              <w:t>принципы реализуются</w:t>
            </w:r>
            <w:r w:rsidRPr="00C00DCD">
              <w:rPr>
                <w:rFonts w:ascii="Times New Roman" w:hAnsi="Times New Roman" w:cs="Times New Roman"/>
                <w:color w:val="000000" w:themeColor="text1"/>
                <w:spacing w:val="1"/>
                <w:sz w:val="20"/>
                <w:szCs w:val="20"/>
              </w:rPr>
              <w:t xml:space="preserve"> </w:t>
            </w:r>
            <w:r w:rsidRPr="00C00DCD">
              <w:rPr>
                <w:rFonts w:ascii="Times New Roman" w:hAnsi="Times New Roman" w:cs="Times New Roman"/>
                <w:color w:val="000000" w:themeColor="text1"/>
                <w:sz w:val="20"/>
                <w:szCs w:val="20"/>
              </w:rPr>
              <w:t>в</w:t>
            </w:r>
            <w:r w:rsidRPr="00C00DCD">
              <w:rPr>
                <w:rFonts w:ascii="Times New Roman" w:hAnsi="Times New Roman" w:cs="Times New Roman"/>
                <w:color w:val="000000" w:themeColor="text1"/>
                <w:spacing w:val="4"/>
                <w:sz w:val="20"/>
                <w:szCs w:val="20"/>
              </w:rPr>
              <w:t xml:space="preserve"> </w:t>
            </w:r>
            <w:r w:rsidRPr="00C00DCD">
              <w:rPr>
                <w:rFonts w:ascii="Times New Roman" w:hAnsi="Times New Roman" w:cs="Times New Roman"/>
                <w:color w:val="000000" w:themeColor="text1"/>
                <w:spacing w:val="-1"/>
                <w:sz w:val="20"/>
                <w:szCs w:val="20"/>
              </w:rPr>
              <w:t>укладе</w:t>
            </w:r>
            <w:r w:rsidRPr="00C00DCD">
              <w:rPr>
                <w:rFonts w:ascii="Times New Roman" w:hAnsi="Times New Roman" w:cs="Times New Roman"/>
                <w:color w:val="000000" w:themeColor="text1"/>
                <w:sz w:val="20"/>
                <w:szCs w:val="20"/>
              </w:rPr>
              <w:t xml:space="preserve"> </w:t>
            </w:r>
            <w:r w:rsidR="00DB6B17" w:rsidRPr="00C00DCD">
              <w:rPr>
                <w:rFonts w:ascii="Times New Roman" w:hAnsi="Times New Roman" w:cs="Times New Roman"/>
                <w:color w:val="000000" w:themeColor="text1"/>
                <w:spacing w:val="1"/>
                <w:sz w:val="20"/>
                <w:szCs w:val="20"/>
              </w:rPr>
              <w:t>МБДОУ</w:t>
            </w:r>
            <w:r w:rsidRPr="00C00DCD">
              <w:rPr>
                <w:rFonts w:ascii="Times New Roman" w:hAnsi="Times New Roman" w:cs="Times New Roman"/>
                <w:color w:val="000000" w:themeColor="text1"/>
                <w:spacing w:val="1"/>
                <w:sz w:val="20"/>
                <w:szCs w:val="20"/>
              </w:rPr>
              <w:t>.</w:t>
            </w: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Образ </w:t>
            </w:r>
            <w:r w:rsidR="00DB6B17">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МБДОУ «Детский сад № 1</w:t>
            </w:r>
            <w:r w:rsidR="00E2172C">
              <w:rPr>
                <w:rFonts w:ascii="Times New Roman" w:hAnsi="Times New Roman" w:cs="Times New Roman"/>
                <w:color w:val="000000"/>
                <w:sz w:val="20"/>
                <w:szCs w:val="20"/>
              </w:rPr>
              <w:t>14</w:t>
            </w:r>
            <w:r w:rsidR="00D762D0" w:rsidRPr="00D762D0">
              <w:rPr>
                <w:rFonts w:ascii="Times New Roman" w:hAnsi="Times New Roman" w:cs="Times New Roman"/>
                <w:color w:val="000000"/>
                <w:sz w:val="20"/>
                <w:szCs w:val="20"/>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D762D0" w:rsidRPr="00C00DCD"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0000" w:themeColor="text1"/>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Основной вектор, по которому движется детский сад –</w:t>
            </w:r>
            <w:r w:rsidR="00D762D0" w:rsidRPr="00D762D0">
              <w:rPr>
                <w:rFonts w:ascii="Times New Roman" w:hAnsi="Times New Roman" w:cs="Times New Roman"/>
                <w:color w:val="FF0000"/>
                <w:sz w:val="20"/>
                <w:szCs w:val="20"/>
              </w:rPr>
              <w:t xml:space="preserve"> </w:t>
            </w:r>
            <w:r w:rsidR="00D762D0" w:rsidRPr="00C00DCD">
              <w:rPr>
                <w:rFonts w:ascii="Times New Roman" w:hAnsi="Times New Roman" w:cs="Times New Roman"/>
                <w:b/>
                <w:bCs/>
                <w:color w:val="000000" w:themeColor="text1"/>
                <w:sz w:val="20"/>
                <w:szCs w:val="20"/>
              </w:rPr>
              <w:t>интеллектуальное развитие детей.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D762D0" w:rsidRPr="00D762D0">
              <w:rPr>
                <w:rFonts w:ascii="Times New Roman" w:hAnsi="Times New Roman" w:cs="Times New Roman"/>
                <w:sz w:val="20"/>
                <w:szCs w:val="20"/>
              </w:rPr>
              <w:t>Главная</w:t>
            </w:r>
            <w:r w:rsidR="00D762D0" w:rsidRPr="00D762D0">
              <w:rPr>
                <w:rFonts w:ascii="Times New Roman" w:hAnsi="Times New Roman" w:cs="Times New Roman"/>
                <w:spacing w:val="146"/>
                <w:sz w:val="20"/>
                <w:szCs w:val="20"/>
              </w:rPr>
              <w:t xml:space="preserve"> </w:t>
            </w:r>
            <w:r w:rsidR="00D762D0" w:rsidRPr="00D762D0">
              <w:rPr>
                <w:rFonts w:ascii="Times New Roman" w:hAnsi="Times New Roman" w:cs="Times New Roman"/>
                <w:sz w:val="20"/>
                <w:szCs w:val="20"/>
              </w:rPr>
              <w:t>особенность</w:t>
            </w:r>
            <w:r w:rsidR="00D762D0" w:rsidRPr="00D762D0">
              <w:rPr>
                <w:rFonts w:ascii="Times New Roman" w:hAnsi="Times New Roman" w:cs="Times New Roman"/>
                <w:spacing w:val="146"/>
                <w:sz w:val="20"/>
                <w:szCs w:val="20"/>
              </w:rPr>
              <w:t xml:space="preserve"> </w:t>
            </w:r>
            <w:r w:rsidR="00D762D0" w:rsidRPr="00D762D0">
              <w:rPr>
                <w:rFonts w:ascii="Times New Roman" w:hAnsi="Times New Roman" w:cs="Times New Roman"/>
                <w:sz w:val="20"/>
                <w:szCs w:val="20"/>
              </w:rPr>
              <w:t>организации</w:t>
            </w:r>
            <w:r w:rsidR="00D762D0" w:rsidRPr="00D762D0">
              <w:rPr>
                <w:rFonts w:ascii="Times New Roman" w:hAnsi="Times New Roman" w:cs="Times New Roman"/>
                <w:spacing w:val="145"/>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147"/>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46"/>
                <w:sz w:val="20"/>
                <w:szCs w:val="20"/>
              </w:rPr>
              <w:t xml:space="preserve"> </w:t>
            </w:r>
            <w:r>
              <w:rPr>
                <w:rFonts w:ascii="Times New Roman" w:hAnsi="Times New Roman" w:cs="Times New Roman"/>
                <w:spacing w:val="-1"/>
                <w:sz w:val="20"/>
                <w:szCs w:val="20"/>
              </w:rPr>
              <w:t>МБДОУ</w:t>
            </w:r>
            <w:r w:rsidR="00D762D0" w:rsidRPr="00D762D0">
              <w:rPr>
                <w:rFonts w:ascii="Times New Roman" w:hAnsi="Times New Roman" w:cs="Times New Roman"/>
                <w:spacing w:val="147"/>
                <w:sz w:val="20"/>
                <w:szCs w:val="20"/>
              </w:rPr>
              <w:t xml:space="preserve"> </w:t>
            </w:r>
            <w:r w:rsidR="00D762D0" w:rsidRPr="00D762D0">
              <w:rPr>
                <w:rFonts w:ascii="Times New Roman" w:hAnsi="Times New Roman" w:cs="Times New Roman"/>
                <w:spacing w:val="1"/>
                <w:sz w:val="20"/>
                <w:szCs w:val="20"/>
              </w:rPr>
              <w:t xml:space="preserve">на </w:t>
            </w:r>
            <w:r w:rsidR="00D762D0" w:rsidRPr="00D762D0">
              <w:rPr>
                <w:rFonts w:ascii="Times New Roman" w:hAnsi="Times New Roman" w:cs="Times New Roman"/>
                <w:sz w:val="20"/>
                <w:szCs w:val="20"/>
              </w:rPr>
              <w:t>современном</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этапе</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2"/>
                <w:sz w:val="20"/>
                <w:szCs w:val="20"/>
              </w:rPr>
              <w:t>это</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pacing w:val="-2"/>
                <w:sz w:val="20"/>
                <w:szCs w:val="20"/>
              </w:rPr>
              <w:t>уход</w:t>
            </w:r>
            <w:r w:rsidR="00D762D0" w:rsidRPr="00D762D0">
              <w:rPr>
                <w:rFonts w:ascii="Times New Roman" w:hAnsi="Times New Roman" w:cs="Times New Roman"/>
                <w:spacing w:val="21"/>
                <w:sz w:val="20"/>
                <w:szCs w:val="20"/>
              </w:rPr>
              <w:t xml:space="preserve"> </w:t>
            </w:r>
            <w:r w:rsidR="00D762D0" w:rsidRPr="00D762D0">
              <w:rPr>
                <w:rFonts w:ascii="Times New Roman" w:hAnsi="Times New Roman" w:cs="Times New Roman"/>
                <w:sz w:val="20"/>
                <w:szCs w:val="20"/>
              </w:rPr>
              <w:t>от</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pacing w:val="-1"/>
                <w:sz w:val="20"/>
                <w:szCs w:val="20"/>
              </w:rPr>
              <w:t>учебной</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повышение</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статуса</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игры,</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как</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основного вида</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8"/>
                <w:sz w:val="20"/>
                <w:szCs w:val="20"/>
              </w:rPr>
              <w:t xml:space="preserve"> </w:t>
            </w:r>
            <w:r w:rsidR="00D762D0" w:rsidRPr="00D762D0">
              <w:rPr>
                <w:rFonts w:ascii="Times New Roman" w:hAnsi="Times New Roman" w:cs="Times New Roman"/>
                <w:sz w:val="20"/>
                <w:szCs w:val="20"/>
              </w:rPr>
              <w:t>детей</w:t>
            </w:r>
            <w:r w:rsidR="00D762D0" w:rsidRPr="00D762D0">
              <w:rPr>
                <w:rFonts w:ascii="Times New Roman" w:hAnsi="Times New Roman" w:cs="Times New Roman"/>
                <w:spacing w:val="11"/>
                <w:sz w:val="20"/>
                <w:szCs w:val="20"/>
              </w:rPr>
              <w:t xml:space="preserve"> </w:t>
            </w:r>
            <w:r w:rsidR="00D762D0" w:rsidRPr="00D762D0">
              <w:rPr>
                <w:rFonts w:ascii="Times New Roman" w:hAnsi="Times New Roman" w:cs="Times New Roman"/>
                <w:sz w:val="20"/>
                <w:szCs w:val="20"/>
              </w:rPr>
              <w:t>дошкольного</w:t>
            </w:r>
            <w:r w:rsidR="00D762D0" w:rsidRPr="00D762D0">
              <w:rPr>
                <w:rFonts w:ascii="Times New Roman" w:hAnsi="Times New Roman" w:cs="Times New Roman"/>
                <w:spacing w:val="7"/>
                <w:sz w:val="20"/>
                <w:szCs w:val="20"/>
              </w:rPr>
              <w:t xml:space="preserve"> </w:t>
            </w:r>
            <w:r w:rsidR="00D762D0" w:rsidRPr="00D762D0">
              <w:rPr>
                <w:rFonts w:ascii="Times New Roman" w:hAnsi="Times New Roman" w:cs="Times New Roman"/>
                <w:sz w:val="20"/>
                <w:szCs w:val="20"/>
              </w:rPr>
              <w:t>возраста;</w:t>
            </w:r>
            <w:r w:rsidR="00D762D0" w:rsidRPr="00D762D0">
              <w:rPr>
                <w:rFonts w:ascii="Times New Roman" w:hAnsi="Times New Roman" w:cs="Times New Roman"/>
                <w:spacing w:val="10"/>
                <w:sz w:val="20"/>
                <w:szCs w:val="20"/>
              </w:rPr>
              <w:t xml:space="preserve"> </w:t>
            </w:r>
            <w:r w:rsidR="00D762D0" w:rsidRPr="00D762D0">
              <w:rPr>
                <w:rFonts w:ascii="Times New Roman" w:hAnsi="Times New Roman" w:cs="Times New Roman"/>
                <w:sz w:val="20"/>
                <w:szCs w:val="20"/>
              </w:rPr>
              <w:t>включение</w:t>
            </w:r>
            <w:r w:rsidR="00D762D0" w:rsidRPr="00D762D0">
              <w:rPr>
                <w:rFonts w:ascii="Times New Roman" w:hAnsi="Times New Roman" w:cs="Times New Roman"/>
                <w:spacing w:val="8"/>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процесс</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эффективных</w:t>
            </w:r>
            <w:r w:rsidR="00D762D0" w:rsidRPr="00D762D0">
              <w:rPr>
                <w:rFonts w:ascii="Times New Roman" w:hAnsi="Times New Roman" w:cs="Times New Roman"/>
                <w:spacing w:val="12"/>
                <w:sz w:val="20"/>
                <w:szCs w:val="20"/>
              </w:rPr>
              <w:t xml:space="preserve"> </w:t>
            </w:r>
            <w:r w:rsidR="00D762D0" w:rsidRPr="00D762D0">
              <w:rPr>
                <w:rFonts w:ascii="Times New Roman" w:hAnsi="Times New Roman" w:cs="Times New Roman"/>
                <w:sz w:val="20"/>
                <w:szCs w:val="20"/>
              </w:rPr>
              <w:t>форм</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pacing w:val="-1"/>
                <w:sz w:val="20"/>
                <w:szCs w:val="20"/>
              </w:rPr>
              <w:t xml:space="preserve">работы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z w:val="20"/>
                <w:szCs w:val="20"/>
              </w:rPr>
              <w:t>детьми:</w:t>
            </w:r>
            <w:r w:rsidR="00D762D0" w:rsidRPr="00D762D0">
              <w:rPr>
                <w:rFonts w:ascii="Times New Roman" w:hAnsi="Times New Roman" w:cs="Times New Roman"/>
                <w:spacing w:val="60"/>
                <w:sz w:val="20"/>
                <w:szCs w:val="20"/>
              </w:rPr>
              <w:t xml:space="preserve"> </w:t>
            </w:r>
            <w:r w:rsidR="00D762D0" w:rsidRPr="00D762D0">
              <w:rPr>
                <w:rFonts w:ascii="Times New Roman" w:hAnsi="Times New Roman" w:cs="Times New Roman"/>
                <w:sz w:val="20"/>
                <w:szCs w:val="20"/>
              </w:rPr>
              <w:t>ИКТ,</w:t>
            </w:r>
            <w:r w:rsidR="00D762D0" w:rsidRPr="00D762D0">
              <w:rPr>
                <w:rFonts w:ascii="Times New Roman" w:hAnsi="Times New Roman" w:cs="Times New Roman"/>
                <w:spacing w:val="57"/>
                <w:sz w:val="20"/>
                <w:szCs w:val="20"/>
              </w:rPr>
              <w:t xml:space="preserve"> </w:t>
            </w:r>
            <w:r w:rsidR="00D762D0" w:rsidRPr="00D762D0">
              <w:rPr>
                <w:rFonts w:ascii="Times New Roman" w:hAnsi="Times New Roman" w:cs="Times New Roman"/>
                <w:sz w:val="20"/>
                <w:szCs w:val="20"/>
              </w:rPr>
              <w:t>проектной</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57"/>
                <w:sz w:val="20"/>
                <w:szCs w:val="20"/>
              </w:rPr>
              <w:t xml:space="preserve"> </w:t>
            </w:r>
            <w:r w:rsidR="00D762D0" w:rsidRPr="00D762D0">
              <w:rPr>
                <w:rFonts w:ascii="Times New Roman" w:hAnsi="Times New Roman" w:cs="Times New Roman"/>
                <w:sz w:val="20"/>
                <w:szCs w:val="20"/>
              </w:rPr>
              <w:t>игровых,</w:t>
            </w:r>
            <w:r w:rsidR="00D762D0" w:rsidRPr="00D762D0">
              <w:rPr>
                <w:rFonts w:ascii="Times New Roman" w:hAnsi="Times New Roman" w:cs="Times New Roman"/>
                <w:spacing w:val="60"/>
                <w:sz w:val="20"/>
                <w:szCs w:val="20"/>
              </w:rPr>
              <w:t xml:space="preserve"> </w:t>
            </w:r>
            <w:r w:rsidR="00D762D0" w:rsidRPr="00D762D0">
              <w:rPr>
                <w:rFonts w:ascii="Times New Roman" w:hAnsi="Times New Roman" w:cs="Times New Roman"/>
                <w:sz w:val="20"/>
                <w:szCs w:val="20"/>
              </w:rPr>
              <w:t>проблемно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z w:val="20"/>
                <w:szCs w:val="20"/>
              </w:rPr>
              <w:t>обучающих</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ситуаций</w:t>
            </w:r>
            <w:r w:rsidR="00D762D0" w:rsidRPr="00D762D0">
              <w:rPr>
                <w:rFonts w:ascii="Times New Roman" w:hAnsi="Times New Roman" w:cs="Times New Roman"/>
                <w:spacing w:val="61"/>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pacing w:val="-1"/>
                <w:sz w:val="20"/>
                <w:szCs w:val="20"/>
              </w:rPr>
              <w:t xml:space="preserve">рамках </w:t>
            </w:r>
            <w:r w:rsidR="00D762D0" w:rsidRPr="00D762D0">
              <w:rPr>
                <w:rFonts w:ascii="Times New Roman" w:hAnsi="Times New Roman" w:cs="Times New Roman"/>
                <w:sz w:val="20"/>
                <w:szCs w:val="20"/>
              </w:rPr>
              <w:t>интеграции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образовательных</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областей.</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19"/>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Муниципальное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бюджетное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дошкольное</w:t>
            </w:r>
            <w:r w:rsidR="00D762D0" w:rsidRPr="00D762D0">
              <w:rPr>
                <w:rFonts w:ascii="Times New Roman" w:hAnsi="Times New Roman" w:cs="Times New Roman"/>
                <w:spacing w:val="186"/>
                <w:sz w:val="20"/>
                <w:szCs w:val="20"/>
              </w:rPr>
              <w:t xml:space="preserve"> </w:t>
            </w:r>
            <w:r w:rsidR="00D762D0" w:rsidRPr="00D762D0">
              <w:rPr>
                <w:rFonts w:ascii="Times New Roman" w:hAnsi="Times New Roman" w:cs="Times New Roman"/>
                <w:sz w:val="20"/>
                <w:szCs w:val="20"/>
              </w:rPr>
              <w:t>образовательное</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z w:val="20"/>
                <w:szCs w:val="20"/>
              </w:rPr>
              <w:t>учреждение</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pacing w:val="-1"/>
                <w:sz w:val="20"/>
                <w:szCs w:val="20"/>
              </w:rPr>
              <w:t>«Детский</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pacing w:val="-1"/>
                <w:sz w:val="20"/>
                <w:szCs w:val="20"/>
              </w:rPr>
              <w:t xml:space="preserve">сад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2"/>
                <w:sz w:val="20"/>
                <w:szCs w:val="20"/>
              </w:rPr>
              <w:t>1</w:t>
            </w:r>
            <w:r w:rsidR="00E2172C">
              <w:rPr>
                <w:rFonts w:ascii="Times New Roman" w:hAnsi="Times New Roman" w:cs="Times New Roman"/>
                <w:spacing w:val="2"/>
                <w:sz w:val="20"/>
                <w:szCs w:val="20"/>
              </w:rPr>
              <w:t>14</w:t>
            </w:r>
            <w:r w:rsidR="00D762D0" w:rsidRPr="00D762D0">
              <w:rPr>
                <w:rFonts w:ascii="Times New Roman" w:hAnsi="Times New Roman" w:cs="Times New Roman"/>
                <w:spacing w:val="2"/>
                <w:sz w:val="20"/>
                <w:szCs w:val="20"/>
              </w:rPr>
              <w:t xml:space="preserve"> комбинированного вида» С</w:t>
            </w:r>
            <w:r w:rsidR="00E2172C">
              <w:rPr>
                <w:rFonts w:ascii="Times New Roman" w:hAnsi="Times New Roman" w:cs="Times New Roman"/>
                <w:spacing w:val="2"/>
                <w:sz w:val="20"/>
                <w:szCs w:val="20"/>
              </w:rPr>
              <w:t>овет</w:t>
            </w:r>
            <w:r w:rsidR="00D762D0" w:rsidRPr="00D762D0">
              <w:rPr>
                <w:rFonts w:ascii="Times New Roman" w:hAnsi="Times New Roman" w:cs="Times New Roman"/>
                <w:spacing w:val="2"/>
                <w:sz w:val="20"/>
                <w:szCs w:val="20"/>
              </w:rPr>
              <w:t>ского района</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г. Казани (далее</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ДОО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расположено</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в жилом</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районе</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города</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вдали</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от</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производящих</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предприятий</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торговых</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pacing w:val="-1"/>
                <w:sz w:val="20"/>
                <w:szCs w:val="20"/>
              </w:rPr>
              <w:t>мест.</w:t>
            </w:r>
            <w:r w:rsidR="00D762D0" w:rsidRPr="00D762D0">
              <w:rPr>
                <w:rFonts w:ascii="Times New Roman" w:hAnsi="Times New Roman" w:cs="Times New Roman"/>
                <w:spacing w:val="43"/>
                <w:sz w:val="20"/>
                <w:szCs w:val="20"/>
              </w:rPr>
              <w:t xml:space="preserve"> </w:t>
            </w:r>
            <w:r w:rsidR="00D762D0" w:rsidRPr="00D762D0">
              <w:rPr>
                <w:rFonts w:ascii="Times New Roman" w:hAnsi="Times New Roman" w:cs="Times New Roman"/>
                <w:sz w:val="20"/>
                <w:szCs w:val="20"/>
              </w:rPr>
              <w:t>Здание</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 xml:space="preserve">Детского </w:t>
            </w:r>
            <w:r w:rsidR="00D762D0" w:rsidRPr="00D762D0">
              <w:rPr>
                <w:rFonts w:ascii="Times New Roman" w:hAnsi="Times New Roman" w:cs="Times New Roman"/>
                <w:spacing w:val="-1"/>
                <w:sz w:val="20"/>
                <w:szCs w:val="20"/>
              </w:rPr>
              <w:t>сада</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построено</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pacing w:val="1"/>
                <w:sz w:val="20"/>
                <w:szCs w:val="20"/>
              </w:rPr>
              <w:t>типовому</w:t>
            </w:r>
            <w:r w:rsidR="00D762D0" w:rsidRPr="00D762D0">
              <w:rPr>
                <w:rFonts w:ascii="Times New Roman" w:hAnsi="Times New Roman" w:cs="Times New Roman"/>
                <w:spacing w:val="40"/>
                <w:sz w:val="20"/>
                <w:szCs w:val="20"/>
              </w:rPr>
              <w:t xml:space="preserve"> </w:t>
            </w:r>
            <w:r w:rsidR="00D762D0" w:rsidRPr="00D762D0">
              <w:rPr>
                <w:rFonts w:ascii="Times New Roman" w:hAnsi="Times New Roman" w:cs="Times New Roman"/>
                <w:sz w:val="20"/>
                <w:szCs w:val="20"/>
              </w:rPr>
              <w:t>проекту.</w:t>
            </w:r>
            <w:r w:rsidR="00D762D0" w:rsidRPr="00D762D0">
              <w:rPr>
                <w:rFonts w:ascii="Times New Roman" w:hAnsi="Times New Roman" w:cs="Times New Roman"/>
                <w:spacing w:val="48"/>
                <w:sz w:val="20"/>
                <w:szCs w:val="20"/>
              </w:rPr>
              <w:t xml:space="preserve"> </w:t>
            </w:r>
            <w:r w:rsidR="00D762D0" w:rsidRPr="009415AB">
              <w:rPr>
                <w:rFonts w:ascii="Times New Roman" w:hAnsi="Times New Roman" w:cs="Times New Roman"/>
                <w:color w:val="000000" w:themeColor="text1"/>
                <w:sz w:val="20"/>
                <w:szCs w:val="20"/>
              </w:rPr>
              <w:t>Проектная</w:t>
            </w:r>
            <w:r w:rsidR="00D762D0" w:rsidRPr="009415AB">
              <w:rPr>
                <w:rFonts w:ascii="Times New Roman" w:hAnsi="Times New Roman" w:cs="Times New Roman"/>
                <w:color w:val="000000" w:themeColor="text1"/>
                <w:spacing w:val="45"/>
                <w:sz w:val="20"/>
                <w:szCs w:val="20"/>
              </w:rPr>
              <w:t xml:space="preserve"> </w:t>
            </w:r>
            <w:r w:rsidR="00D762D0" w:rsidRPr="009415AB">
              <w:rPr>
                <w:rFonts w:ascii="Times New Roman" w:hAnsi="Times New Roman" w:cs="Times New Roman"/>
                <w:color w:val="000000" w:themeColor="text1"/>
                <w:sz w:val="20"/>
                <w:szCs w:val="20"/>
              </w:rPr>
              <w:t>наполняемость</w:t>
            </w:r>
            <w:r w:rsidR="00D762D0" w:rsidRPr="009415AB">
              <w:rPr>
                <w:rFonts w:ascii="Times New Roman" w:hAnsi="Times New Roman" w:cs="Times New Roman"/>
                <w:color w:val="000000" w:themeColor="text1"/>
                <w:spacing w:val="46"/>
                <w:sz w:val="20"/>
                <w:szCs w:val="20"/>
              </w:rPr>
              <w:t xml:space="preserve"> </w:t>
            </w:r>
            <w:r w:rsidR="00D762D0" w:rsidRPr="009415AB">
              <w:rPr>
                <w:rFonts w:ascii="Times New Roman" w:hAnsi="Times New Roman" w:cs="Times New Roman"/>
                <w:color w:val="000000" w:themeColor="text1"/>
                <w:spacing w:val="1"/>
                <w:sz w:val="20"/>
                <w:szCs w:val="20"/>
              </w:rPr>
              <w:t>на</w:t>
            </w:r>
            <w:r w:rsidR="00D762D0" w:rsidRPr="009415AB">
              <w:rPr>
                <w:rFonts w:ascii="Times New Roman" w:hAnsi="Times New Roman" w:cs="Times New Roman"/>
                <w:color w:val="000000" w:themeColor="text1"/>
                <w:spacing w:val="44"/>
                <w:sz w:val="20"/>
                <w:szCs w:val="20"/>
              </w:rPr>
              <w:t xml:space="preserve"> </w:t>
            </w:r>
            <w:r w:rsidR="00D762D0" w:rsidRPr="009415AB">
              <w:rPr>
                <w:rFonts w:ascii="Times New Roman" w:hAnsi="Times New Roman" w:cs="Times New Roman"/>
                <w:color w:val="000000" w:themeColor="text1"/>
                <w:sz w:val="20"/>
                <w:szCs w:val="20"/>
              </w:rPr>
              <w:t>2</w:t>
            </w:r>
            <w:r w:rsidR="009415AB" w:rsidRPr="009415AB">
              <w:rPr>
                <w:rFonts w:ascii="Times New Roman" w:hAnsi="Times New Roman" w:cs="Times New Roman"/>
                <w:color w:val="000000" w:themeColor="text1"/>
                <w:sz w:val="20"/>
                <w:szCs w:val="20"/>
              </w:rPr>
              <w:t>60</w:t>
            </w:r>
            <w:r w:rsidR="00D762D0" w:rsidRPr="009415AB">
              <w:rPr>
                <w:rFonts w:ascii="Times New Roman" w:hAnsi="Times New Roman" w:cs="Times New Roman"/>
                <w:color w:val="000000" w:themeColor="text1"/>
                <w:spacing w:val="45"/>
                <w:sz w:val="20"/>
                <w:szCs w:val="20"/>
              </w:rPr>
              <w:t xml:space="preserve"> </w:t>
            </w:r>
            <w:r w:rsidR="00D762D0" w:rsidRPr="009415AB">
              <w:rPr>
                <w:rFonts w:ascii="Times New Roman" w:hAnsi="Times New Roman" w:cs="Times New Roman"/>
                <w:color w:val="000000" w:themeColor="text1"/>
                <w:spacing w:val="-1"/>
                <w:sz w:val="20"/>
                <w:szCs w:val="20"/>
              </w:rPr>
              <w:t>мест.</w:t>
            </w:r>
            <w:r w:rsidR="00D762D0" w:rsidRPr="009415AB">
              <w:rPr>
                <w:rFonts w:ascii="Times New Roman" w:hAnsi="Times New Roman" w:cs="Times New Roman"/>
                <w:color w:val="000000" w:themeColor="text1"/>
                <w:spacing w:val="48"/>
                <w:sz w:val="20"/>
                <w:szCs w:val="20"/>
              </w:rPr>
              <w:t xml:space="preserve"> </w:t>
            </w:r>
            <w:r w:rsidR="00D762D0" w:rsidRPr="009415AB">
              <w:rPr>
                <w:rFonts w:ascii="Times New Roman" w:hAnsi="Times New Roman" w:cs="Times New Roman"/>
                <w:color w:val="000000" w:themeColor="text1"/>
                <w:sz w:val="20"/>
                <w:szCs w:val="20"/>
              </w:rPr>
              <w:t>Общая</w:t>
            </w:r>
            <w:r w:rsidR="00D762D0" w:rsidRPr="009415AB">
              <w:rPr>
                <w:rFonts w:ascii="Times New Roman" w:hAnsi="Times New Roman" w:cs="Times New Roman"/>
                <w:color w:val="000000" w:themeColor="text1"/>
                <w:spacing w:val="46"/>
                <w:sz w:val="20"/>
                <w:szCs w:val="20"/>
              </w:rPr>
              <w:t xml:space="preserve"> </w:t>
            </w:r>
            <w:r w:rsidR="00D762D0" w:rsidRPr="009415AB">
              <w:rPr>
                <w:rFonts w:ascii="Times New Roman" w:hAnsi="Times New Roman" w:cs="Times New Roman"/>
                <w:color w:val="000000" w:themeColor="text1"/>
                <w:sz w:val="20"/>
                <w:szCs w:val="20"/>
              </w:rPr>
              <w:t>площадь здания</w:t>
            </w:r>
            <w:r w:rsidR="00D762D0" w:rsidRPr="009415AB">
              <w:rPr>
                <w:rFonts w:ascii="Times New Roman" w:hAnsi="Times New Roman" w:cs="Times New Roman"/>
                <w:color w:val="000000" w:themeColor="text1"/>
                <w:spacing w:val="66"/>
                <w:sz w:val="20"/>
                <w:szCs w:val="20"/>
              </w:rPr>
              <w:t xml:space="preserve"> 4</w:t>
            </w:r>
            <w:r w:rsidR="009415AB" w:rsidRPr="009415AB">
              <w:rPr>
                <w:rFonts w:ascii="Times New Roman" w:hAnsi="Times New Roman" w:cs="Times New Roman"/>
                <w:color w:val="000000" w:themeColor="text1"/>
                <w:spacing w:val="66"/>
                <w:sz w:val="20"/>
                <w:szCs w:val="20"/>
              </w:rPr>
              <w:t>221</w:t>
            </w:r>
            <w:r w:rsidR="00D762D0" w:rsidRPr="009415AB">
              <w:rPr>
                <w:rFonts w:ascii="Times New Roman" w:hAnsi="Times New Roman" w:cs="Times New Roman"/>
                <w:color w:val="000000" w:themeColor="text1"/>
                <w:spacing w:val="62"/>
                <w:sz w:val="20"/>
                <w:szCs w:val="20"/>
              </w:rPr>
              <w:t xml:space="preserve"> </w:t>
            </w:r>
            <w:r w:rsidR="00D762D0" w:rsidRPr="009415AB">
              <w:rPr>
                <w:rFonts w:ascii="Times New Roman" w:hAnsi="Times New Roman" w:cs="Times New Roman"/>
                <w:color w:val="000000" w:themeColor="text1"/>
                <w:sz w:val="20"/>
                <w:szCs w:val="20"/>
              </w:rPr>
              <w:t>кв.</w:t>
            </w:r>
            <w:r w:rsidR="00D762D0" w:rsidRPr="009415AB">
              <w:rPr>
                <w:rFonts w:ascii="Times New Roman" w:hAnsi="Times New Roman" w:cs="Times New Roman"/>
                <w:color w:val="000000" w:themeColor="text1"/>
                <w:spacing w:val="64"/>
                <w:sz w:val="20"/>
                <w:szCs w:val="20"/>
              </w:rPr>
              <w:t xml:space="preserve"> </w:t>
            </w:r>
            <w:r w:rsidR="00D762D0" w:rsidRPr="009415AB">
              <w:rPr>
                <w:rFonts w:ascii="Times New Roman" w:hAnsi="Times New Roman" w:cs="Times New Roman"/>
                <w:color w:val="000000" w:themeColor="text1"/>
                <w:sz w:val="20"/>
                <w:szCs w:val="20"/>
              </w:rPr>
              <w:t>м.,</w:t>
            </w:r>
            <w:r w:rsidR="00D762D0" w:rsidRPr="009415AB">
              <w:rPr>
                <w:rFonts w:ascii="Times New Roman" w:hAnsi="Times New Roman" w:cs="Times New Roman"/>
                <w:color w:val="000000" w:themeColor="text1"/>
                <w:spacing w:val="65"/>
                <w:sz w:val="20"/>
                <w:szCs w:val="20"/>
              </w:rPr>
              <w:t xml:space="preserve"> </w:t>
            </w:r>
            <w:r w:rsidR="00D762D0" w:rsidRPr="009415AB">
              <w:rPr>
                <w:rFonts w:ascii="Times New Roman" w:hAnsi="Times New Roman" w:cs="Times New Roman"/>
                <w:color w:val="000000" w:themeColor="text1"/>
                <w:spacing w:val="1"/>
                <w:sz w:val="20"/>
                <w:szCs w:val="20"/>
              </w:rPr>
              <w:t>из</w:t>
            </w:r>
            <w:r w:rsidR="00D762D0" w:rsidRPr="009415AB">
              <w:rPr>
                <w:rFonts w:ascii="Times New Roman" w:hAnsi="Times New Roman" w:cs="Times New Roman"/>
                <w:color w:val="000000" w:themeColor="text1"/>
                <w:spacing w:val="62"/>
                <w:sz w:val="20"/>
                <w:szCs w:val="20"/>
              </w:rPr>
              <w:t xml:space="preserve"> </w:t>
            </w:r>
            <w:r w:rsidR="00D762D0" w:rsidRPr="009415AB">
              <w:rPr>
                <w:rFonts w:ascii="Times New Roman" w:hAnsi="Times New Roman" w:cs="Times New Roman"/>
                <w:color w:val="000000" w:themeColor="text1"/>
                <w:sz w:val="20"/>
                <w:szCs w:val="20"/>
              </w:rPr>
              <w:t>них</w:t>
            </w:r>
            <w:r w:rsidR="00D762D0" w:rsidRPr="009415AB">
              <w:rPr>
                <w:rFonts w:ascii="Times New Roman" w:hAnsi="Times New Roman" w:cs="Times New Roman"/>
                <w:color w:val="000000" w:themeColor="text1"/>
                <w:spacing w:val="64"/>
                <w:sz w:val="20"/>
                <w:szCs w:val="20"/>
              </w:rPr>
              <w:t xml:space="preserve"> </w:t>
            </w:r>
            <w:r w:rsidR="00D762D0" w:rsidRPr="009415AB">
              <w:rPr>
                <w:rFonts w:ascii="Times New Roman" w:hAnsi="Times New Roman" w:cs="Times New Roman"/>
                <w:color w:val="000000" w:themeColor="text1"/>
                <w:sz w:val="20"/>
                <w:szCs w:val="20"/>
              </w:rPr>
              <w:t>площадь</w:t>
            </w:r>
            <w:r w:rsidR="00D762D0" w:rsidRPr="009415AB">
              <w:rPr>
                <w:rFonts w:ascii="Times New Roman" w:hAnsi="Times New Roman" w:cs="Times New Roman"/>
                <w:color w:val="000000" w:themeColor="text1"/>
                <w:spacing w:val="65"/>
                <w:sz w:val="20"/>
                <w:szCs w:val="20"/>
              </w:rPr>
              <w:t xml:space="preserve"> </w:t>
            </w:r>
            <w:r w:rsidR="00D762D0" w:rsidRPr="009415AB">
              <w:rPr>
                <w:rFonts w:ascii="Times New Roman" w:hAnsi="Times New Roman" w:cs="Times New Roman"/>
                <w:color w:val="000000" w:themeColor="text1"/>
                <w:sz w:val="20"/>
                <w:szCs w:val="20"/>
              </w:rPr>
              <w:t>помещений,</w:t>
            </w:r>
            <w:r w:rsidR="00D762D0" w:rsidRPr="009415AB">
              <w:rPr>
                <w:rFonts w:ascii="Times New Roman" w:hAnsi="Times New Roman" w:cs="Times New Roman"/>
                <w:color w:val="000000" w:themeColor="text1"/>
                <w:spacing w:val="62"/>
                <w:sz w:val="20"/>
                <w:szCs w:val="20"/>
              </w:rPr>
              <w:t xml:space="preserve"> </w:t>
            </w:r>
            <w:r w:rsidR="00D762D0" w:rsidRPr="009415AB">
              <w:rPr>
                <w:rFonts w:ascii="Times New Roman" w:hAnsi="Times New Roman" w:cs="Times New Roman"/>
                <w:color w:val="000000" w:themeColor="text1"/>
                <w:sz w:val="20"/>
                <w:szCs w:val="20"/>
              </w:rPr>
              <w:t>используемых</w:t>
            </w:r>
            <w:r w:rsidR="00D762D0" w:rsidRPr="009415AB">
              <w:rPr>
                <w:rFonts w:ascii="Times New Roman" w:hAnsi="Times New Roman" w:cs="Times New Roman"/>
                <w:color w:val="000000" w:themeColor="text1"/>
                <w:spacing w:val="67"/>
                <w:sz w:val="20"/>
                <w:szCs w:val="20"/>
              </w:rPr>
              <w:t xml:space="preserve"> </w:t>
            </w:r>
            <w:r w:rsidR="00D762D0" w:rsidRPr="009415AB">
              <w:rPr>
                <w:rFonts w:ascii="Times New Roman" w:hAnsi="Times New Roman" w:cs="Times New Roman"/>
                <w:color w:val="000000" w:themeColor="text1"/>
                <w:sz w:val="20"/>
                <w:szCs w:val="20"/>
              </w:rPr>
              <w:t>непосредственно</w:t>
            </w:r>
            <w:r w:rsidR="00D762D0" w:rsidRPr="009415AB">
              <w:rPr>
                <w:rFonts w:ascii="Times New Roman" w:hAnsi="Times New Roman" w:cs="Times New Roman"/>
                <w:color w:val="000000" w:themeColor="text1"/>
                <w:spacing w:val="65"/>
                <w:sz w:val="20"/>
                <w:szCs w:val="20"/>
              </w:rPr>
              <w:t xml:space="preserve"> </w:t>
            </w:r>
            <w:r w:rsidR="00D762D0" w:rsidRPr="009415AB">
              <w:rPr>
                <w:rFonts w:ascii="Times New Roman" w:hAnsi="Times New Roman" w:cs="Times New Roman"/>
                <w:color w:val="000000" w:themeColor="text1"/>
                <w:sz w:val="20"/>
                <w:szCs w:val="20"/>
              </w:rPr>
              <w:t>для</w:t>
            </w:r>
            <w:r w:rsidR="00D762D0" w:rsidRPr="009415AB">
              <w:rPr>
                <w:rFonts w:ascii="Times New Roman" w:hAnsi="Times New Roman" w:cs="Times New Roman"/>
                <w:color w:val="000000" w:themeColor="text1"/>
                <w:spacing w:val="63"/>
                <w:sz w:val="20"/>
                <w:szCs w:val="20"/>
              </w:rPr>
              <w:t xml:space="preserve"> </w:t>
            </w:r>
            <w:r w:rsidR="00D762D0" w:rsidRPr="009415AB">
              <w:rPr>
                <w:rFonts w:ascii="Times New Roman" w:hAnsi="Times New Roman" w:cs="Times New Roman"/>
                <w:color w:val="000000" w:themeColor="text1"/>
                <w:sz w:val="20"/>
                <w:szCs w:val="20"/>
              </w:rPr>
              <w:t>нужд образовательного процесса</w:t>
            </w:r>
            <w:r w:rsidR="00D762D0" w:rsidRPr="009415AB">
              <w:rPr>
                <w:rFonts w:ascii="Times New Roman" w:hAnsi="Times New Roman" w:cs="Times New Roman"/>
                <w:color w:val="000000" w:themeColor="text1"/>
                <w:spacing w:val="-1"/>
                <w:sz w:val="20"/>
                <w:szCs w:val="20"/>
              </w:rPr>
              <w:t xml:space="preserve"> </w:t>
            </w:r>
            <w:r w:rsidR="00525BCD" w:rsidRPr="00525BCD">
              <w:rPr>
                <w:rFonts w:ascii="Times New Roman" w:hAnsi="Times New Roman" w:cs="Times New Roman"/>
                <w:color w:val="000000" w:themeColor="text1"/>
                <w:sz w:val="20"/>
                <w:szCs w:val="20"/>
              </w:rPr>
              <w:t>871</w:t>
            </w:r>
            <w:r w:rsidR="00D762D0" w:rsidRPr="00525BCD">
              <w:rPr>
                <w:rFonts w:ascii="Times New Roman" w:hAnsi="Times New Roman" w:cs="Times New Roman"/>
                <w:color w:val="000000" w:themeColor="text1"/>
                <w:sz w:val="20"/>
                <w:szCs w:val="20"/>
              </w:rPr>
              <w:t>,</w:t>
            </w:r>
            <w:r w:rsidR="00525BCD">
              <w:rPr>
                <w:rFonts w:ascii="Times New Roman" w:hAnsi="Times New Roman" w:cs="Times New Roman"/>
                <w:color w:val="000000" w:themeColor="text1"/>
                <w:sz w:val="20"/>
                <w:szCs w:val="20"/>
              </w:rPr>
              <w:t>4</w:t>
            </w:r>
            <w:r w:rsidR="00D762D0" w:rsidRPr="009415AB">
              <w:rPr>
                <w:rFonts w:ascii="Times New Roman" w:hAnsi="Times New Roman" w:cs="Times New Roman"/>
                <w:color w:val="000000" w:themeColor="text1"/>
                <w:sz w:val="20"/>
                <w:szCs w:val="20"/>
              </w:rPr>
              <w:t xml:space="preserve"> кв.м. </w:t>
            </w:r>
            <w:r w:rsidR="00D762D0" w:rsidRPr="009415AB">
              <w:rPr>
                <w:rFonts w:ascii="Times New Roman" w:eastAsia="Arial" w:hAnsi="Times New Roman" w:cs="Times New Roman"/>
                <w:color w:val="000000" w:themeColor="text1"/>
                <w:sz w:val="20"/>
                <w:szCs w:val="20"/>
              </w:rPr>
              <w:t>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pacing w:val="79"/>
                <w:sz w:val="20"/>
                <w:szCs w:val="20"/>
              </w:rPr>
            </w:pPr>
            <w:r w:rsidRPr="00D762D0">
              <w:rPr>
                <w:rFonts w:ascii="Times New Roman" w:hAnsi="Times New Roman" w:cs="Times New Roman"/>
                <w:spacing w:val="-1"/>
                <w:sz w:val="20"/>
                <w:szCs w:val="20"/>
              </w:rPr>
              <w:t>ДОО</w:t>
            </w:r>
            <w:r w:rsidRPr="00D762D0">
              <w:rPr>
                <w:rFonts w:ascii="Times New Roman" w:hAnsi="Times New Roman" w:cs="Times New Roman"/>
                <w:spacing w:val="188"/>
                <w:sz w:val="20"/>
                <w:szCs w:val="20"/>
              </w:rPr>
              <w:t xml:space="preserve"> </w:t>
            </w:r>
            <w:r w:rsidRPr="00D762D0">
              <w:rPr>
                <w:rFonts w:ascii="Times New Roman" w:hAnsi="Times New Roman" w:cs="Times New Roman"/>
                <w:sz w:val="20"/>
                <w:szCs w:val="20"/>
              </w:rPr>
              <w:t>обеспечивает</w:t>
            </w:r>
            <w:r w:rsidRPr="00D762D0">
              <w:rPr>
                <w:rFonts w:ascii="Times New Roman" w:hAnsi="Times New Roman" w:cs="Times New Roman"/>
                <w:spacing w:val="190"/>
                <w:sz w:val="20"/>
                <w:szCs w:val="20"/>
              </w:rPr>
              <w:t xml:space="preserve"> </w:t>
            </w:r>
            <w:r w:rsidRPr="00D762D0">
              <w:rPr>
                <w:rFonts w:ascii="Times New Roman" w:hAnsi="Times New Roman" w:cs="Times New Roman"/>
                <w:sz w:val="20"/>
                <w:szCs w:val="20"/>
              </w:rPr>
              <w:t>получение</w:t>
            </w:r>
            <w:r w:rsidRPr="00D762D0">
              <w:rPr>
                <w:rFonts w:ascii="Times New Roman" w:hAnsi="Times New Roman" w:cs="Times New Roman"/>
                <w:spacing w:val="186"/>
                <w:sz w:val="20"/>
                <w:szCs w:val="20"/>
              </w:rPr>
              <w:t xml:space="preserve"> </w:t>
            </w:r>
            <w:r w:rsidRPr="00D762D0">
              <w:rPr>
                <w:rFonts w:ascii="Times New Roman" w:hAnsi="Times New Roman" w:cs="Times New Roman"/>
                <w:sz w:val="20"/>
                <w:szCs w:val="20"/>
              </w:rPr>
              <w:t>дошкольного</w:t>
            </w:r>
            <w:r w:rsidRPr="00D762D0">
              <w:rPr>
                <w:rFonts w:ascii="Times New Roman" w:hAnsi="Times New Roman" w:cs="Times New Roman"/>
                <w:spacing w:val="187"/>
                <w:sz w:val="20"/>
                <w:szCs w:val="20"/>
              </w:rPr>
              <w:t xml:space="preserve"> </w:t>
            </w:r>
            <w:r w:rsidRPr="00D762D0">
              <w:rPr>
                <w:rFonts w:ascii="Times New Roman" w:hAnsi="Times New Roman" w:cs="Times New Roman"/>
                <w:sz w:val="20"/>
                <w:szCs w:val="20"/>
              </w:rPr>
              <w:t>образования,</w:t>
            </w:r>
            <w:r w:rsidRPr="00D762D0">
              <w:rPr>
                <w:rFonts w:ascii="Times New Roman" w:hAnsi="Times New Roman" w:cs="Times New Roman"/>
                <w:spacing w:val="184"/>
                <w:sz w:val="20"/>
                <w:szCs w:val="20"/>
              </w:rPr>
              <w:t xml:space="preserve"> </w:t>
            </w:r>
            <w:r w:rsidRPr="00D762D0">
              <w:rPr>
                <w:rFonts w:ascii="Times New Roman" w:hAnsi="Times New Roman" w:cs="Times New Roman"/>
                <w:spacing w:val="1"/>
                <w:sz w:val="20"/>
                <w:szCs w:val="20"/>
              </w:rPr>
              <w:t>присмотр</w:t>
            </w:r>
            <w:r w:rsidRPr="00D762D0">
              <w:rPr>
                <w:rFonts w:ascii="Times New Roman" w:hAnsi="Times New Roman" w:cs="Times New Roman"/>
                <w:spacing w:val="187"/>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90"/>
                <w:sz w:val="20"/>
                <w:szCs w:val="20"/>
              </w:rPr>
              <w:t xml:space="preserve"> </w:t>
            </w:r>
            <w:r w:rsidRPr="00D762D0">
              <w:rPr>
                <w:rFonts w:ascii="Times New Roman" w:hAnsi="Times New Roman" w:cs="Times New Roman"/>
                <w:spacing w:val="-2"/>
                <w:sz w:val="20"/>
                <w:szCs w:val="20"/>
              </w:rPr>
              <w:t>уход</w:t>
            </w:r>
            <w:r w:rsidRPr="00D762D0">
              <w:rPr>
                <w:rFonts w:ascii="Times New Roman" w:hAnsi="Times New Roman" w:cs="Times New Roman"/>
                <w:spacing w:val="189"/>
                <w:sz w:val="20"/>
                <w:szCs w:val="20"/>
              </w:rPr>
              <w:t xml:space="preserve"> </w:t>
            </w:r>
            <w:r w:rsidRPr="00D762D0">
              <w:rPr>
                <w:rFonts w:ascii="Times New Roman" w:hAnsi="Times New Roman" w:cs="Times New Roman"/>
                <w:spacing w:val="1"/>
                <w:sz w:val="20"/>
                <w:szCs w:val="20"/>
              </w:rPr>
              <w:t xml:space="preserve">за </w:t>
            </w:r>
            <w:r w:rsidRPr="00D762D0">
              <w:rPr>
                <w:rFonts w:ascii="Times New Roman" w:hAnsi="Times New Roman" w:cs="Times New Roman"/>
                <w:sz w:val="20"/>
                <w:szCs w:val="20"/>
              </w:rPr>
              <w:t>воспитанниками</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в</w:t>
            </w:r>
            <w:r w:rsidRPr="00D762D0">
              <w:rPr>
                <w:rFonts w:ascii="Times New Roman" w:hAnsi="Times New Roman" w:cs="Times New Roman"/>
                <w:spacing w:val="78"/>
                <w:sz w:val="20"/>
                <w:szCs w:val="20"/>
              </w:rPr>
              <w:t xml:space="preserve"> </w:t>
            </w:r>
            <w:r w:rsidRPr="00D762D0">
              <w:rPr>
                <w:rFonts w:ascii="Times New Roman" w:hAnsi="Times New Roman" w:cs="Times New Roman"/>
                <w:sz w:val="20"/>
                <w:szCs w:val="20"/>
              </w:rPr>
              <w:t>возрасте</w:t>
            </w:r>
            <w:r w:rsidRPr="00D762D0">
              <w:rPr>
                <w:rFonts w:ascii="Times New Roman" w:hAnsi="Times New Roman" w:cs="Times New Roman"/>
                <w:spacing w:val="78"/>
                <w:sz w:val="20"/>
                <w:szCs w:val="20"/>
              </w:rPr>
              <w:t xml:space="preserve"> </w:t>
            </w:r>
            <w:r w:rsidRPr="009415AB">
              <w:rPr>
                <w:rFonts w:ascii="Times New Roman" w:hAnsi="Times New Roman" w:cs="Times New Roman"/>
                <w:color w:val="000000" w:themeColor="text1"/>
                <w:sz w:val="20"/>
                <w:szCs w:val="20"/>
              </w:rPr>
              <w:t>от</w:t>
            </w:r>
            <w:r w:rsidRPr="009415AB">
              <w:rPr>
                <w:rFonts w:ascii="Times New Roman" w:hAnsi="Times New Roman" w:cs="Times New Roman"/>
                <w:color w:val="000000" w:themeColor="text1"/>
                <w:spacing w:val="80"/>
                <w:sz w:val="20"/>
                <w:szCs w:val="20"/>
              </w:rPr>
              <w:t xml:space="preserve"> </w:t>
            </w:r>
            <w:r w:rsidR="009415AB" w:rsidRPr="009415AB">
              <w:rPr>
                <w:rFonts w:ascii="Times New Roman" w:hAnsi="Times New Roman" w:cs="Times New Roman"/>
                <w:color w:val="000000" w:themeColor="text1"/>
                <w:sz w:val="20"/>
                <w:szCs w:val="20"/>
              </w:rPr>
              <w:t>3</w:t>
            </w:r>
            <w:r w:rsidRPr="00E2172C">
              <w:rPr>
                <w:rFonts w:ascii="Times New Roman" w:hAnsi="Times New Roman" w:cs="Times New Roman"/>
                <w:color w:val="FF0000"/>
                <w:spacing w:val="79"/>
                <w:sz w:val="20"/>
                <w:szCs w:val="20"/>
              </w:rPr>
              <w:t xml:space="preserve"> </w:t>
            </w:r>
            <w:r w:rsidRPr="00D762D0">
              <w:rPr>
                <w:rFonts w:ascii="Times New Roman" w:hAnsi="Times New Roman" w:cs="Times New Roman"/>
                <w:sz w:val="20"/>
                <w:szCs w:val="20"/>
              </w:rPr>
              <w:t>лет</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до</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прекращения</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образовательных</w:t>
            </w:r>
            <w:r w:rsidRPr="00D762D0">
              <w:rPr>
                <w:rFonts w:ascii="Times New Roman" w:hAnsi="Times New Roman" w:cs="Times New Roman"/>
                <w:spacing w:val="81"/>
                <w:sz w:val="20"/>
                <w:szCs w:val="20"/>
              </w:rPr>
              <w:t xml:space="preserve"> </w:t>
            </w:r>
            <w:r w:rsidRPr="00D762D0">
              <w:rPr>
                <w:rFonts w:ascii="Times New Roman" w:hAnsi="Times New Roman" w:cs="Times New Roman"/>
                <w:sz w:val="20"/>
                <w:szCs w:val="20"/>
              </w:rPr>
              <w:t>отношений.</w:t>
            </w:r>
            <w:r w:rsidRPr="00D762D0">
              <w:rPr>
                <w:rFonts w:ascii="Times New Roman" w:hAnsi="Times New Roman" w:cs="Times New Roman"/>
                <w:spacing w:val="79"/>
                <w:sz w:val="20"/>
                <w:szCs w:val="20"/>
              </w:rPr>
              <w:t xml:space="preserve"> </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77"/>
                <w:sz w:val="20"/>
                <w:szCs w:val="20"/>
              </w:rPr>
              <w:t xml:space="preserve"> </w:t>
            </w:r>
            <w:r w:rsidR="00D762D0" w:rsidRPr="00D762D0">
              <w:rPr>
                <w:rFonts w:ascii="Times New Roman" w:hAnsi="Times New Roman" w:cs="Times New Roman"/>
                <w:spacing w:val="-1"/>
                <w:sz w:val="20"/>
                <w:szCs w:val="20"/>
              </w:rPr>
              <w:t xml:space="preserve">ДОУ </w:t>
            </w:r>
            <w:r w:rsidR="00D762D0" w:rsidRPr="00D762D0">
              <w:rPr>
                <w:rFonts w:ascii="Times New Roman" w:hAnsi="Times New Roman" w:cs="Times New Roman"/>
                <w:sz w:val="20"/>
                <w:szCs w:val="20"/>
              </w:rPr>
              <w:t>функционирует</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1</w:t>
            </w:r>
            <w:r w:rsidR="00E2172C">
              <w:rPr>
                <w:rFonts w:ascii="Times New Roman" w:hAnsi="Times New Roman" w:cs="Times New Roman"/>
                <w:sz w:val="20"/>
                <w:szCs w:val="20"/>
              </w:rPr>
              <w:t>3</w:t>
            </w:r>
            <w:r w:rsidR="00D762D0" w:rsidRPr="00D762D0">
              <w:rPr>
                <w:rFonts w:ascii="Times New Roman" w:hAnsi="Times New Roman" w:cs="Times New Roman"/>
                <w:sz w:val="20"/>
                <w:szCs w:val="20"/>
              </w:rPr>
              <w:t xml:space="preserve"> </w:t>
            </w:r>
            <w:r w:rsidR="00D762D0" w:rsidRPr="00D762D0">
              <w:rPr>
                <w:rFonts w:ascii="Times New Roman" w:hAnsi="Times New Roman" w:cs="Times New Roman"/>
                <w:spacing w:val="1"/>
                <w:sz w:val="20"/>
                <w:szCs w:val="20"/>
              </w:rPr>
              <w:t xml:space="preserve">групп, из них </w:t>
            </w:r>
            <w:r w:rsidR="00E2172C">
              <w:rPr>
                <w:rFonts w:ascii="Times New Roman" w:hAnsi="Times New Roman" w:cs="Times New Roman"/>
                <w:spacing w:val="1"/>
                <w:sz w:val="20"/>
                <w:szCs w:val="20"/>
              </w:rPr>
              <w:t>1</w:t>
            </w:r>
            <w:r w:rsidR="00D762D0" w:rsidRPr="00D762D0">
              <w:rPr>
                <w:rFonts w:ascii="Times New Roman" w:hAnsi="Times New Roman" w:cs="Times New Roman"/>
                <w:spacing w:val="1"/>
                <w:sz w:val="20"/>
                <w:szCs w:val="20"/>
              </w:rPr>
              <w:t xml:space="preserve"> групп компенсирующей</w:t>
            </w:r>
            <w:r w:rsidR="00D762D0" w:rsidRPr="00D762D0">
              <w:rPr>
                <w:rFonts w:ascii="Times New Roman" w:hAnsi="Times New Roman" w:cs="Times New Roman"/>
                <w:sz w:val="20"/>
                <w:szCs w:val="20"/>
              </w:rPr>
              <w:t xml:space="preserve"> направленности.</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Режим</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работы:</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пятидневная</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неделя</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течение</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календарного</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года.</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Время</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работы:</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7.30</w:t>
            </w:r>
            <w:r w:rsidR="00D762D0" w:rsidRPr="00D762D0">
              <w:rPr>
                <w:rFonts w:ascii="Times New Roman" w:hAnsi="Times New Roman" w:cs="Times New Roman"/>
                <w:sz w:val="20"/>
                <w:szCs w:val="20"/>
              </w:rPr>
              <w:t>-18.00 с</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понедельника</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1"/>
                <w:sz w:val="20"/>
                <w:szCs w:val="20"/>
              </w:rPr>
              <w:t xml:space="preserve"> пятницу.</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Выходные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дни: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суббота, воскресенье, праздничные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дни.</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Детский</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pacing w:val="-1"/>
                <w:sz w:val="20"/>
                <w:szCs w:val="20"/>
              </w:rPr>
              <w:t>сад</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имеет</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территорию</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90"/>
                <w:sz w:val="20"/>
                <w:szCs w:val="20"/>
              </w:rPr>
              <w:t xml:space="preserve"> </w:t>
            </w:r>
            <w:r w:rsidR="00D762D0" w:rsidRPr="00D762D0">
              <w:rPr>
                <w:rFonts w:ascii="Times New Roman" w:hAnsi="Times New Roman" w:cs="Times New Roman"/>
                <w:sz w:val="20"/>
                <w:szCs w:val="20"/>
              </w:rPr>
              <w:t>игровым</w:t>
            </w:r>
            <w:r w:rsidR="00D762D0" w:rsidRPr="00D762D0">
              <w:rPr>
                <w:rFonts w:ascii="Times New Roman" w:hAnsi="Times New Roman" w:cs="Times New Roman"/>
                <w:spacing w:val="93"/>
                <w:sz w:val="20"/>
                <w:szCs w:val="20"/>
              </w:rPr>
              <w:t xml:space="preserve"> </w:t>
            </w:r>
            <w:r w:rsidR="00D762D0" w:rsidRPr="00D762D0">
              <w:rPr>
                <w:rFonts w:ascii="Times New Roman" w:hAnsi="Times New Roman" w:cs="Times New Roman"/>
                <w:sz w:val="20"/>
                <w:szCs w:val="20"/>
              </w:rPr>
              <w:t>оборудованием,</w:t>
            </w:r>
            <w:r w:rsidR="00D762D0" w:rsidRPr="00D762D0">
              <w:rPr>
                <w:rFonts w:ascii="Times New Roman" w:hAnsi="Times New Roman" w:cs="Times New Roman"/>
                <w:spacing w:val="91"/>
                <w:sz w:val="20"/>
                <w:szCs w:val="20"/>
              </w:rPr>
              <w:t xml:space="preserve"> </w:t>
            </w:r>
            <w:r w:rsidR="00D762D0" w:rsidRPr="00D762D0">
              <w:rPr>
                <w:rFonts w:ascii="Times New Roman" w:hAnsi="Times New Roman" w:cs="Times New Roman"/>
                <w:sz w:val="20"/>
                <w:szCs w:val="20"/>
              </w:rPr>
              <w:t>зелеными</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насаждениями, цветниками, огородом, имеется спортивная площадка, тропа</w:t>
            </w:r>
            <w:r w:rsidR="00D762D0"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здоровья</w:t>
            </w:r>
            <w:r w:rsidRPr="00D762D0">
              <w:rPr>
                <w:rFonts w:ascii="Times New Roman" w:hAnsi="Times New Roman" w:cs="Times New Roman"/>
                <w:spacing w:val="-2"/>
                <w:sz w:val="20"/>
                <w:szCs w:val="20"/>
              </w:rPr>
              <w:t>.</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Материально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z w:val="20"/>
                <w:szCs w:val="20"/>
              </w:rPr>
              <w:t>техническая</w:t>
            </w:r>
            <w:r w:rsidR="00D762D0" w:rsidRPr="00D762D0">
              <w:rPr>
                <w:rFonts w:ascii="Times New Roman" w:hAnsi="Times New Roman" w:cs="Times New Roman"/>
                <w:spacing w:val="211"/>
                <w:sz w:val="20"/>
                <w:szCs w:val="20"/>
              </w:rPr>
              <w:t xml:space="preserve"> </w:t>
            </w:r>
            <w:r w:rsidR="00D762D0" w:rsidRPr="00D762D0">
              <w:rPr>
                <w:rFonts w:ascii="Times New Roman" w:hAnsi="Times New Roman" w:cs="Times New Roman"/>
                <w:sz w:val="20"/>
                <w:szCs w:val="20"/>
              </w:rPr>
              <w:t>база</w:t>
            </w:r>
            <w:r w:rsidR="00D762D0" w:rsidRPr="00D762D0">
              <w:rPr>
                <w:rFonts w:ascii="Times New Roman" w:hAnsi="Times New Roman" w:cs="Times New Roman"/>
                <w:spacing w:val="210"/>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209"/>
                <w:sz w:val="20"/>
                <w:szCs w:val="20"/>
              </w:rPr>
              <w:t xml:space="preserve"> </w:t>
            </w:r>
            <w:r w:rsidR="00D762D0" w:rsidRPr="00D762D0">
              <w:rPr>
                <w:rFonts w:ascii="Times New Roman" w:hAnsi="Times New Roman" w:cs="Times New Roman"/>
                <w:sz w:val="20"/>
                <w:szCs w:val="20"/>
              </w:rPr>
              <w:t>хорошем</w:t>
            </w:r>
            <w:r w:rsidR="00D762D0" w:rsidRPr="00D762D0">
              <w:rPr>
                <w:rFonts w:ascii="Times New Roman" w:hAnsi="Times New Roman" w:cs="Times New Roman"/>
                <w:spacing w:val="215"/>
                <w:sz w:val="20"/>
                <w:szCs w:val="20"/>
              </w:rPr>
              <w:t xml:space="preserve"> </w:t>
            </w:r>
            <w:r w:rsidR="00D762D0" w:rsidRPr="00D762D0">
              <w:rPr>
                <w:rFonts w:ascii="Times New Roman" w:hAnsi="Times New Roman" w:cs="Times New Roman"/>
                <w:spacing w:val="-1"/>
                <w:sz w:val="20"/>
                <w:szCs w:val="20"/>
              </w:rPr>
              <w:t>уровне,</w:t>
            </w:r>
            <w:r w:rsidR="00D762D0" w:rsidRPr="00D762D0">
              <w:rPr>
                <w:rFonts w:ascii="Times New Roman" w:hAnsi="Times New Roman" w:cs="Times New Roman"/>
                <w:spacing w:val="216"/>
                <w:sz w:val="20"/>
                <w:szCs w:val="20"/>
              </w:rPr>
              <w:t xml:space="preserve"> </w:t>
            </w:r>
            <w:r w:rsidR="00D762D0" w:rsidRPr="00D762D0">
              <w:rPr>
                <w:rFonts w:ascii="Times New Roman" w:hAnsi="Times New Roman" w:cs="Times New Roman"/>
                <w:sz w:val="20"/>
                <w:szCs w:val="20"/>
              </w:rPr>
              <w:t>педагоги</w:t>
            </w:r>
            <w:r w:rsidR="00D762D0" w:rsidRPr="00D762D0">
              <w:rPr>
                <w:rFonts w:ascii="Times New Roman" w:hAnsi="Times New Roman" w:cs="Times New Roman"/>
                <w:spacing w:val="212"/>
                <w:sz w:val="20"/>
                <w:szCs w:val="20"/>
              </w:rPr>
              <w:t xml:space="preserve"> </w:t>
            </w:r>
            <w:r w:rsidR="00D762D0" w:rsidRPr="00D762D0">
              <w:rPr>
                <w:rFonts w:ascii="Times New Roman" w:hAnsi="Times New Roman" w:cs="Times New Roman"/>
                <w:sz w:val="20"/>
                <w:szCs w:val="20"/>
              </w:rPr>
              <w:t>имеют</w:t>
            </w:r>
            <w:r w:rsidR="00D762D0" w:rsidRPr="00D762D0">
              <w:rPr>
                <w:rFonts w:ascii="Times New Roman" w:hAnsi="Times New Roman" w:cs="Times New Roman"/>
                <w:spacing w:val="211"/>
                <w:sz w:val="20"/>
                <w:szCs w:val="20"/>
              </w:rPr>
              <w:t xml:space="preserve"> </w:t>
            </w:r>
            <w:r w:rsidR="00D762D0" w:rsidRPr="00D762D0">
              <w:rPr>
                <w:rFonts w:ascii="Times New Roman" w:hAnsi="Times New Roman" w:cs="Times New Roman"/>
                <w:sz w:val="20"/>
                <w:szCs w:val="20"/>
              </w:rPr>
              <w:t>высокий профессиональный</w:t>
            </w:r>
            <w:r w:rsidR="00D762D0" w:rsidRPr="00D762D0">
              <w:rPr>
                <w:rFonts w:ascii="Times New Roman" w:hAnsi="Times New Roman" w:cs="Times New Roman"/>
                <w:spacing w:val="19"/>
                <w:sz w:val="20"/>
                <w:szCs w:val="20"/>
              </w:rPr>
              <w:t xml:space="preserve"> </w:t>
            </w:r>
            <w:r w:rsidR="00D762D0" w:rsidRPr="00D762D0">
              <w:rPr>
                <w:rFonts w:ascii="Times New Roman" w:hAnsi="Times New Roman" w:cs="Times New Roman"/>
                <w:spacing w:val="-1"/>
                <w:sz w:val="20"/>
                <w:szCs w:val="20"/>
              </w:rPr>
              <w:t>уровень.</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Коллектив</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ДОУ</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стабильный,</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способный</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предоставить</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качественное образование</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воспитанникам</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во</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взаимодействии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законными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представителями</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pacing w:val="1"/>
                <w:sz w:val="20"/>
                <w:szCs w:val="20"/>
              </w:rPr>
              <w:t>социумом,</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имеет положительные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отзывы,</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востребован.</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Родители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воспитанников</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(законные</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представители)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являются</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активными</w:t>
            </w:r>
            <w:r w:rsidR="00D762D0" w:rsidRPr="00D762D0">
              <w:rPr>
                <w:rFonts w:ascii="Times New Roman" w:hAnsi="Times New Roman" w:cs="Times New Roman"/>
                <w:spacing w:val="90"/>
                <w:sz w:val="20"/>
                <w:szCs w:val="20"/>
              </w:rPr>
              <w:t xml:space="preserve"> </w:t>
            </w:r>
            <w:r w:rsidR="00D762D0" w:rsidRPr="00D762D0">
              <w:rPr>
                <w:rFonts w:ascii="Times New Roman" w:hAnsi="Times New Roman" w:cs="Times New Roman"/>
                <w:spacing w:val="-1"/>
                <w:sz w:val="20"/>
                <w:szCs w:val="20"/>
              </w:rPr>
              <w:t xml:space="preserve">участниками </w:t>
            </w:r>
            <w:r w:rsidR="00D762D0" w:rsidRPr="00D762D0">
              <w:rPr>
                <w:rFonts w:ascii="Times New Roman" w:hAnsi="Times New Roman" w:cs="Times New Roman"/>
                <w:sz w:val="20"/>
                <w:szCs w:val="20"/>
              </w:rPr>
              <w:t>образовательной</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79"/>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том</w:t>
            </w:r>
            <w:r w:rsidR="00D762D0" w:rsidRPr="00D762D0">
              <w:rPr>
                <w:rFonts w:ascii="Times New Roman" w:hAnsi="Times New Roman" w:cs="Times New Roman"/>
                <w:spacing w:val="80"/>
                <w:sz w:val="20"/>
                <w:szCs w:val="20"/>
              </w:rPr>
              <w:t xml:space="preserve"> </w:t>
            </w:r>
            <w:r w:rsidR="00D762D0" w:rsidRPr="00D762D0">
              <w:rPr>
                <w:rFonts w:ascii="Times New Roman" w:hAnsi="Times New Roman" w:cs="Times New Roman"/>
                <w:sz w:val="20"/>
                <w:szCs w:val="20"/>
              </w:rPr>
              <w:t>числе,</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pacing w:val="-1"/>
                <w:sz w:val="20"/>
                <w:szCs w:val="20"/>
              </w:rPr>
              <w:t>участие</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формировании</w:t>
            </w:r>
            <w:r w:rsidR="00D762D0" w:rsidRPr="00D762D0">
              <w:rPr>
                <w:rFonts w:ascii="Times New Roman" w:hAnsi="Times New Roman" w:cs="Times New Roman"/>
                <w:spacing w:val="82"/>
                <w:sz w:val="20"/>
                <w:szCs w:val="20"/>
              </w:rPr>
              <w:t xml:space="preserve"> образовательной</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программы,</w:t>
            </w:r>
            <w:r w:rsidR="00D762D0" w:rsidRPr="00D762D0">
              <w:rPr>
                <w:rFonts w:ascii="Times New Roman" w:hAnsi="Times New Roman" w:cs="Times New Roman"/>
                <w:spacing w:val="31"/>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34"/>
                <w:sz w:val="20"/>
                <w:szCs w:val="20"/>
              </w:rPr>
              <w:t xml:space="preserve"> </w:t>
            </w:r>
            <w:r w:rsidR="00D762D0" w:rsidRPr="00D762D0">
              <w:rPr>
                <w:rFonts w:ascii="Times New Roman" w:hAnsi="Times New Roman" w:cs="Times New Roman"/>
                <w:sz w:val="20"/>
                <w:szCs w:val="20"/>
              </w:rPr>
              <w:t>участие</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организации</w:t>
            </w:r>
            <w:r w:rsidR="00D762D0" w:rsidRPr="00D762D0">
              <w:rPr>
                <w:rFonts w:ascii="Times New Roman" w:hAnsi="Times New Roman" w:cs="Times New Roman"/>
                <w:spacing w:val="3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29"/>
                <w:sz w:val="20"/>
                <w:szCs w:val="20"/>
              </w:rPr>
              <w:t xml:space="preserve"> </w:t>
            </w:r>
            <w:r w:rsidR="00D762D0" w:rsidRPr="00D762D0">
              <w:rPr>
                <w:rFonts w:ascii="Times New Roman" w:hAnsi="Times New Roman" w:cs="Times New Roman"/>
                <w:sz w:val="20"/>
                <w:szCs w:val="20"/>
              </w:rPr>
              <w:t>проведении</w:t>
            </w:r>
            <w:r w:rsidR="00D762D0" w:rsidRPr="00D762D0">
              <w:rPr>
                <w:rFonts w:ascii="Times New Roman" w:hAnsi="Times New Roman" w:cs="Times New Roman"/>
                <w:spacing w:val="32"/>
                <w:sz w:val="20"/>
                <w:szCs w:val="20"/>
              </w:rPr>
              <w:t xml:space="preserve"> </w:t>
            </w:r>
            <w:r w:rsidR="00D762D0" w:rsidRPr="00D762D0">
              <w:rPr>
                <w:rFonts w:ascii="Times New Roman" w:hAnsi="Times New Roman" w:cs="Times New Roman"/>
                <w:sz w:val="20"/>
                <w:szCs w:val="20"/>
              </w:rPr>
              <w:t>совместных мероприятий</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44"/>
                <w:sz w:val="20"/>
                <w:szCs w:val="20"/>
              </w:rPr>
              <w:t xml:space="preserve"> </w:t>
            </w:r>
            <w:r w:rsidRPr="00D762D0">
              <w:rPr>
                <w:rFonts w:ascii="Times New Roman" w:hAnsi="Times New Roman" w:cs="Times New Roman"/>
                <w:sz w:val="20"/>
                <w:szCs w:val="20"/>
              </w:rPr>
              <w:t>детьми</w:t>
            </w:r>
            <w:r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утренники,</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развлечения,</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физкультурные</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pacing w:val="1"/>
                <w:sz w:val="20"/>
                <w:szCs w:val="20"/>
              </w:rPr>
              <w:t>праздники,</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 xml:space="preserve">досуги, </w:t>
            </w:r>
            <w:r w:rsidR="00D762D0" w:rsidRPr="00D762D0">
              <w:rPr>
                <w:rFonts w:ascii="Times New Roman" w:hAnsi="Times New Roman" w:cs="Times New Roman"/>
                <w:spacing w:val="1"/>
                <w:sz w:val="20"/>
                <w:szCs w:val="20"/>
              </w:rPr>
              <w:t>дни</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z w:val="20"/>
                <w:szCs w:val="20"/>
              </w:rPr>
              <w:t>здоровья</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др.),</w:t>
            </w:r>
            <w:r w:rsidR="00D762D0" w:rsidRPr="00D762D0">
              <w:rPr>
                <w:rFonts w:ascii="Times New Roman" w:hAnsi="Times New Roman" w:cs="Times New Roman"/>
                <w:spacing w:val="83"/>
                <w:sz w:val="20"/>
                <w:szCs w:val="20"/>
              </w:rPr>
              <w:t xml:space="preserve"> </w:t>
            </w:r>
            <w:r w:rsidR="00D762D0" w:rsidRPr="00D762D0">
              <w:rPr>
                <w:rFonts w:ascii="Times New Roman" w:hAnsi="Times New Roman" w:cs="Times New Roman"/>
                <w:sz w:val="20"/>
                <w:szCs w:val="20"/>
              </w:rPr>
              <w:t>создают</w:t>
            </w:r>
            <w:r w:rsidR="00D762D0" w:rsidRPr="00D762D0">
              <w:rPr>
                <w:rFonts w:ascii="Times New Roman" w:hAnsi="Times New Roman" w:cs="Times New Roman"/>
                <w:spacing w:val="87"/>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участие</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коллегиальных</w:t>
            </w:r>
            <w:r w:rsidR="00D762D0" w:rsidRPr="00D762D0">
              <w:rPr>
                <w:rFonts w:ascii="Times New Roman" w:hAnsi="Times New Roman" w:cs="Times New Roman"/>
                <w:spacing w:val="89"/>
                <w:sz w:val="20"/>
                <w:szCs w:val="20"/>
              </w:rPr>
              <w:t xml:space="preserve"> </w:t>
            </w:r>
            <w:r w:rsidR="00D762D0" w:rsidRPr="00D762D0">
              <w:rPr>
                <w:rFonts w:ascii="Times New Roman" w:hAnsi="Times New Roman" w:cs="Times New Roman"/>
                <w:sz w:val="20"/>
                <w:szCs w:val="20"/>
              </w:rPr>
              <w:t>органов управления, предусмотренных</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pacing w:val="-1"/>
                <w:sz w:val="20"/>
                <w:szCs w:val="20"/>
              </w:rPr>
              <w:t>уставом</w:t>
            </w:r>
            <w:r w:rsidR="00D762D0" w:rsidRPr="00D762D0">
              <w:rPr>
                <w:rFonts w:ascii="Times New Roman" w:hAnsi="Times New Roman" w:cs="Times New Roman"/>
                <w:sz w:val="20"/>
                <w:szCs w:val="20"/>
              </w:rPr>
              <w:t>.</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Родители</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воспитанников</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(законные</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представители)</w:t>
            </w:r>
            <w:r w:rsidR="00D762D0" w:rsidRPr="00D762D0">
              <w:rPr>
                <w:rFonts w:ascii="Times New Roman" w:hAnsi="Times New Roman" w:cs="Times New Roman"/>
                <w:spacing w:val="23"/>
                <w:sz w:val="20"/>
                <w:szCs w:val="20"/>
              </w:rPr>
              <w:t xml:space="preserve"> </w:t>
            </w:r>
            <w:r w:rsidR="00D762D0" w:rsidRPr="00D762D0">
              <w:rPr>
                <w:rFonts w:ascii="Times New Roman" w:hAnsi="Times New Roman" w:cs="Times New Roman"/>
                <w:sz w:val="20"/>
                <w:szCs w:val="20"/>
              </w:rPr>
              <w:t>имеют</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право</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обращаться</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 xml:space="preserve">комиссию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урегулированию</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споров</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между</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участниками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образовательных</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отношений</w:t>
            </w:r>
            <w:r w:rsidR="00D762D0" w:rsidRPr="00D762D0">
              <w:rPr>
                <w:rFonts w:ascii="Times New Roman" w:hAnsi="Times New Roman" w:cs="Times New Roman"/>
                <w:spacing w:val="3"/>
                <w:sz w:val="20"/>
                <w:szCs w:val="20"/>
              </w:rPr>
              <w:t xml:space="preserve"> ДОО</w:t>
            </w:r>
            <w:r w:rsidR="00D762D0" w:rsidRPr="00D762D0">
              <w:rPr>
                <w:rFonts w:ascii="Times New Roman" w:hAnsi="Times New Roman" w:cs="Times New Roman"/>
                <w:sz w:val="20"/>
                <w:szCs w:val="20"/>
              </w:rPr>
              <w:t xml:space="preserve"> для</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защиты прав</w:t>
            </w:r>
            <w:r w:rsidR="00D762D0" w:rsidRPr="00D762D0">
              <w:rPr>
                <w:rFonts w:ascii="Times New Roman" w:hAnsi="Times New Roman" w:cs="Times New Roman"/>
                <w:spacing w:val="52"/>
                <w:sz w:val="20"/>
                <w:szCs w:val="20"/>
              </w:rPr>
              <w:t xml:space="preserve"> </w:t>
            </w:r>
            <w:r w:rsidR="00D762D0" w:rsidRPr="00D762D0">
              <w:rPr>
                <w:rFonts w:ascii="Times New Roman" w:hAnsi="Times New Roman" w:cs="Times New Roman"/>
                <w:sz w:val="20"/>
                <w:szCs w:val="20"/>
              </w:rPr>
              <w:t>своего</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z w:val="20"/>
                <w:szCs w:val="20"/>
              </w:rPr>
              <w:t>ребенка,</w:t>
            </w:r>
            <w:r w:rsidR="00D762D0" w:rsidRPr="00D762D0">
              <w:rPr>
                <w:rFonts w:ascii="Times New Roman" w:hAnsi="Times New Roman" w:cs="Times New Roman"/>
                <w:spacing w:val="55"/>
                <w:sz w:val="20"/>
                <w:szCs w:val="20"/>
              </w:rPr>
              <w:t xml:space="preserve"> </w:t>
            </w:r>
            <w:r w:rsidR="00D762D0" w:rsidRPr="00D762D0">
              <w:rPr>
                <w:rFonts w:ascii="Times New Roman" w:hAnsi="Times New Roman" w:cs="Times New Roman"/>
                <w:sz w:val="20"/>
                <w:szCs w:val="20"/>
              </w:rPr>
              <w:t>оказывать</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pacing w:val="-1"/>
                <w:sz w:val="20"/>
                <w:szCs w:val="20"/>
              </w:rPr>
              <w:t>посильную</w:t>
            </w:r>
            <w:r w:rsidR="00D762D0" w:rsidRPr="00D762D0">
              <w:rPr>
                <w:rFonts w:ascii="Times New Roman" w:hAnsi="Times New Roman" w:cs="Times New Roman"/>
                <w:spacing w:val="56"/>
                <w:sz w:val="20"/>
                <w:szCs w:val="20"/>
              </w:rPr>
              <w:t xml:space="preserve"> </w:t>
            </w:r>
            <w:r w:rsidR="00D762D0" w:rsidRPr="00D762D0">
              <w:rPr>
                <w:rFonts w:ascii="Times New Roman" w:hAnsi="Times New Roman" w:cs="Times New Roman"/>
                <w:sz w:val="20"/>
                <w:szCs w:val="20"/>
              </w:rPr>
              <w:t>помощь,</w:t>
            </w:r>
            <w:r w:rsidR="00D762D0" w:rsidRPr="00D762D0">
              <w:rPr>
                <w:rFonts w:ascii="Times New Roman" w:hAnsi="Times New Roman" w:cs="Times New Roman"/>
                <w:spacing w:val="52"/>
                <w:sz w:val="20"/>
                <w:szCs w:val="20"/>
              </w:rPr>
              <w:t xml:space="preserve"> </w:t>
            </w:r>
            <w:r w:rsidR="00D762D0" w:rsidRPr="00D762D0">
              <w:rPr>
                <w:rFonts w:ascii="Times New Roman" w:hAnsi="Times New Roman" w:cs="Times New Roman"/>
                <w:sz w:val="20"/>
                <w:szCs w:val="20"/>
              </w:rPr>
              <w:t>направленную</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51"/>
                <w:sz w:val="20"/>
                <w:szCs w:val="20"/>
              </w:rPr>
              <w:t xml:space="preserve"> </w:t>
            </w:r>
            <w:r w:rsidR="00D762D0" w:rsidRPr="00D762D0">
              <w:rPr>
                <w:rFonts w:ascii="Times New Roman" w:hAnsi="Times New Roman" w:cs="Times New Roman"/>
                <w:sz w:val="20"/>
                <w:szCs w:val="20"/>
              </w:rPr>
              <w:t>развитие</w:t>
            </w:r>
            <w:r w:rsidR="00D762D0" w:rsidRPr="00D762D0">
              <w:rPr>
                <w:rFonts w:ascii="Times New Roman" w:hAnsi="Times New Roman" w:cs="Times New Roman"/>
                <w:spacing w:val="51"/>
                <w:sz w:val="20"/>
                <w:szCs w:val="20"/>
              </w:rPr>
              <w:t xml:space="preserve"> </w:t>
            </w:r>
            <w:r w:rsidR="00D762D0" w:rsidRPr="00D762D0">
              <w:rPr>
                <w:rFonts w:ascii="Times New Roman" w:hAnsi="Times New Roman" w:cs="Times New Roman"/>
                <w:sz w:val="20"/>
                <w:szCs w:val="20"/>
              </w:rPr>
              <w:t xml:space="preserve">материальной базы </w:t>
            </w:r>
            <w:r w:rsidR="00D762D0" w:rsidRPr="00D762D0">
              <w:rPr>
                <w:rFonts w:ascii="Times New Roman" w:hAnsi="Times New Roman" w:cs="Times New Roman"/>
                <w:spacing w:val="-1"/>
                <w:sz w:val="20"/>
                <w:szCs w:val="20"/>
              </w:rPr>
              <w:t>ДОО.</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Педагогический</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коллектив</w:t>
            </w:r>
            <w:r w:rsidR="00D762D0" w:rsidRPr="00D762D0">
              <w:rPr>
                <w:rFonts w:ascii="Times New Roman" w:hAnsi="Times New Roman" w:cs="Times New Roman"/>
                <w:spacing w:val="24"/>
                <w:sz w:val="20"/>
                <w:szCs w:val="20"/>
              </w:rPr>
              <w:t xml:space="preserve"> </w:t>
            </w:r>
            <w:r w:rsidR="00D762D0" w:rsidRPr="00D762D0">
              <w:rPr>
                <w:rFonts w:ascii="Times New Roman" w:hAnsi="Times New Roman" w:cs="Times New Roman"/>
                <w:sz w:val="20"/>
                <w:szCs w:val="20"/>
              </w:rPr>
              <w:t>детского</w:t>
            </w:r>
            <w:r w:rsidR="00D762D0" w:rsidRPr="00D762D0">
              <w:rPr>
                <w:rFonts w:ascii="Times New Roman" w:hAnsi="Times New Roman" w:cs="Times New Roman"/>
                <w:spacing w:val="21"/>
                <w:sz w:val="20"/>
                <w:szCs w:val="20"/>
              </w:rPr>
              <w:t xml:space="preserve"> </w:t>
            </w:r>
            <w:r w:rsidR="00D762D0" w:rsidRPr="00D762D0">
              <w:rPr>
                <w:rFonts w:ascii="Times New Roman" w:hAnsi="Times New Roman" w:cs="Times New Roman"/>
                <w:spacing w:val="-1"/>
                <w:sz w:val="20"/>
                <w:szCs w:val="20"/>
              </w:rPr>
              <w:t>сада</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строит</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свою</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работу</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23"/>
                <w:sz w:val="20"/>
                <w:szCs w:val="20"/>
              </w:rPr>
              <w:t xml:space="preserve"> </w:t>
            </w:r>
            <w:r w:rsidR="00D762D0" w:rsidRPr="00D762D0">
              <w:rPr>
                <w:rFonts w:ascii="Times New Roman" w:hAnsi="Times New Roman" w:cs="Times New Roman"/>
                <w:sz w:val="20"/>
                <w:szCs w:val="20"/>
              </w:rPr>
              <w:t>воспитанию</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обучению детей</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тесном</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контакте</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13"/>
                <w:sz w:val="20"/>
                <w:szCs w:val="20"/>
              </w:rPr>
              <w:t xml:space="preserve"> </w:t>
            </w:r>
            <w:r w:rsidR="00D762D0" w:rsidRPr="00D762D0">
              <w:rPr>
                <w:rFonts w:ascii="Times New Roman" w:hAnsi="Times New Roman" w:cs="Times New Roman"/>
                <w:sz w:val="20"/>
                <w:szCs w:val="20"/>
              </w:rPr>
              <w:t>семьёй.</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учреждении</w:t>
            </w:r>
            <w:r w:rsidR="00D762D0" w:rsidRPr="00D762D0">
              <w:rPr>
                <w:rFonts w:ascii="Times New Roman" w:hAnsi="Times New Roman" w:cs="Times New Roman"/>
                <w:spacing w:val="13"/>
                <w:sz w:val="20"/>
                <w:szCs w:val="20"/>
              </w:rPr>
              <w:t xml:space="preserve"> </w:t>
            </w:r>
            <w:r w:rsidR="00D762D0" w:rsidRPr="00D762D0">
              <w:rPr>
                <w:rFonts w:ascii="Times New Roman" w:hAnsi="Times New Roman" w:cs="Times New Roman"/>
                <w:sz w:val="20"/>
                <w:szCs w:val="20"/>
              </w:rPr>
              <w:t>изучается</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контингент</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родителей,</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социальный</w:t>
            </w:r>
            <w:r w:rsidR="00D762D0" w:rsidRPr="00D762D0">
              <w:rPr>
                <w:rFonts w:ascii="Times New Roman" w:hAnsi="Times New Roman" w:cs="Times New Roman"/>
                <w:spacing w:val="12"/>
                <w:sz w:val="20"/>
                <w:szCs w:val="20"/>
              </w:rPr>
              <w:t xml:space="preserve"> </w:t>
            </w:r>
            <w:r w:rsidR="00D762D0" w:rsidRPr="00D762D0">
              <w:rPr>
                <w:rFonts w:ascii="Times New Roman" w:hAnsi="Times New Roman" w:cs="Times New Roman"/>
                <w:sz w:val="20"/>
                <w:szCs w:val="20"/>
              </w:rPr>
              <w:t xml:space="preserve">и образовательный </w:t>
            </w:r>
            <w:r w:rsidR="00D762D0" w:rsidRPr="00D762D0">
              <w:rPr>
                <w:rFonts w:ascii="Times New Roman" w:hAnsi="Times New Roman" w:cs="Times New Roman"/>
                <w:spacing w:val="-1"/>
                <w:sz w:val="20"/>
                <w:szCs w:val="20"/>
              </w:rPr>
              <w:t>статус</w:t>
            </w:r>
            <w:r w:rsidR="00D762D0" w:rsidRPr="00D762D0">
              <w:rPr>
                <w:rFonts w:ascii="Times New Roman" w:hAnsi="Times New Roman" w:cs="Times New Roman"/>
                <w:sz w:val="20"/>
                <w:szCs w:val="20"/>
              </w:rPr>
              <w:t xml:space="preserve"> членов семей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воспитанников.</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Традиционные</w:t>
            </w:r>
            <w:r w:rsidR="00D762D0" w:rsidRPr="00D762D0">
              <w:rPr>
                <w:rFonts w:ascii="Times New Roman" w:hAnsi="Times New Roman" w:cs="Times New Roman"/>
                <w:spacing w:val="106"/>
                <w:sz w:val="20"/>
                <w:szCs w:val="20"/>
              </w:rPr>
              <w:t xml:space="preserve"> </w:t>
            </w:r>
            <w:r w:rsidR="00D762D0" w:rsidRPr="00D762D0">
              <w:rPr>
                <w:rFonts w:ascii="Times New Roman" w:hAnsi="Times New Roman" w:cs="Times New Roman"/>
                <w:sz w:val="20"/>
                <w:szCs w:val="20"/>
              </w:rPr>
              <w:t>события,</w:t>
            </w:r>
            <w:r w:rsidR="00D762D0" w:rsidRPr="00D762D0">
              <w:rPr>
                <w:rFonts w:ascii="Times New Roman" w:hAnsi="Times New Roman" w:cs="Times New Roman"/>
                <w:spacing w:val="108"/>
                <w:sz w:val="20"/>
                <w:szCs w:val="20"/>
              </w:rPr>
              <w:t xml:space="preserve"> </w:t>
            </w:r>
            <w:r w:rsidR="00D762D0" w:rsidRPr="00D762D0">
              <w:rPr>
                <w:rFonts w:ascii="Times New Roman" w:hAnsi="Times New Roman" w:cs="Times New Roman"/>
                <w:sz w:val="20"/>
                <w:szCs w:val="20"/>
              </w:rPr>
              <w:t>праздники,</w:t>
            </w:r>
            <w:r w:rsidR="00D762D0" w:rsidRPr="00D762D0">
              <w:rPr>
                <w:rFonts w:ascii="Times New Roman" w:hAnsi="Times New Roman" w:cs="Times New Roman"/>
                <w:spacing w:val="108"/>
                <w:sz w:val="20"/>
                <w:szCs w:val="20"/>
              </w:rPr>
              <w:t xml:space="preserve"> </w:t>
            </w:r>
            <w:r w:rsidR="00D762D0" w:rsidRPr="00D762D0">
              <w:rPr>
                <w:rFonts w:ascii="Times New Roman" w:hAnsi="Times New Roman" w:cs="Times New Roman"/>
                <w:sz w:val="20"/>
                <w:szCs w:val="20"/>
              </w:rPr>
              <w:t>мероприятия</w:t>
            </w:r>
            <w:r w:rsidR="00D762D0" w:rsidRPr="00D762D0">
              <w:rPr>
                <w:rFonts w:ascii="Times New Roman" w:hAnsi="Times New Roman" w:cs="Times New Roman"/>
                <w:spacing w:val="105"/>
                <w:sz w:val="20"/>
                <w:szCs w:val="20"/>
              </w:rPr>
              <w:t xml:space="preserve"> </w:t>
            </w:r>
            <w:r w:rsidR="00D762D0" w:rsidRPr="00D762D0">
              <w:rPr>
                <w:rFonts w:ascii="Times New Roman" w:hAnsi="Times New Roman" w:cs="Times New Roman"/>
                <w:sz w:val="20"/>
                <w:szCs w:val="20"/>
              </w:rPr>
              <w:t>представляют</w:t>
            </w:r>
            <w:r w:rsidR="00D762D0" w:rsidRPr="00D762D0">
              <w:rPr>
                <w:rFonts w:ascii="Times New Roman" w:hAnsi="Times New Roman" w:cs="Times New Roman"/>
                <w:spacing w:val="109"/>
                <w:sz w:val="20"/>
                <w:szCs w:val="20"/>
              </w:rPr>
              <w:t xml:space="preserve"> </w:t>
            </w:r>
            <w:r w:rsidR="00D762D0" w:rsidRPr="00D762D0">
              <w:rPr>
                <w:rFonts w:ascii="Times New Roman" w:hAnsi="Times New Roman" w:cs="Times New Roman"/>
                <w:sz w:val="20"/>
                <w:szCs w:val="20"/>
              </w:rPr>
              <w:t>собой</w:t>
            </w:r>
            <w:r w:rsidR="00D762D0" w:rsidRPr="00D762D0">
              <w:rPr>
                <w:rFonts w:ascii="Times New Roman" w:hAnsi="Times New Roman" w:cs="Times New Roman"/>
                <w:spacing w:val="109"/>
                <w:sz w:val="20"/>
                <w:szCs w:val="20"/>
              </w:rPr>
              <w:t xml:space="preserve"> </w:t>
            </w:r>
            <w:r w:rsidR="00D762D0" w:rsidRPr="00D762D0">
              <w:rPr>
                <w:rFonts w:ascii="Times New Roman" w:hAnsi="Times New Roman" w:cs="Times New Roman"/>
                <w:sz w:val="20"/>
                <w:szCs w:val="20"/>
              </w:rPr>
              <w:t>годовой</w:t>
            </w:r>
            <w:r w:rsidR="00D762D0" w:rsidRPr="00D762D0">
              <w:rPr>
                <w:rFonts w:ascii="Times New Roman" w:hAnsi="Times New Roman" w:cs="Times New Roman"/>
                <w:spacing w:val="106"/>
                <w:sz w:val="20"/>
                <w:szCs w:val="20"/>
              </w:rPr>
              <w:t xml:space="preserve"> </w:t>
            </w:r>
            <w:r w:rsidR="00D762D0" w:rsidRPr="00D762D0">
              <w:rPr>
                <w:rFonts w:ascii="Times New Roman" w:hAnsi="Times New Roman" w:cs="Times New Roman"/>
                <w:sz w:val="20"/>
                <w:szCs w:val="20"/>
              </w:rPr>
              <w:t>цикл мероприятий,</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проводимых</w:t>
            </w:r>
            <w:r w:rsidR="00D762D0" w:rsidRPr="00D762D0">
              <w:rPr>
                <w:rFonts w:ascii="Times New Roman" w:hAnsi="Times New Roman" w:cs="Times New Roman"/>
                <w:spacing w:val="69"/>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66"/>
                <w:sz w:val="20"/>
                <w:szCs w:val="20"/>
              </w:rPr>
              <w:t xml:space="preserve"> </w:t>
            </w:r>
            <w:r w:rsidR="00D762D0" w:rsidRPr="00D762D0">
              <w:rPr>
                <w:rFonts w:ascii="Times New Roman" w:hAnsi="Times New Roman" w:cs="Times New Roman"/>
                <w:sz w:val="20"/>
                <w:szCs w:val="20"/>
              </w:rPr>
              <w:t>различных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формах,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направленных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65"/>
                <w:sz w:val="20"/>
                <w:szCs w:val="20"/>
              </w:rPr>
              <w:t xml:space="preserve"> </w:t>
            </w:r>
            <w:r w:rsidR="00D762D0" w:rsidRPr="00D762D0">
              <w:rPr>
                <w:rFonts w:ascii="Times New Roman" w:hAnsi="Times New Roman" w:cs="Times New Roman"/>
                <w:sz w:val="20"/>
                <w:szCs w:val="20"/>
              </w:rPr>
              <w:t>реализацию</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pacing w:val="-1"/>
                <w:sz w:val="20"/>
                <w:szCs w:val="20"/>
              </w:rPr>
              <w:t>Программы</w:t>
            </w:r>
            <w:r w:rsidR="00D762D0" w:rsidRPr="00D762D0">
              <w:rPr>
                <w:rFonts w:ascii="Times New Roman" w:hAnsi="Times New Roman" w:cs="Times New Roman"/>
                <w:spacing w:val="67"/>
                <w:sz w:val="20"/>
                <w:szCs w:val="20"/>
              </w:rPr>
              <w:t xml:space="preserve"> </w:t>
            </w:r>
            <w:r>
              <w:rPr>
                <w:rFonts w:ascii="Times New Roman" w:hAnsi="Times New Roman" w:cs="Times New Roman"/>
                <w:spacing w:val="67"/>
                <w:sz w:val="20"/>
                <w:szCs w:val="20"/>
              </w:rPr>
              <w:t xml:space="preserve">ВОСПИТАНИЯ </w:t>
            </w:r>
            <w:r w:rsidRPr="00D762D0">
              <w:rPr>
                <w:rFonts w:ascii="Times New Roman" w:hAnsi="Times New Roman" w:cs="Times New Roman"/>
                <w:sz w:val="20"/>
                <w:szCs w:val="20"/>
              </w:rPr>
              <w:t>в основной</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период</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1</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сентября</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31</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мая),</w:t>
            </w:r>
            <w:r w:rsidR="00D762D0" w:rsidRPr="00D762D0">
              <w:rPr>
                <w:rFonts w:ascii="Times New Roman" w:hAnsi="Times New Roman" w:cs="Times New Roman"/>
                <w:spacing w:val="28"/>
                <w:sz w:val="20"/>
                <w:szCs w:val="20"/>
              </w:rPr>
              <w:t xml:space="preserve"> </w:t>
            </w:r>
            <w:r w:rsidR="00D762D0" w:rsidRPr="00D762D0">
              <w:rPr>
                <w:rFonts w:ascii="Times New Roman" w:hAnsi="Times New Roman" w:cs="Times New Roman"/>
                <w:sz w:val="20"/>
                <w:szCs w:val="20"/>
              </w:rPr>
              <w:t>а</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также</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28"/>
                <w:sz w:val="20"/>
                <w:szCs w:val="20"/>
              </w:rPr>
              <w:t xml:space="preserve"> </w:t>
            </w:r>
            <w:r w:rsidR="00D762D0" w:rsidRPr="00D762D0">
              <w:rPr>
                <w:rFonts w:ascii="Times New Roman" w:hAnsi="Times New Roman" w:cs="Times New Roman"/>
                <w:sz w:val="20"/>
                <w:szCs w:val="20"/>
              </w:rPr>
              <w:t>период</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летней</w:t>
            </w:r>
            <w:r w:rsidR="00D762D0" w:rsidRPr="00D762D0">
              <w:rPr>
                <w:rFonts w:ascii="Times New Roman" w:hAnsi="Times New Roman" w:cs="Times New Roman"/>
                <w:spacing w:val="27"/>
                <w:sz w:val="20"/>
                <w:szCs w:val="20"/>
              </w:rPr>
              <w:t xml:space="preserve"> </w:t>
            </w:r>
            <w:r w:rsidRPr="00D762D0">
              <w:rPr>
                <w:rFonts w:ascii="Times New Roman" w:hAnsi="Times New Roman" w:cs="Times New Roman"/>
                <w:sz w:val="20"/>
                <w:szCs w:val="20"/>
              </w:rPr>
              <w:t xml:space="preserve">оздоровительной </w:t>
            </w:r>
            <w:r w:rsidRPr="00D762D0">
              <w:rPr>
                <w:rFonts w:ascii="Times New Roman" w:hAnsi="Times New Roman" w:cs="Times New Roman"/>
                <w:spacing w:val="27"/>
                <w:sz w:val="20"/>
                <w:szCs w:val="20"/>
              </w:rPr>
              <w:t>кампании</w:t>
            </w:r>
            <w:r w:rsidR="00D762D0" w:rsidRPr="00D762D0">
              <w:rPr>
                <w:rFonts w:ascii="Times New Roman" w:hAnsi="Times New Roman" w:cs="Times New Roman"/>
                <w:sz w:val="20"/>
                <w:szCs w:val="20"/>
              </w:rPr>
              <w:t xml:space="preserve"> (соответствует</w:t>
            </w:r>
            <w:r w:rsidR="00D762D0" w:rsidRPr="00D762D0">
              <w:rPr>
                <w:rFonts w:ascii="Times New Roman" w:hAnsi="Times New Roman" w:cs="Times New Roman"/>
                <w:spacing w:val="1"/>
                <w:sz w:val="20"/>
                <w:szCs w:val="20"/>
              </w:rPr>
              <w:t xml:space="preserve"> текущему</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pacing w:val="1"/>
                <w:sz w:val="20"/>
                <w:szCs w:val="20"/>
              </w:rPr>
              <w:t>графику</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функционирования дошкольного отделения в летний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период).</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sidRPr="00D762D0">
              <w:rPr>
                <w:rFonts w:ascii="Times New Roman" w:hAnsi="Times New Roman" w:cs="Times New Roman"/>
                <w:sz w:val="20"/>
                <w:szCs w:val="20"/>
              </w:rPr>
              <w:t>Направленность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тематика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мероприятий</w:t>
            </w:r>
            <w:r w:rsidRPr="00D762D0">
              <w:rPr>
                <w:rFonts w:ascii="Times New Roman" w:hAnsi="Times New Roman" w:cs="Times New Roman"/>
                <w:spacing w:val="-1"/>
                <w:sz w:val="20"/>
                <w:szCs w:val="20"/>
              </w:rPr>
              <w:t xml:space="preserve"> </w:t>
            </w:r>
            <w:r w:rsidR="00DB6B17" w:rsidRPr="00D762D0">
              <w:rPr>
                <w:rFonts w:ascii="Times New Roman" w:hAnsi="Times New Roman" w:cs="Times New Roman"/>
                <w:spacing w:val="-1"/>
                <w:sz w:val="20"/>
                <w:szCs w:val="20"/>
              </w:rPr>
              <w:t>формируются</w:t>
            </w:r>
            <w:r w:rsidRPr="00D762D0">
              <w:rPr>
                <w:rFonts w:ascii="Times New Roman" w:hAnsi="Times New Roman" w:cs="Times New Roman"/>
                <w:spacing w:val="1"/>
                <w:sz w:val="20"/>
                <w:szCs w:val="20"/>
              </w:rPr>
              <w:t xml:space="preserve"> на</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основе</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следующих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областей:</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исторические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общественно значимые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события;</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сезонные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явления в природе, животный 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растительный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 xml:space="preserve">мир, </w:t>
            </w:r>
            <w:r w:rsidR="00D762D0" w:rsidRPr="00D762D0">
              <w:rPr>
                <w:rFonts w:ascii="Times New Roman" w:hAnsi="Times New Roman" w:cs="Times New Roman"/>
                <w:spacing w:val="1"/>
                <w:sz w:val="20"/>
                <w:szCs w:val="20"/>
              </w:rPr>
              <w:t>мир</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неживой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природы;</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национальные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праздники, традиции;</w:t>
            </w:r>
          </w:p>
          <w:p w:rsidR="00DB6B17"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тематические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недели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(моя семья, традиции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1"/>
                <w:sz w:val="20"/>
                <w:szCs w:val="20"/>
              </w:rPr>
              <w:t>русского</w:t>
            </w:r>
            <w:r w:rsidR="00D762D0" w:rsidRPr="00D762D0">
              <w:rPr>
                <w:rFonts w:ascii="Times New Roman" w:hAnsi="Times New Roman" w:cs="Times New Roman"/>
                <w:spacing w:val="1"/>
                <w:sz w:val="20"/>
                <w:szCs w:val="20"/>
              </w:rPr>
              <w:t xml:space="preserve"> </w:t>
            </w:r>
            <w:r>
              <w:rPr>
                <w:rFonts w:ascii="Times New Roman" w:hAnsi="Times New Roman" w:cs="Times New Roman"/>
                <w:sz w:val="20"/>
                <w:szCs w:val="20"/>
              </w:rPr>
              <w:t>народа);</w:t>
            </w:r>
          </w:p>
          <w:p w:rsidR="00D762D0" w:rsidRPr="00D762D0"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pacing w:val="1"/>
                <w:sz w:val="20"/>
                <w:szCs w:val="20"/>
              </w:rPr>
              <w:t>иные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темы, связанные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миром</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человека.</w:t>
            </w: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7502F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 xml:space="preserve">Отношения к воспитанникам, их родителям (законным представителям), </w:t>
            </w:r>
            <w:r w:rsidRPr="00D762D0">
              <w:rPr>
                <w:rFonts w:ascii="Times New Roman" w:hAnsi="Times New Roman" w:cs="Times New Roman"/>
                <w:color w:val="000000"/>
                <w:sz w:val="20"/>
                <w:szCs w:val="20"/>
              </w:rPr>
              <w:lastRenderedPageBreak/>
              <w:t xml:space="preserve">сотрудникам и партнерам </w:t>
            </w:r>
            <w:r w:rsidR="007502F5">
              <w:rPr>
                <w:rFonts w:ascii="Times New Roman" w:hAnsi="Times New Roman" w:cs="Times New Roman"/>
                <w:color w:val="000000"/>
                <w:sz w:val="20"/>
                <w:szCs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AE5C56">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сотрудничество с семьей.</w:t>
            </w:r>
          </w:p>
          <w:p w:rsidR="00D762D0" w:rsidRPr="00D762D0" w:rsidRDefault="00D762D0" w:rsidP="00AE5C56">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приобщения детей к социокультурным нормам, традициям семьи, общества и государства.</w:t>
            </w:r>
          </w:p>
        </w:tc>
      </w:tr>
      <w:tr w:rsidR="00D762D0" w:rsidRPr="00D762D0" w:rsidTr="00AC3213">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Ключевые правила </w:t>
            </w:r>
            <w:r w:rsidR="007502F5">
              <w:rPr>
                <w:rFonts w:ascii="Times New Roman" w:hAnsi="Times New Roman" w:cs="Times New Roman"/>
                <w:color w:val="000000"/>
                <w:sz w:val="20"/>
                <w:szCs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color w:val="000000"/>
                <w:sz w:val="20"/>
                <w:szCs w:val="20"/>
              </w:rPr>
              <w:t>Воспитатель должен соблюдать кодекс нормы профессиональной этики и поведения:</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 всегда выходит навстречу родителям и приветствует родителей и детей первым</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улыбка – всегда обязательная часть приветствия;</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 описывает события и ситуации, но не даёт им оценки;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 не обвиняет родителей и не возлагает на них ответственность за -поведение детей в детском саду;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тон общения ровный и дружелюбный, исключается повышение голоса;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уважительное отношение к личности 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заинтересованно слушать собеседника и сопереживать ему;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видеть и слышать воспитанника, сопереживать ему;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уравновешенность и самообладание, выдержка в отношениях с детьми;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сочетать мягкий эмоциональный и деловой тон в отношениях с детьми;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сочетать требовательность с чутким отношением к воспитанникам;</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знание возрастных и индивидуальных особенностей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соответствие внешнего вида статусу воспитателя детского сада.</w:t>
            </w:r>
          </w:p>
          <w:p w:rsidR="00D762D0" w:rsidRPr="00D762D0" w:rsidRDefault="007B689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rPr>
            </w:pPr>
            <w:r w:rsidRPr="00D762D0">
              <w:rPr>
                <w:rFonts w:ascii="Times New Roman" w:hAnsi="Times New Roman" w:cs="Times New Roman"/>
                <w:b/>
                <w:color w:val="000000"/>
                <w:sz w:val="20"/>
                <w:szCs w:val="20"/>
              </w:rPr>
              <w:t>Ключевые правила</w:t>
            </w:r>
            <w:r w:rsidR="00D762D0" w:rsidRPr="00D762D0">
              <w:rPr>
                <w:rFonts w:ascii="Times New Roman" w:hAnsi="Times New Roman" w:cs="Times New Roman"/>
                <w:b/>
                <w:color w:val="000000"/>
                <w:sz w:val="20"/>
                <w:szCs w:val="20"/>
              </w:rPr>
              <w:t xml:space="preserve"> </w:t>
            </w:r>
            <w:r w:rsidR="007502F5">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w:t>
            </w:r>
            <w:r w:rsidR="00D762D0" w:rsidRPr="00D762D0">
              <w:rPr>
                <w:rFonts w:ascii="Times New Roman" w:hAnsi="Times New Roman" w:cs="Times New Roman"/>
                <w:color w:val="000000"/>
                <w:sz w:val="20"/>
                <w:szCs w:val="20"/>
                <w:highlight w:val="white"/>
              </w:rPr>
              <w:t xml:space="preserve">егулярная зарядка для детей в </w:t>
            </w:r>
            <w:r w:rsidR="00D762D0" w:rsidRPr="00D762D0">
              <w:rPr>
                <w:rFonts w:ascii="Times New Roman" w:hAnsi="Times New Roman" w:cs="Times New Roman"/>
                <w:color w:val="000000"/>
                <w:sz w:val="20"/>
                <w:szCs w:val="20"/>
              </w:rPr>
              <w:t>музыкальном или физкультурном зале, в теплое время года – на улице.</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Заболевшие дети, а также дети с подозрением на наличие инфекционного заболевания к посещению детского сада не допускаются.</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rPr>
            </w:pPr>
            <w:r w:rsidRPr="00D762D0">
              <w:rPr>
                <w:rFonts w:ascii="Times New Roman" w:hAnsi="Times New Roman" w:cs="Times New Roman"/>
                <w:b/>
                <w:color w:val="000000"/>
                <w:sz w:val="20"/>
                <w:szCs w:val="20"/>
              </w:rPr>
              <w:t>Категорически запрещается приносить в детский сад</w:t>
            </w:r>
            <w:r w:rsidRPr="00D762D0">
              <w:rPr>
                <w:rFonts w:ascii="Times New Roman" w:hAnsi="Times New Roman" w:cs="Times New Roman"/>
                <w:color w:val="000000"/>
                <w:sz w:val="20"/>
                <w:szCs w:val="20"/>
              </w:rPr>
              <w:t>:</w:t>
            </w:r>
          </w:p>
          <w:p w:rsidR="007502F5"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острые, режущие, стеклянные предметы, а также мелкие предметы (бусинки, пуговицы и т.д.). </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color w:val="000000"/>
                <w:sz w:val="20"/>
                <w:szCs w:val="20"/>
              </w:rPr>
              <w:t xml:space="preserve">продукты питания для угощения воспитанников. </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eastAsia="Symbol" w:hAnsi="Times New Roman" w:cs="Times New Roman"/>
                <w:color w:val="000000"/>
                <w:sz w:val="20"/>
                <w:szCs w:val="20"/>
              </w:rPr>
              <w:t xml:space="preserve">- </w:t>
            </w:r>
            <w:r w:rsidR="00D762D0" w:rsidRPr="00D762D0">
              <w:rPr>
                <w:rFonts w:ascii="Times New Roman" w:hAnsi="Times New Roman" w:cs="Times New Roman"/>
                <w:color w:val="000000"/>
                <w:sz w:val="20"/>
                <w:szCs w:val="20"/>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для семьи:</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Родители (законные представители) воспитанников должны знать о том, что своевременный приход в </w:t>
            </w:r>
            <w:r>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 xml:space="preserve"> - необходимое условие качественной и правильной организации воспитательно - образовательной деятельности.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Родители (законные представители) обязаны лично передать воспитанника в руки воспитателю группы и забирать ребенка лично.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Родители (законные представители) обязаны забрать своего ребенка до 1</w:t>
            </w:r>
            <w:r>
              <w:rPr>
                <w:rFonts w:ascii="Times New Roman" w:hAnsi="Times New Roman" w:cs="Times New Roman"/>
                <w:color w:val="000000"/>
                <w:sz w:val="20"/>
                <w:szCs w:val="20"/>
              </w:rPr>
              <w:t>8</w:t>
            </w:r>
            <w:r w:rsidR="00D762D0" w:rsidRPr="00D762D0">
              <w:rPr>
                <w:rFonts w:ascii="Times New Roman" w:hAnsi="Times New Roman" w:cs="Times New Roman"/>
                <w:color w:val="000000"/>
                <w:sz w:val="20"/>
                <w:szCs w:val="20"/>
              </w:rPr>
              <w:t>.00</w:t>
            </w:r>
            <w:r>
              <w:rPr>
                <w:rFonts w:ascii="Times New Roman" w:hAnsi="Times New Roman" w:cs="Times New Roman"/>
                <w:color w:val="000000"/>
                <w:sz w:val="20"/>
                <w:szCs w:val="20"/>
              </w:rPr>
              <w:t xml:space="preserve"> (19.00-дежурная группа)</w:t>
            </w:r>
            <w:r w:rsidR="00D762D0" w:rsidRPr="00D762D0">
              <w:rPr>
                <w:rFonts w:ascii="Times New Roman" w:hAnsi="Times New Roman" w:cs="Times New Roman"/>
                <w:color w:val="000000"/>
                <w:sz w:val="20"/>
                <w:szCs w:val="20"/>
              </w:rPr>
              <w:t xml:space="preserve">. В случае неожиданной задержки, родитель (законный представитель) должен незамедлительно связаться с </w:t>
            </w:r>
            <w:r w:rsidR="00D762D0" w:rsidRPr="00D762D0">
              <w:rPr>
                <w:rFonts w:ascii="Times New Roman" w:hAnsi="Times New Roman" w:cs="Times New Roman"/>
                <w:color w:val="000000"/>
                <w:sz w:val="20"/>
                <w:szCs w:val="20"/>
              </w:rPr>
              <w:lastRenderedPageBreak/>
              <w:t xml:space="preserve">воспитателем группы. </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Если родитель не может лично забрать ребенка из </w:t>
            </w:r>
            <w:r>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 то требуется заранее опов</w:t>
            </w:r>
            <w:r>
              <w:rPr>
                <w:rFonts w:ascii="Times New Roman" w:hAnsi="Times New Roman" w:cs="Times New Roman"/>
                <w:color w:val="000000"/>
                <w:sz w:val="20"/>
                <w:szCs w:val="20"/>
              </w:rPr>
              <w:t>естить об этом администрацию</w:t>
            </w:r>
            <w:r w:rsidR="00D762D0" w:rsidRPr="00D762D0">
              <w:rPr>
                <w:rFonts w:ascii="Times New Roman" w:hAnsi="Times New Roman" w:cs="Times New Roman"/>
                <w:color w:val="000000"/>
                <w:sz w:val="20"/>
                <w:szCs w:val="20"/>
              </w:rPr>
              <w:t xml:space="preserve"> и сообщить, кто будет забирать из числа тех лиц, на которых представлено личное заявление родителя (законного представителя).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по организации режима дня и образовательной деятельности воспитанника:</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Основу режима </w:t>
            </w:r>
            <w:r>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составляет установленный распорядок</w:t>
            </w:r>
            <w:r w:rsidR="00D762D0" w:rsidRPr="00D762D0">
              <w:rPr>
                <w:rFonts w:ascii="Times New Roman" w:hAnsi="Times New Roman" w:cs="Times New Roman"/>
                <w:sz w:val="20"/>
                <w:szCs w:val="20"/>
              </w:rPr>
              <w:t xml:space="preserve"> обра</w:t>
            </w:r>
            <w:r w:rsidR="00D762D0" w:rsidRPr="00D762D0">
              <w:rPr>
                <w:rFonts w:ascii="Times New Roman" w:hAnsi="Times New Roman" w:cs="Times New Roman"/>
                <w:color w:val="000000"/>
                <w:sz w:val="20"/>
                <w:szCs w:val="20"/>
              </w:rPr>
              <w:t xml:space="preserve">зовательной деятельности, прогулок, приемов пищи, гигиенических и оздоровительных процедур, сна и </w:t>
            </w:r>
            <w:r w:rsidR="007B6890" w:rsidRPr="00D762D0">
              <w:rPr>
                <w:rFonts w:ascii="Times New Roman" w:hAnsi="Times New Roman" w:cs="Times New Roman"/>
                <w:color w:val="000000"/>
                <w:sz w:val="20"/>
                <w:szCs w:val="20"/>
              </w:rPr>
              <w:t>бодрствования,</w:t>
            </w:r>
            <w:r w:rsidR="00D762D0" w:rsidRPr="00D762D0">
              <w:rPr>
                <w:rFonts w:ascii="Times New Roman" w:hAnsi="Times New Roman" w:cs="Times New Roman"/>
                <w:color w:val="000000"/>
                <w:sz w:val="20"/>
                <w:szCs w:val="20"/>
              </w:rPr>
              <w:t xml:space="preserve"> и самостоятельной деятельности воспитанников.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007502F5">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Режим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недопустимо использовать занятия в качестве преобладающей формы организации обучения.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Права воспитанников ДОО:</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реализует право воспитанников на образование, гарантированное государством.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Воспитанники, посещающие </w:t>
            </w:r>
            <w:r w:rsidR="007502F5">
              <w:rPr>
                <w:rFonts w:ascii="Times New Roman" w:hAnsi="Times New Roman" w:cs="Times New Roman"/>
                <w:color w:val="000000"/>
                <w:sz w:val="20"/>
                <w:szCs w:val="20"/>
              </w:rPr>
              <w:t>МБДОУ</w:t>
            </w:r>
            <w:r w:rsidRPr="00D762D0">
              <w:rPr>
                <w:rFonts w:ascii="Times New Roman" w:hAnsi="Times New Roman" w:cs="Times New Roman"/>
                <w:b/>
                <w:color w:val="000000"/>
                <w:sz w:val="20"/>
                <w:szCs w:val="20"/>
              </w:rPr>
              <w:t>, имеют право на:</w:t>
            </w:r>
            <w:r w:rsidRPr="00D762D0">
              <w:rPr>
                <w:rFonts w:ascii="Times New Roman" w:hAnsi="Times New Roman" w:cs="Times New Roman"/>
                <w:color w:val="000000"/>
                <w:sz w:val="20"/>
                <w:szCs w:val="20"/>
              </w:rPr>
              <w:t xml:space="preserve">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уважение человеческого достоинства, защиту от всех форм физического, психологического насилия, от оскорбления личности;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охрану жизни и здоровья 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свободное выражение собственных взглядов и убеждений;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предоставление условий для разностороннего развития с учётом возрастных и индивидуальных особенностей;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получение психолого-педагогической, медицинской и социальной помощи в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перевод для получения дошкольного образования в форме семейного образования; </w:t>
            </w:r>
          </w:p>
          <w:p w:rsidR="007502F5"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поощрение за успехи в образовательной, творческой, спортивной деятельности;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бесплатное пользование необходимыми учебными пособиями, средствами обучения и воспитания, предусмотренными реализуемой в </w:t>
            </w:r>
            <w:r w:rsidR="007B6890">
              <w:rPr>
                <w:rFonts w:ascii="Times New Roman" w:hAnsi="Times New Roman" w:cs="Times New Roman"/>
                <w:color w:val="000000"/>
                <w:sz w:val="20"/>
                <w:szCs w:val="20"/>
              </w:rPr>
              <w:t>МБДОУ</w:t>
            </w:r>
            <w:r w:rsidR="007B6890"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основной образовательной программой дошкольного образования;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пользование имеющимися в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объектами культуры и спорта, лечебно-оздоровительной инфраструктурой в установленном порядке;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получение дополнительных образовательных услуг</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Дисциплина в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поддерживается на основе уважения человеческого достоинства всех участников образовательных отношений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Поощрение воспитанников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Защита несовершеннолетних воспитанников </w:t>
            </w:r>
            <w:r w:rsidR="007502F5">
              <w:rPr>
                <w:rFonts w:ascii="Times New Roman" w:hAnsi="Times New Roman" w:cs="Times New Roman"/>
                <w:color w:val="000000"/>
                <w:sz w:val="20"/>
                <w:szCs w:val="20"/>
              </w:rPr>
              <w:t>МБДОУ</w:t>
            </w:r>
            <w:r w:rsidRPr="00D762D0">
              <w:rPr>
                <w:rFonts w:ascii="Times New Roman" w:hAnsi="Times New Roman" w:cs="Times New Roman"/>
                <w:b/>
                <w:color w:val="000000"/>
                <w:sz w:val="20"/>
                <w:szCs w:val="20"/>
              </w:rPr>
              <w:t>:</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Спорные и конфликтные ситуации нужно решать только в отсутствии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007502F5">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В целях защиты прав воспитанников их родителей (законных представителей) самостоятельно или через своих представителей вправе: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направить в органы управления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обращение о нарушении и (или) ущемлении прав свобод и социальных гарантий несовершеннолетних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использовать незапрещенные законодательством Российской Федерации иные способы защиты своих прав законных интересов.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Меры социальной защиты:</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lastRenderedPageBreak/>
              <w:t xml:space="preserve">         </w:t>
            </w:r>
            <w:r w:rsidR="00D762D0" w:rsidRPr="00D762D0">
              <w:rPr>
                <w:rFonts w:ascii="Times New Roman" w:hAnsi="Times New Roman" w:cs="Times New Roman"/>
                <w:color w:val="000000"/>
                <w:sz w:val="20"/>
                <w:szCs w:val="20"/>
              </w:rPr>
              <w:t xml:space="preserve">В целях материальной поддержки воспитания и обучения воспитанников, посещающих </w:t>
            </w:r>
            <w:r>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 предоставляется компенсация родительской платы родителям (законным представителям) всех воспитанников.</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по сотрудничеству с родителями:</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в специально отведённое на это время.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Каждый родитель (законный представитель) имеет право</w:t>
            </w:r>
            <w:r w:rsidRPr="00D762D0">
              <w:rPr>
                <w:rFonts w:ascii="Times New Roman" w:hAnsi="Times New Roman" w:cs="Times New Roman"/>
                <w:color w:val="000000"/>
                <w:sz w:val="20"/>
                <w:szCs w:val="20"/>
              </w:rPr>
              <w:t xml:space="preserve">: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быть избранным в родительский совет группы;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повышать педагогическую культуру;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r w:rsidR="003B29C2">
              <w:rPr>
                <w:rFonts w:ascii="Times New Roman" w:hAnsi="Times New Roman" w:cs="Times New Roman"/>
                <w:color w:val="000000"/>
                <w:sz w:val="20"/>
                <w:szCs w:val="20"/>
              </w:rPr>
              <w:t>старшему воспитателю</w:t>
            </w:r>
            <w:r w:rsidRPr="00D762D0">
              <w:rPr>
                <w:rFonts w:ascii="Times New Roman" w:hAnsi="Times New Roman" w:cs="Times New Roman"/>
                <w:color w:val="000000"/>
                <w:sz w:val="20"/>
                <w:szCs w:val="20"/>
              </w:rPr>
              <w:t xml:space="preserve">, заведующему </w:t>
            </w:r>
            <w:r w:rsidR="003B29C2">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7502F5">
              <w:rPr>
                <w:rFonts w:ascii="Times New Roman" w:hAnsi="Times New Roman" w:cs="Times New Roman"/>
                <w:b/>
                <w:sz w:val="20"/>
                <w:szCs w:val="20"/>
              </w:rPr>
              <w:t>Педагогические</w:t>
            </w:r>
            <w:r w:rsidRPr="007502F5">
              <w:rPr>
                <w:rFonts w:ascii="Times New Roman" w:hAnsi="Times New Roman" w:cs="Times New Roman"/>
                <w:b/>
                <w:spacing w:val="66"/>
                <w:sz w:val="20"/>
                <w:szCs w:val="20"/>
              </w:rPr>
              <w:t xml:space="preserve"> </w:t>
            </w:r>
            <w:r w:rsidRPr="007502F5">
              <w:rPr>
                <w:rFonts w:ascii="Times New Roman" w:hAnsi="Times New Roman" w:cs="Times New Roman"/>
                <w:b/>
                <w:sz w:val="20"/>
                <w:szCs w:val="20"/>
              </w:rPr>
              <w:t>работники</w:t>
            </w:r>
            <w:r w:rsidRPr="007502F5">
              <w:rPr>
                <w:rFonts w:ascii="Times New Roman" w:hAnsi="Times New Roman" w:cs="Times New Roman"/>
                <w:b/>
                <w:spacing w:val="68"/>
                <w:sz w:val="20"/>
                <w:szCs w:val="20"/>
              </w:rPr>
              <w:t xml:space="preserve"> </w:t>
            </w:r>
            <w:r w:rsidRPr="007502F5">
              <w:rPr>
                <w:rFonts w:ascii="Times New Roman" w:hAnsi="Times New Roman" w:cs="Times New Roman"/>
                <w:b/>
                <w:sz w:val="20"/>
                <w:szCs w:val="20"/>
              </w:rPr>
              <w:t>МБДОУ</w:t>
            </w:r>
            <w:r w:rsidRPr="007502F5">
              <w:rPr>
                <w:rFonts w:ascii="Times New Roman" w:hAnsi="Times New Roman" w:cs="Times New Roman"/>
                <w:b/>
                <w:spacing w:val="68"/>
                <w:sz w:val="20"/>
                <w:szCs w:val="20"/>
              </w:rPr>
              <w:t xml:space="preserve"> </w:t>
            </w:r>
            <w:r w:rsidRPr="007502F5">
              <w:rPr>
                <w:rFonts w:ascii="Times New Roman" w:hAnsi="Times New Roman" w:cs="Times New Roman"/>
                <w:b/>
                <w:sz w:val="20"/>
                <w:szCs w:val="20"/>
              </w:rPr>
              <w:t>соблюдают</w:t>
            </w:r>
            <w:r w:rsidRPr="007502F5">
              <w:rPr>
                <w:rFonts w:ascii="Times New Roman" w:hAnsi="Times New Roman" w:cs="Times New Roman"/>
                <w:b/>
                <w:spacing w:val="72"/>
                <w:sz w:val="20"/>
                <w:szCs w:val="20"/>
              </w:rPr>
              <w:t xml:space="preserve"> </w:t>
            </w:r>
            <w:r w:rsidRPr="007502F5">
              <w:rPr>
                <w:rFonts w:ascii="Times New Roman" w:hAnsi="Times New Roman" w:cs="Times New Roman"/>
                <w:b/>
                <w:sz w:val="20"/>
                <w:szCs w:val="20"/>
              </w:rPr>
              <w:t>нормы</w:t>
            </w:r>
            <w:r w:rsidRPr="007502F5">
              <w:rPr>
                <w:rFonts w:ascii="Times New Roman" w:hAnsi="Times New Roman" w:cs="Times New Roman"/>
                <w:b/>
                <w:spacing w:val="64"/>
                <w:sz w:val="20"/>
                <w:szCs w:val="20"/>
              </w:rPr>
              <w:t xml:space="preserve"> </w:t>
            </w:r>
            <w:r w:rsidRPr="007502F5">
              <w:rPr>
                <w:rFonts w:ascii="Times New Roman" w:hAnsi="Times New Roman" w:cs="Times New Roman"/>
                <w:b/>
                <w:sz w:val="20"/>
                <w:szCs w:val="20"/>
              </w:rPr>
              <w:t>профессиональной</w:t>
            </w:r>
            <w:r w:rsidRPr="007502F5">
              <w:rPr>
                <w:rFonts w:ascii="Times New Roman" w:hAnsi="Times New Roman" w:cs="Times New Roman"/>
                <w:b/>
                <w:spacing w:val="68"/>
                <w:sz w:val="20"/>
                <w:szCs w:val="20"/>
              </w:rPr>
              <w:t xml:space="preserve"> </w:t>
            </w:r>
            <w:r w:rsidRPr="007502F5">
              <w:rPr>
                <w:rFonts w:ascii="Times New Roman" w:hAnsi="Times New Roman" w:cs="Times New Roman"/>
                <w:b/>
                <w:spacing w:val="-1"/>
                <w:sz w:val="20"/>
                <w:szCs w:val="20"/>
              </w:rPr>
              <w:t>этики</w:t>
            </w:r>
            <w:r w:rsidRPr="007502F5">
              <w:rPr>
                <w:rFonts w:ascii="Times New Roman" w:hAnsi="Times New Roman" w:cs="Times New Roman"/>
                <w:b/>
                <w:spacing w:val="66"/>
                <w:sz w:val="20"/>
                <w:szCs w:val="20"/>
              </w:rPr>
              <w:t xml:space="preserve"> </w:t>
            </w:r>
            <w:r w:rsidRPr="007502F5">
              <w:rPr>
                <w:rFonts w:ascii="Times New Roman" w:hAnsi="Times New Roman" w:cs="Times New Roman"/>
                <w:b/>
                <w:sz w:val="20"/>
                <w:szCs w:val="20"/>
              </w:rPr>
              <w:t>и поведения</w:t>
            </w:r>
            <w:r w:rsidRPr="00D762D0">
              <w:rPr>
                <w:rFonts w:ascii="Times New Roman" w:hAnsi="Times New Roman" w:cs="Times New Roman"/>
                <w:sz w:val="20"/>
                <w:szCs w:val="20"/>
              </w:rPr>
              <w:t>:</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педагог всегда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выходит</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навстречу</w:t>
            </w:r>
            <w:r w:rsidRPr="00D762D0">
              <w:rPr>
                <w:rFonts w:ascii="Times New Roman" w:hAnsi="Times New Roman" w:cs="Times New Roman"/>
                <w:spacing w:val="-5"/>
                <w:sz w:val="20"/>
                <w:szCs w:val="20"/>
              </w:rPr>
              <w:t xml:space="preserve"> </w:t>
            </w:r>
            <w:r w:rsidRPr="00D762D0">
              <w:rPr>
                <w:rFonts w:ascii="Times New Roman" w:hAnsi="Times New Roman" w:cs="Times New Roman"/>
                <w:sz w:val="20"/>
                <w:szCs w:val="20"/>
              </w:rPr>
              <w:t>родителям и приветствует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родителей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детей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первым;</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улыбка -</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всегда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 xml:space="preserve">обязательная </w:t>
            </w:r>
            <w:r w:rsidRPr="00D762D0">
              <w:rPr>
                <w:rFonts w:ascii="Times New Roman" w:hAnsi="Times New Roman" w:cs="Times New Roman"/>
                <w:spacing w:val="-1"/>
                <w:sz w:val="20"/>
                <w:szCs w:val="20"/>
              </w:rPr>
              <w:t>часть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приветствия;</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педагог описывает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события 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 xml:space="preserve">ситуации, </w:t>
            </w:r>
            <w:r w:rsidRPr="00D762D0">
              <w:rPr>
                <w:rFonts w:ascii="Times New Roman" w:hAnsi="Times New Roman" w:cs="Times New Roman"/>
                <w:spacing w:val="1"/>
                <w:sz w:val="20"/>
                <w:szCs w:val="20"/>
              </w:rPr>
              <w:t>но</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4"/>
                <w:sz w:val="20"/>
                <w:szCs w:val="20"/>
              </w:rPr>
              <w:t xml:space="preserve"> </w:t>
            </w:r>
            <w:r w:rsidRPr="00D762D0">
              <w:rPr>
                <w:rFonts w:ascii="Times New Roman" w:hAnsi="Times New Roman" w:cs="Times New Roman"/>
                <w:spacing w:val="-1"/>
                <w:sz w:val="20"/>
                <w:szCs w:val="20"/>
              </w:rPr>
              <w:t>даёт</w:t>
            </w:r>
            <w:r w:rsidRPr="00D762D0">
              <w:rPr>
                <w:rFonts w:ascii="Times New Roman" w:hAnsi="Times New Roman" w:cs="Times New Roman"/>
                <w:spacing w:val="1"/>
                <w:sz w:val="20"/>
                <w:szCs w:val="20"/>
              </w:rPr>
              <w:t xml:space="preserve"> им</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оценки;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72"/>
                <w:sz w:val="20"/>
                <w:szCs w:val="20"/>
              </w:rPr>
              <w:t xml:space="preserve"> </w:t>
            </w:r>
            <w:r w:rsidRPr="00D762D0">
              <w:rPr>
                <w:rFonts w:ascii="Times New Roman" w:hAnsi="Times New Roman" w:cs="Times New Roman"/>
                <w:sz w:val="20"/>
                <w:szCs w:val="20"/>
              </w:rPr>
              <w:t>обвиняет</w:t>
            </w:r>
            <w:r w:rsidRPr="00D762D0">
              <w:rPr>
                <w:rFonts w:ascii="Times New Roman" w:hAnsi="Times New Roman" w:cs="Times New Roman"/>
                <w:spacing w:val="75"/>
                <w:sz w:val="20"/>
                <w:szCs w:val="20"/>
              </w:rPr>
              <w:t xml:space="preserve"> </w:t>
            </w:r>
            <w:r w:rsidRPr="00D762D0">
              <w:rPr>
                <w:rFonts w:ascii="Times New Roman" w:hAnsi="Times New Roman" w:cs="Times New Roman"/>
                <w:spacing w:val="-1"/>
                <w:sz w:val="20"/>
                <w:szCs w:val="20"/>
              </w:rPr>
              <w:t>родителей</w:t>
            </w:r>
            <w:r w:rsidRPr="00D762D0">
              <w:rPr>
                <w:rFonts w:ascii="Times New Roman" w:hAnsi="Times New Roman" w:cs="Times New Roman"/>
                <w:spacing w:val="76"/>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73"/>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72"/>
                <w:sz w:val="20"/>
                <w:szCs w:val="20"/>
              </w:rPr>
              <w:t xml:space="preserve"> </w:t>
            </w:r>
            <w:r w:rsidRPr="00D762D0">
              <w:rPr>
                <w:rFonts w:ascii="Times New Roman" w:hAnsi="Times New Roman" w:cs="Times New Roman"/>
                <w:sz w:val="20"/>
                <w:szCs w:val="20"/>
              </w:rPr>
              <w:t>возлагает</w:t>
            </w:r>
            <w:r w:rsidRPr="00D762D0">
              <w:rPr>
                <w:rFonts w:ascii="Times New Roman" w:hAnsi="Times New Roman" w:cs="Times New Roman"/>
                <w:spacing w:val="75"/>
                <w:sz w:val="20"/>
                <w:szCs w:val="20"/>
              </w:rPr>
              <w:t xml:space="preserve"> </w:t>
            </w:r>
            <w:r w:rsidRPr="00D762D0">
              <w:rPr>
                <w:rFonts w:ascii="Times New Roman" w:hAnsi="Times New Roman" w:cs="Times New Roman"/>
                <w:spacing w:val="1"/>
                <w:sz w:val="20"/>
                <w:szCs w:val="20"/>
              </w:rPr>
              <w:t>на</w:t>
            </w:r>
            <w:r w:rsidRPr="00D762D0">
              <w:rPr>
                <w:rFonts w:ascii="Times New Roman" w:hAnsi="Times New Roman" w:cs="Times New Roman"/>
                <w:spacing w:val="70"/>
                <w:sz w:val="20"/>
                <w:szCs w:val="20"/>
              </w:rPr>
              <w:t xml:space="preserve"> </w:t>
            </w:r>
            <w:r w:rsidRPr="00D762D0">
              <w:rPr>
                <w:rFonts w:ascii="Times New Roman" w:hAnsi="Times New Roman" w:cs="Times New Roman"/>
                <w:sz w:val="20"/>
                <w:szCs w:val="20"/>
              </w:rPr>
              <w:t>них</w:t>
            </w:r>
            <w:r w:rsidRPr="00D762D0">
              <w:rPr>
                <w:rFonts w:ascii="Times New Roman" w:hAnsi="Times New Roman" w:cs="Times New Roman"/>
                <w:spacing w:val="76"/>
                <w:sz w:val="20"/>
                <w:szCs w:val="20"/>
              </w:rPr>
              <w:t xml:space="preserve"> </w:t>
            </w:r>
            <w:r w:rsidRPr="00D762D0">
              <w:rPr>
                <w:rFonts w:ascii="Times New Roman" w:hAnsi="Times New Roman" w:cs="Times New Roman"/>
                <w:sz w:val="20"/>
                <w:szCs w:val="20"/>
              </w:rPr>
              <w:t>ответственность</w:t>
            </w:r>
            <w:r w:rsidRPr="00D762D0">
              <w:rPr>
                <w:rFonts w:ascii="Times New Roman" w:hAnsi="Times New Roman" w:cs="Times New Roman"/>
                <w:spacing w:val="73"/>
                <w:sz w:val="20"/>
                <w:szCs w:val="20"/>
              </w:rPr>
              <w:t xml:space="preserve"> </w:t>
            </w:r>
            <w:r w:rsidRPr="00D762D0">
              <w:rPr>
                <w:rFonts w:ascii="Times New Roman" w:hAnsi="Times New Roman" w:cs="Times New Roman"/>
                <w:spacing w:val="8"/>
                <w:sz w:val="20"/>
                <w:szCs w:val="20"/>
              </w:rPr>
              <w:t>за</w:t>
            </w:r>
            <w:r w:rsidRPr="00D762D0">
              <w:rPr>
                <w:rFonts w:ascii="Times New Roman" w:hAnsi="Times New Roman" w:cs="Times New Roman"/>
                <w:spacing w:val="66"/>
                <w:sz w:val="20"/>
                <w:szCs w:val="20"/>
              </w:rPr>
              <w:t xml:space="preserve"> </w:t>
            </w:r>
            <w:r w:rsidRPr="00D762D0">
              <w:rPr>
                <w:rFonts w:ascii="Times New Roman" w:hAnsi="Times New Roman" w:cs="Times New Roman"/>
                <w:sz w:val="20"/>
                <w:szCs w:val="20"/>
              </w:rPr>
              <w:t>поведение</w:t>
            </w:r>
            <w:r w:rsidRPr="00D762D0">
              <w:rPr>
                <w:rFonts w:ascii="Times New Roman" w:hAnsi="Times New Roman" w:cs="Times New Roman"/>
                <w:spacing w:val="73"/>
                <w:sz w:val="20"/>
                <w:szCs w:val="20"/>
              </w:rPr>
              <w:t xml:space="preserve"> </w:t>
            </w:r>
            <w:r w:rsidRPr="00D762D0">
              <w:rPr>
                <w:rFonts w:ascii="Times New Roman" w:hAnsi="Times New Roman" w:cs="Times New Roman"/>
                <w:sz w:val="20"/>
                <w:szCs w:val="20"/>
              </w:rPr>
              <w:t>детей</w:t>
            </w:r>
            <w:r w:rsidRPr="00D762D0">
              <w:rPr>
                <w:rFonts w:ascii="Times New Roman" w:hAnsi="Times New Roman" w:cs="Times New Roman"/>
                <w:spacing w:val="75"/>
                <w:sz w:val="20"/>
                <w:szCs w:val="20"/>
              </w:rPr>
              <w:t xml:space="preserve"> </w:t>
            </w:r>
            <w:r w:rsidRPr="00D762D0">
              <w:rPr>
                <w:rFonts w:ascii="Times New Roman" w:hAnsi="Times New Roman" w:cs="Times New Roman"/>
                <w:sz w:val="20"/>
                <w:szCs w:val="20"/>
              </w:rPr>
              <w:t>в детском</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саду;</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тон</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общения</w:t>
            </w:r>
            <w:r w:rsidRPr="00D762D0">
              <w:rPr>
                <w:rFonts w:ascii="Times New Roman" w:hAnsi="Times New Roman" w:cs="Times New Roman"/>
                <w:spacing w:val="127"/>
                <w:sz w:val="20"/>
                <w:szCs w:val="20"/>
              </w:rPr>
              <w:t xml:space="preserve"> </w:t>
            </w:r>
            <w:r w:rsidRPr="00D762D0">
              <w:rPr>
                <w:rFonts w:ascii="Times New Roman" w:hAnsi="Times New Roman" w:cs="Times New Roman"/>
                <w:sz w:val="20"/>
                <w:szCs w:val="20"/>
              </w:rPr>
              <w:t>педагога</w:t>
            </w:r>
            <w:r w:rsidRPr="00D762D0">
              <w:rPr>
                <w:rFonts w:ascii="Times New Roman" w:hAnsi="Times New Roman" w:cs="Times New Roman"/>
                <w:spacing w:val="126"/>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детьми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другими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взрослыми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ровный</w:t>
            </w:r>
            <w:r w:rsidRPr="00D762D0">
              <w:rPr>
                <w:rFonts w:ascii="Times New Roman" w:hAnsi="Times New Roman" w:cs="Times New Roman"/>
                <w:spacing w:val="127"/>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дружелюбный, исключается повышение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голоса;</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уважительно относится к</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личности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 xml:space="preserve">заинтересованно </w:t>
            </w:r>
            <w:r w:rsidRPr="00D762D0">
              <w:rPr>
                <w:rFonts w:ascii="Times New Roman" w:hAnsi="Times New Roman" w:cs="Times New Roman"/>
                <w:spacing w:val="-1"/>
                <w:sz w:val="20"/>
                <w:szCs w:val="20"/>
              </w:rPr>
              <w:t>слушает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собеседника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сопереживает</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 xml:space="preserve">ему; </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pacing w:val="-1"/>
                <w:sz w:val="20"/>
                <w:szCs w:val="20"/>
              </w:rPr>
              <w:t>умеет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видеть</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слышать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 сопереживать</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 xml:space="preserve">ему; </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уравновешен</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выдержан</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 отношениях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детьми;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быстро</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правильно</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оценивает</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сложившуюся</w:t>
            </w:r>
            <w:r w:rsidRPr="00D762D0">
              <w:rPr>
                <w:rFonts w:ascii="Times New Roman" w:hAnsi="Times New Roman" w:cs="Times New Roman"/>
                <w:spacing w:val="31"/>
                <w:sz w:val="20"/>
                <w:szCs w:val="20"/>
              </w:rPr>
              <w:t xml:space="preserve"> </w:t>
            </w:r>
            <w:r w:rsidRPr="00D762D0">
              <w:rPr>
                <w:rFonts w:ascii="Times New Roman" w:hAnsi="Times New Roman" w:cs="Times New Roman"/>
                <w:sz w:val="20"/>
                <w:szCs w:val="20"/>
              </w:rPr>
              <w:t>обстановку,</w:t>
            </w:r>
            <w:r w:rsidRPr="00D762D0">
              <w:rPr>
                <w:rFonts w:ascii="Times New Roman" w:hAnsi="Times New Roman" w:cs="Times New Roman"/>
                <w:spacing w:val="29"/>
                <w:sz w:val="20"/>
                <w:szCs w:val="20"/>
              </w:rPr>
              <w:t xml:space="preserve"> </w:t>
            </w:r>
            <w:r w:rsidRPr="00D762D0">
              <w:rPr>
                <w:rFonts w:ascii="Times New Roman" w:hAnsi="Times New Roman" w:cs="Times New Roman"/>
                <w:spacing w:val="1"/>
                <w:sz w:val="20"/>
                <w:szCs w:val="20"/>
              </w:rPr>
              <w:t>но</w:t>
            </w:r>
            <w:r w:rsidRPr="00D762D0">
              <w:rPr>
                <w:rFonts w:ascii="Times New Roman" w:hAnsi="Times New Roman" w:cs="Times New Roman"/>
                <w:spacing w:val="28"/>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27"/>
                <w:sz w:val="20"/>
                <w:szCs w:val="20"/>
              </w:rPr>
              <w:t xml:space="preserve"> </w:t>
            </w:r>
            <w:r w:rsidRPr="00D762D0">
              <w:rPr>
                <w:rFonts w:ascii="Times New Roman" w:hAnsi="Times New Roman" w:cs="Times New Roman"/>
                <w:sz w:val="20"/>
                <w:szCs w:val="20"/>
              </w:rPr>
              <w:t>торопится</w:t>
            </w:r>
            <w:r w:rsidRPr="00D762D0">
              <w:rPr>
                <w:rFonts w:ascii="Times New Roman" w:hAnsi="Times New Roman" w:cs="Times New Roman"/>
                <w:spacing w:val="28"/>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28"/>
                <w:sz w:val="20"/>
                <w:szCs w:val="20"/>
              </w:rPr>
              <w:t xml:space="preserve"> </w:t>
            </w:r>
            <w:r w:rsidRPr="00D762D0">
              <w:rPr>
                <w:rFonts w:ascii="Times New Roman" w:hAnsi="Times New Roman" w:cs="Times New Roman"/>
                <w:sz w:val="20"/>
                <w:szCs w:val="20"/>
              </w:rPr>
              <w:t>выводами</w:t>
            </w:r>
            <w:r w:rsidRPr="00D762D0">
              <w:rPr>
                <w:rFonts w:ascii="Times New Roman" w:hAnsi="Times New Roman" w:cs="Times New Roman"/>
                <w:spacing w:val="30"/>
                <w:sz w:val="20"/>
                <w:szCs w:val="20"/>
              </w:rPr>
              <w:t xml:space="preserve"> </w:t>
            </w:r>
            <w:r w:rsidRPr="00D762D0">
              <w:rPr>
                <w:rFonts w:ascii="Times New Roman" w:hAnsi="Times New Roman" w:cs="Times New Roman"/>
                <w:sz w:val="20"/>
                <w:szCs w:val="20"/>
              </w:rPr>
              <w:t>о поведении</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способностях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сочетает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мягкий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эмоциональный</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деловой</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тон</w:t>
            </w:r>
            <w:r w:rsidRPr="00D762D0">
              <w:rPr>
                <w:rFonts w:ascii="Times New Roman" w:hAnsi="Times New Roman" w:cs="Times New Roman"/>
                <w:spacing w:val="6"/>
                <w:sz w:val="20"/>
                <w:szCs w:val="20"/>
              </w:rPr>
              <w:t xml:space="preserve"> </w:t>
            </w:r>
            <w:r w:rsidRPr="00D762D0">
              <w:rPr>
                <w:rFonts w:ascii="Times New Roman" w:hAnsi="Times New Roman" w:cs="Times New Roman"/>
                <w:sz w:val="20"/>
                <w:szCs w:val="20"/>
              </w:rPr>
              <w:t>в отношениях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детьми;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сочетает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требовательность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чутким отношением</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к</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воспитанникам;</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знает возрастные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индивидуальные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особенности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eastAsia="Wingdings" w:hAnsi="Times New Roman" w:cs="Times New Roman"/>
                <w:spacing w:val="-1"/>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соответствует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внешнему</w:t>
            </w:r>
            <w:r w:rsidRPr="00D762D0">
              <w:rPr>
                <w:rFonts w:ascii="Times New Roman" w:hAnsi="Times New Roman" w:cs="Times New Roman"/>
                <w:spacing w:val="-3"/>
                <w:sz w:val="20"/>
                <w:szCs w:val="20"/>
              </w:rPr>
              <w:t xml:space="preserve"> </w:t>
            </w:r>
            <w:r w:rsidRPr="00D762D0">
              <w:rPr>
                <w:rFonts w:ascii="Times New Roman" w:hAnsi="Times New Roman" w:cs="Times New Roman"/>
                <w:spacing w:val="2"/>
                <w:sz w:val="20"/>
                <w:szCs w:val="20"/>
              </w:rPr>
              <w:t>виду</w:t>
            </w:r>
            <w:r w:rsidRPr="00D762D0">
              <w:rPr>
                <w:rFonts w:ascii="Times New Roman" w:hAnsi="Times New Roman" w:cs="Times New Roman"/>
                <w:spacing w:val="-7"/>
                <w:sz w:val="20"/>
                <w:szCs w:val="20"/>
              </w:rPr>
              <w:t xml:space="preserve"> </w:t>
            </w:r>
            <w:r w:rsidRPr="00D762D0">
              <w:rPr>
                <w:rFonts w:ascii="Times New Roman" w:hAnsi="Times New Roman" w:cs="Times New Roman"/>
                <w:sz w:val="20"/>
                <w:szCs w:val="20"/>
              </w:rPr>
              <w:t>статуса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педагогического работника.</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7502F5">
              <w:rPr>
                <w:rFonts w:ascii="Times New Roman" w:hAnsi="Times New Roman" w:cs="Times New Roman"/>
                <w:b/>
                <w:color w:val="000000"/>
                <w:sz w:val="20"/>
                <w:szCs w:val="20"/>
              </w:rPr>
              <w:t>Ритуал</w:t>
            </w:r>
            <w:r w:rsidRPr="00D762D0">
              <w:rPr>
                <w:rFonts w:ascii="Times New Roman" w:hAnsi="Times New Roman" w:cs="Times New Roman"/>
                <w:color w:val="000000"/>
                <w:sz w:val="20"/>
                <w:szCs w:val="20"/>
              </w:rPr>
              <w:t xml:space="preserve"> – установленный порядок действий.</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7502F5">
              <w:rPr>
                <w:rFonts w:ascii="Times New Roman" w:hAnsi="Times New Roman" w:cs="Times New Roman"/>
                <w:b/>
                <w:color w:val="000000"/>
                <w:sz w:val="20"/>
                <w:szCs w:val="20"/>
              </w:rPr>
              <w:t>Традиция</w:t>
            </w:r>
            <w:r w:rsidRPr="00D762D0">
              <w:rPr>
                <w:rFonts w:ascii="Times New Roman" w:hAnsi="Times New Roman" w:cs="Times New Roman"/>
                <w:color w:val="000000"/>
                <w:sz w:val="20"/>
                <w:szCs w:val="20"/>
              </w:rPr>
              <w:t xml:space="preserve"> – то, что перешло от одного поколения к другому, что унаследовано от предшествующих поколений.</w:t>
            </w:r>
          </w:p>
          <w:p w:rsidR="00D762D0" w:rsidRPr="00D762D0" w:rsidRDefault="00D762D0" w:rsidP="00D762D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szCs w:val="20"/>
              </w:rPr>
            </w:pPr>
            <w:r w:rsidRPr="00D762D0">
              <w:rPr>
                <w:rFonts w:ascii="Times New Roman" w:hAnsi="Times New Roman" w:cs="Times New Roman"/>
                <w:i/>
                <w:color w:val="000000"/>
                <w:sz w:val="20"/>
                <w:szCs w:val="20"/>
              </w:rPr>
              <w:t>Ежедневные традиции</w:t>
            </w:r>
            <w:r w:rsidRPr="00D762D0">
              <w:rPr>
                <w:rFonts w:ascii="Times New Roman" w:hAnsi="Times New Roman" w:cs="Times New Roman"/>
                <w:color w:val="000000"/>
                <w:sz w:val="20"/>
                <w:szCs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585D2C">
              <w:rPr>
                <w:rFonts w:ascii="Times New Roman" w:hAnsi="Times New Roman" w:cs="Times New Roman"/>
                <w:i/>
                <w:color w:val="000000"/>
                <w:sz w:val="20"/>
                <w:szCs w:val="20"/>
              </w:rPr>
              <w:t>проводится утренний круг</w:t>
            </w:r>
            <w:r w:rsidRPr="00585D2C">
              <w:rPr>
                <w:rFonts w:ascii="Times New Roman" w:hAnsi="Times New Roman" w:cs="Times New Roman"/>
                <w:color w:val="000000"/>
                <w:sz w:val="20"/>
                <w:szCs w:val="20"/>
              </w:rPr>
              <w:t>).</w:t>
            </w:r>
            <w:r w:rsidRPr="00D762D0">
              <w:rPr>
                <w:rFonts w:ascii="Times New Roman" w:hAnsi="Times New Roman" w:cs="Times New Roman"/>
                <w:color w:val="000000"/>
                <w:sz w:val="20"/>
                <w:szCs w:val="20"/>
              </w:rPr>
              <w:t xml:space="preserve">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D762D0">
              <w:rPr>
                <w:rFonts w:ascii="Times New Roman" w:hAnsi="Times New Roman" w:cs="Times New Roman"/>
                <w:i/>
                <w:color w:val="000000"/>
                <w:sz w:val="20"/>
                <w:szCs w:val="20"/>
              </w:rPr>
              <w:t>проводится вечерний круг).</w:t>
            </w:r>
            <w:r w:rsidRPr="00D762D0">
              <w:rPr>
                <w:rFonts w:ascii="Times New Roman" w:hAnsi="Times New Roman" w:cs="Times New Roman"/>
                <w:color w:val="000000"/>
                <w:sz w:val="20"/>
                <w:szCs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lastRenderedPageBreak/>
              <w:t>     Еженедельные традиции:</w:t>
            </w:r>
            <w:r w:rsidRPr="00D762D0">
              <w:rPr>
                <w:rFonts w:ascii="Times New Roman" w:hAnsi="Times New Roman" w:cs="Times New Roman"/>
                <w:color w:val="000000"/>
                <w:sz w:val="20"/>
                <w:szCs w:val="20"/>
              </w:rPr>
              <w:t xml:space="preserve"> по понедельникам утренние часы проходят под девизом</w:t>
            </w:r>
            <w:r w:rsidRPr="00285217">
              <w:rPr>
                <w:rFonts w:ascii="Times New Roman" w:hAnsi="Times New Roman" w:cs="Times New Roman"/>
                <w:color w:val="000000"/>
                <w:sz w:val="20"/>
                <w:szCs w:val="20"/>
              </w:rPr>
              <w:t xml:space="preserve">: </w:t>
            </w:r>
            <w:r w:rsidRPr="00285217">
              <w:rPr>
                <w:rFonts w:ascii="Times New Roman" w:hAnsi="Times New Roman" w:cs="Times New Roman"/>
                <w:color w:val="000000" w:themeColor="text1"/>
                <w:sz w:val="20"/>
                <w:szCs w:val="20"/>
              </w:rPr>
              <w:t>«</w:t>
            </w:r>
            <w:r w:rsidRPr="00285217">
              <w:rPr>
                <w:rFonts w:ascii="Times New Roman" w:hAnsi="Times New Roman" w:cs="Times New Roman"/>
                <w:i/>
                <w:color w:val="000000" w:themeColor="text1"/>
                <w:sz w:val="20"/>
                <w:szCs w:val="20"/>
              </w:rPr>
              <w:t>Утро радостных встреч</w:t>
            </w:r>
            <w:r w:rsidRPr="00285217">
              <w:rPr>
                <w:rFonts w:ascii="Times New Roman" w:hAnsi="Times New Roman" w:cs="Times New Roman"/>
                <w:color w:val="000000" w:themeColor="text1"/>
                <w:sz w:val="20"/>
                <w:szCs w:val="20"/>
              </w:rPr>
              <w:t>».</w:t>
            </w:r>
            <w:r w:rsidRPr="00C00DCD">
              <w:rPr>
                <w:rFonts w:ascii="Times New Roman" w:hAnsi="Times New Roman" w:cs="Times New Roman"/>
                <w:color w:val="000000" w:themeColor="text1"/>
                <w:sz w:val="20"/>
                <w:szCs w:val="20"/>
              </w:rPr>
              <w:t xml:space="preserve"> </w:t>
            </w:r>
            <w:r w:rsidRPr="00D762D0">
              <w:rPr>
                <w:rFonts w:ascii="Times New Roman" w:hAnsi="Times New Roman" w:cs="Times New Roman"/>
                <w:color w:val="000000"/>
                <w:sz w:val="20"/>
                <w:szCs w:val="20"/>
              </w:rPr>
              <w:t xml:space="preserve">Воспитатель выражает радость по поводу встречи с детьми. Рассказывает, как он провел выходные дни </w:t>
            </w:r>
            <w:r w:rsidR="006219C2" w:rsidRPr="00D762D0">
              <w:rPr>
                <w:rFonts w:ascii="Times New Roman" w:hAnsi="Times New Roman" w:cs="Times New Roman"/>
                <w:color w:val="000000"/>
                <w:sz w:val="20"/>
                <w:szCs w:val="20"/>
              </w:rPr>
              <w:t>или,</w:t>
            </w:r>
            <w:r w:rsidRPr="00D762D0">
              <w:rPr>
                <w:rFonts w:ascii="Times New Roman" w:hAnsi="Times New Roman" w:cs="Times New Roman"/>
                <w:color w:val="000000"/>
                <w:sz w:val="20"/>
                <w:szCs w:val="20"/>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hAnsi="Times New Roman" w:cs="Times New Roman"/>
                <w:i/>
                <w:color w:val="000000"/>
                <w:sz w:val="20"/>
                <w:szCs w:val="20"/>
              </w:rPr>
              <w:t>Ежеквартальные традиции</w:t>
            </w:r>
            <w:r w:rsidRPr="00D762D0">
              <w:rPr>
                <w:rFonts w:ascii="Times New Roman" w:hAnsi="Times New Roman" w:cs="Times New Roman"/>
                <w:color w:val="000000"/>
                <w:sz w:val="20"/>
                <w:szCs w:val="20"/>
              </w:rPr>
              <w:t xml:space="preserve">: </w:t>
            </w:r>
            <w:r w:rsidRPr="00C00DCD">
              <w:rPr>
                <w:rFonts w:ascii="Times New Roman" w:hAnsi="Times New Roman" w:cs="Times New Roman"/>
                <w:color w:val="000000"/>
                <w:sz w:val="20"/>
                <w:szCs w:val="20"/>
              </w:rPr>
              <w:t>«День именинника».</w:t>
            </w:r>
            <w:r w:rsidRPr="00D762D0">
              <w:rPr>
                <w:rFonts w:ascii="Times New Roman" w:hAnsi="Times New Roman" w:cs="Times New Roman"/>
                <w:color w:val="000000"/>
                <w:sz w:val="20"/>
                <w:szCs w:val="20"/>
              </w:rPr>
              <w:t xml:space="preserve">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Ежегодные традиции:</w:t>
            </w:r>
            <w:r w:rsidRPr="00D762D0">
              <w:rPr>
                <w:rFonts w:ascii="Times New Roman" w:hAnsi="Times New Roman" w:cs="Times New Roman"/>
                <w:b/>
                <w:bCs/>
                <w:color w:val="000000"/>
                <w:sz w:val="20"/>
                <w:szCs w:val="20"/>
              </w:rPr>
              <w:t xml:space="preserve"> «</w:t>
            </w:r>
            <w:r w:rsidRPr="007502F5">
              <w:rPr>
                <w:rFonts w:ascii="Times New Roman" w:hAnsi="Times New Roman" w:cs="Times New Roman"/>
                <w:bCs/>
                <w:color w:val="000000"/>
                <w:sz w:val="20"/>
                <w:szCs w:val="20"/>
              </w:rPr>
              <w:t>Неделя театра</w:t>
            </w:r>
            <w:r w:rsidRPr="00D762D0">
              <w:rPr>
                <w:rFonts w:ascii="Times New Roman" w:hAnsi="Times New Roman" w:cs="Times New Roman"/>
                <w:b/>
                <w:bCs/>
                <w:color w:val="000000"/>
                <w:sz w:val="20"/>
                <w:szCs w:val="20"/>
              </w:rPr>
              <w:t>»</w:t>
            </w:r>
            <w:r w:rsidRPr="00D762D0">
              <w:rPr>
                <w:rFonts w:ascii="Times New Roman" w:hAnsi="Times New Roman" w:cs="Times New Roman"/>
                <w:color w:val="000000"/>
                <w:sz w:val="20"/>
                <w:szCs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Pr="00D762D0">
              <w:rPr>
                <w:rFonts w:ascii="Times New Roman" w:hAnsi="Times New Roman" w:cs="Times New Roman"/>
                <w:i/>
                <w:color w:val="000000"/>
                <w:sz w:val="20"/>
                <w:szCs w:val="20"/>
              </w:rPr>
              <w:t>«Интерактивные выставки».</w:t>
            </w:r>
            <w:r w:rsidRPr="00D762D0">
              <w:rPr>
                <w:rFonts w:ascii="Times New Roman" w:hAnsi="Times New Roman" w:cs="Times New Roman"/>
                <w:color w:val="000000"/>
                <w:sz w:val="20"/>
                <w:szCs w:val="20"/>
              </w:rPr>
              <w:t xml:space="preserve"> В нашем детском саду работают творческие, веселые и неординарные педагоги, поэтому мы постоянно устраиваем тематические </w:t>
            </w:r>
            <w:r w:rsidR="007502F5" w:rsidRPr="00D762D0">
              <w:rPr>
                <w:rFonts w:ascii="Times New Roman" w:hAnsi="Times New Roman" w:cs="Times New Roman"/>
                <w:color w:val="000000"/>
                <w:sz w:val="20"/>
                <w:szCs w:val="20"/>
              </w:rPr>
              <w:t>выставки.</w:t>
            </w:r>
            <w:r w:rsidRPr="00D762D0">
              <w:rPr>
                <w:rFonts w:ascii="Times New Roman" w:hAnsi="Times New Roman" w:cs="Times New Roman"/>
                <w:color w:val="000000"/>
                <w:sz w:val="20"/>
                <w:szCs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       Праздники</w:t>
            </w:r>
            <w:r w:rsidRPr="00D762D0">
              <w:rPr>
                <w:rFonts w:ascii="Times New Roman" w:hAnsi="Times New Roman" w:cs="Times New Roman"/>
                <w:color w:val="000000"/>
                <w:sz w:val="20"/>
                <w:szCs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Pr="00D762D0">
              <w:rPr>
                <w:rFonts w:ascii="Times New Roman" w:hAnsi="Times New Roman" w:cs="Times New Roman"/>
                <w:i/>
                <w:color w:val="000000"/>
                <w:sz w:val="20"/>
                <w:szCs w:val="20"/>
              </w:rPr>
              <w:t>Ежегодно проводятся мероприятия,</w:t>
            </w:r>
            <w:r w:rsidRPr="00D762D0">
              <w:rPr>
                <w:rFonts w:ascii="Times New Roman" w:hAnsi="Times New Roman" w:cs="Times New Roman"/>
                <w:color w:val="000000"/>
                <w:sz w:val="20"/>
                <w:szCs w:val="20"/>
              </w:rPr>
              <w:t xml:space="preserve"> посвященные:  </w:t>
            </w:r>
          </w:p>
          <w:p w:rsidR="00D762D0" w:rsidRPr="00D762D0"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явлениям нравственной жизни ребёнка: «именины» (ежеквартально дни рождения детей)</w:t>
            </w:r>
          </w:p>
          <w:p w:rsidR="00D762D0" w:rsidRPr="007502F5"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7502F5">
              <w:rPr>
                <w:rFonts w:ascii="Times New Roman" w:hAnsi="Times New Roman" w:cs="Times New Roman"/>
                <w:color w:val="000000"/>
                <w:sz w:val="20"/>
                <w:szCs w:val="20"/>
              </w:rPr>
              <w:t>окружающей природе: акция «Покормим птиц», «Осень», «Весенняя капель», «День птиц»; миру искусства и литературы «День книги», «День театра»;</w:t>
            </w:r>
          </w:p>
          <w:p w:rsidR="00D762D0" w:rsidRPr="007502F5"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7502F5">
              <w:rPr>
                <w:rFonts w:ascii="Times New Roman" w:hAnsi="Times New Roman" w:cs="Times New Roman"/>
                <w:color w:val="000000"/>
                <w:sz w:val="20"/>
                <w:szCs w:val="20"/>
              </w:rPr>
              <w:t xml:space="preserve">традиционным для семьи, общества и государства праздничным событиям: «Новый год», «День матери», «День семьи», «Праздник всех женщин»; </w:t>
            </w:r>
          </w:p>
          <w:p w:rsidR="00D762D0" w:rsidRPr="00D762D0"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наиболее важным профессиям: «День воспитателя и всех работников детского сада»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color w:val="000000"/>
                <w:sz w:val="20"/>
                <w:szCs w:val="20"/>
              </w:rPr>
              <w:t> </w:t>
            </w:r>
          </w:p>
        </w:tc>
      </w:tr>
      <w:tr w:rsidR="00D762D0" w:rsidRPr="00D762D0" w:rsidTr="00AC3213">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C00DCD" w:rsidRDefault="006219C2"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00DCD">
              <w:rPr>
                <w:rFonts w:ascii="Times New Roman" w:hAnsi="Times New Roman" w:cs="Times New Roman"/>
                <w:b/>
                <w:i/>
                <w:iCs/>
                <w:color w:val="000000" w:themeColor="text1"/>
                <w:sz w:val="20"/>
                <w:szCs w:val="20"/>
              </w:rPr>
              <w:lastRenderedPageBreak/>
              <w:t>Особенности РППС</w:t>
            </w:r>
            <w:r w:rsidR="00D762D0" w:rsidRPr="00C00DCD">
              <w:rPr>
                <w:rFonts w:ascii="Times New Roman" w:hAnsi="Times New Roman" w:cs="Times New Roman"/>
                <w:b/>
                <w:i/>
                <w:iCs/>
                <w:color w:val="000000" w:themeColor="text1"/>
                <w:sz w:val="20"/>
                <w:szCs w:val="20"/>
              </w:rPr>
              <w:t xml:space="preserve">, отражающие образ и ценности </w:t>
            </w:r>
            <w:r w:rsidR="007502F5" w:rsidRPr="00C00DCD">
              <w:rPr>
                <w:rFonts w:ascii="Times New Roman" w:hAnsi="Times New Roman" w:cs="Times New Roman"/>
                <w:i/>
                <w:iCs/>
                <w:color w:val="000000" w:themeColor="text1"/>
                <w:sz w:val="20"/>
                <w:szCs w:val="20"/>
              </w:rPr>
              <w:t>МБДОУ</w:t>
            </w:r>
            <w:r w:rsidR="00D762D0" w:rsidRPr="00C00DCD">
              <w:rPr>
                <w:rFonts w:ascii="Times New Roman" w:hAnsi="Times New Roman" w:cs="Times New Roman"/>
                <w:b/>
                <w:i/>
                <w:iCs/>
                <w:color w:val="000000" w:themeColor="text1"/>
                <w:sz w:val="20"/>
                <w:szCs w:val="20"/>
              </w:rPr>
              <w:t xml:space="preserve">, учитывающие социокультурный контекст, внешнюю </w:t>
            </w:r>
            <w:r w:rsidR="007502F5" w:rsidRPr="00C00DCD">
              <w:rPr>
                <w:rFonts w:ascii="Times New Roman" w:hAnsi="Times New Roman" w:cs="Times New Roman"/>
                <w:b/>
                <w:i/>
                <w:iCs/>
                <w:color w:val="000000" w:themeColor="text1"/>
                <w:sz w:val="20"/>
                <w:szCs w:val="20"/>
              </w:rPr>
              <w:t>социальную</w:t>
            </w:r>
            <w:r w:rsidR="00D762D0" w:rsidRPr="00C00DCD">
              <w:rPr>
                <w:rFonts w:ascii="Times New Roman" w:hAnsi="Times New Roman" w:cs="Times New Roman"/>
                <w:b/>
                <w:i/>
                <w:iCs/>
                <w:color w:val="000000" w:themeColor="text1"/>
                <w:sz w:val="20"/>
                <w:szCs w:val="20"/>
              </w:rPr>
              <w:t xml:space="preserve"> и культурную среда </w:t>
            </w:r>
            <w:r w:rsidR="007502F5" w:rsidRPr="00C00DCD">
              <w:rPr>
                <w:rFonts w:ascii="Times New Roman" w:hAnsi="Times New Roman" w:cs="Times New Roman"/>
                <w:i/>
                <w:iCs/>
                <w:color w:val="000000" w:themeColor="text1"/>
                <w:sz w:val="20"/>
                <w:szCs w:val="20"/>
              </w:rPr>
              <w:t xml:space="preserve">МБДОУ </w:t>
            </w:r>
            <w:r w:rsidR="00D762D0" w:rsidRPr="00C00DCD">
              <w:rPr>
                <w:rFonts w:ascii="Times New Roman" w:hAnsi="Times New Roman" w:cs="Times New Roman"/>
                <w:b/>
                <w:i/>
                <w:iCs/>
                <w:color w:val="000000" w:themeColor="text1"/>
                <w:sz w:val="20"/>
                <w:szCs w:val="20"/>
              </w:rPr>
              <w:t>(учитывает этнокультурные, конфессиональные и региональные особенности)</w:t>
            </w:r>
          </w:p>
          <w:p w:rsidR="00D762D0" w:rsidRPr="00C00DCD"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00DCD">
              <w:rPr>
                <w:rFonts w:ascii="Times New Roman" w:hAnsi="Times New Roman" w:cs="Times New Roman"/>
                <w:i/>
                <w:iCs/>
                <w:color w:val="000000" w:themeColor="text1"/>
                <w:sz w:val="20"/>
                <w:szCs w:val="20"/>
              </w:rPr>
              <w:t> </w:t>
            </w:r>
          </w:p>
        </w:tc>
      </w:tr>
      <w:tr w:rsidR="00D762D0" w:rsidRPr="00D762D0" w:rsidTr="00AC3213">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i/>
                <w:sz w:val="20"/>
                <w:szCs w:val="20"/>
              </w:rPr>
              <w:t xml:space="preserve">Отражение ценностей в </w:t>
            </w:r>
            <w:r w:rsidR="006219C2" w:rsidRPr="00D762D0">
              <w:rPr>
                <w:rFonts w:ascii="Times New Roman" w:hAnsi="Times New Roman" w:cs="Times New Roman"/>
                <w:b/>
                <w:i/>
                <w:sz w:val="20"/>
                <w:szCs w:val="20"/>
              </w:rPr>
              <w:t>РППС: Ценности</w:t>
            </w:r>
            <w:r w:rsidRPr="00D762D0">
              <w:rPr>
                <w:rFonts w:ascii="Times New Roman" w:hAnsi="Times New Roman" w:cs="Times New Roman"/>
                <w:b/>
                <w:i/>
                <w:sz w:val="20"/>
                <w:szCs w:val="20"/>
              </w:rPr>
              <w:t xml:space="preserve"> Жизнь, Красота, Милосердие, Добро,</w:t>
            </w:r>
            <w:r w:rsidR="007502F5">
              <w:rPr>
                <w:rFonts w:ascii="Times New Roman" w:hAnsi="Times New Roman" w:cs="Times New Roman"/>
                <w:b/>
                <w:i/>
                <w:sz w:val="20"/>
                <w:szCs w:val="20"/>
              </w:rPr>
              <w:t xml:space="preserve"> </w:t>
            </w:r>
            <w:r w:rsidRPr="00D762D0">
              <w:rPr>
                <w:rFonts w:ascii="Times New Roman" w:hAnsi="Times New Roman" w:cs="Times New Roman"/>
                <w:b/>
                <w:i/>
                <w:sz w:val="20"/>
                <w:szCs w:val="20"/>
              </w:rPr>
              <w:t>Дружба, Сотрудничество реализуются и взаимопроникают во все нижеперечисленные ценности жизни дошкольника:</w:t>
            </w:r>
          </w:p>
        </w:tc>
      </w:tr>
      <w:tr w:rsidR="00D762D0" w:rsidRPr="00D762D0" w:rsidTr="003B2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0"/>
        </w:trPr>
        <w:tc>
          <w:tcPr>
            <w:tcW w:w="14882" w:type="dxa"/>
            <w:gridSpan w:val="2"/>
            <w:tcMar>
              <w:top w:w="72" w:type="dxa"/>
              <w:left w:w="144" w:type="dxa"/>
              <w:bottom w:w="72" w:type="dxa"/>
              <w:right w:w="144" w:type="dxa"/>
            </w:tcMar>
          </w:tcPr>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lastRenderedPageBreak/>
              <w:t>Родина:</w:t>
            </w:r>
            <w:r w:rsidRPr="00D762D0">
              <w:rPr>
                <w:rFonts w:ascii="Times New Roman" w:hAnsi="Times New Roman" w:cs="Times New Roman"/>
                <w:color w:val="000000"/>
                <w:sz w:val="20"/>
              </w:rPr>
              <w:t xml:space="preserve"> Галерея с портретами героев.</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Мини-музей русской культуры и быта.</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color w:val="000000"/>
                <w:sz w:val="20"/>
              </w:rPr>
              <w:t>Магнитные карты (путешествий по России</w:t>
            </w:r>
            <w:r w:rsidR="006219C2" w:rsidRPr="00D762D0">
              <w:rPr>
                <w:rFonts w:ascii="Times New Roman" w:hAnsi="Times New Roman" w:cs="Times New Roman"/>
                <w:color w:val="000000"/>
                <w:sz w:val="20"/>
              </w:rPr>
              <w:t>). Патриотические</w:t>
            </w:r>
            <w:r w:rsidRPr="00D762D0">
              <w:rPr>
                <w:rFonts w:ascii="Times New Roman" w:hAnsi="Times New Roman" w:cs="Times New Roman"/>
                <w:color w:val="000000"/>
                <w:sz w:val="20"/>
              </w:rPr>
              <w:t xml:space="preserve"> уголки. Стенды по краеведению, о военных профессиях. Государственные символы РФ. Фото первых лиц РФ и области. Папки-передвижки «День России», «День флага». </w:t>
            </w:r>
            <w:r w:rsidRPr="00D7046B">
              <w:rPr>
                <w:rFonts w:ascii="Times New Roman" w:hAnsi="Times New Roman" w:cs="Times New Roman"/>
                <w:sz w:val="20"/>
              </w:rPr>
              <w:t>Художественная литература с региональным компонентом</w:t>
            </w:r>
            <w:r w:rsidRPr="00D762D0">
              <w:rPr>
                <w:rFonts w:ascii="Times New Roman" w:hAnsi="Times New Roman" w:cs="Times New Roman"/>
                <w:color w:val="000000"/>
                <w:sz w:val="20"/>
              </w:rPr>
              <w:t>.</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Самиздатовские сборники. Народные костюмы, изделия народных промыслов.</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Семья:</w:t>
            </w:r>
            <w:r w:rsidRPr="00D762D0">
              <w:rPr>
                <w:rFonts w:ascii="Times New Roman" w:hAnsi="Times New Roman" w:cs="Times New Roman"/>
                <w:color w:val="000000"/>
                <w:sz w:val="20"/>
              </w:rPr>
              <w:t xml:space="preserve"> Фотоколлажи «Семья». Выставки творческих работ.</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«Семейное древо».</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color w:val="000000"/>
                <w:sz w:val="20"/>
              </w:rPr>
              <w:t>Творческие совместные поделки. Уголки для родителей. Тематические экспозиции к</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праздничным датам о семье (День матери, День отца, День пожилого человека) Музей семьи. Семейный стол и игра,</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хобби семьи. Библиотека «Моя </w:t>
            </w:r>
            <w:r w:rsidR="008D1878" w:rsidRPr="00D762D0">
              <w:rPr>
                <w:rFonts w:ascii="Times New Roman" w:hAnsi="Times New Roman" w:cs="Times New Roman"/>
                <w:color w:val="000000"/>
                <w:sz w:val="20"/>
              </w:rPr>
              <w:t>семья». Видеотека</w:t>
            </w:r>
            <w:r w:rsidRPr="00D762D0">
              <w:rPr>
                <w:rFonts w:ascii="Times New Roman" w:hAnsi="Times New Roman" w:cs="Times New Roman"/>
                <w:color w:val="000000"/>
                <w:sz w:val="20"/>
              </w:rPr>
              <w:t xml:space="preserve"> «Семейные традиции» (для просмотра детьми).</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Афиша куда пойти с ребенком в выходной, о поездках, экскурсиях, </w:t>
            </w:r>
            <w:r w:rsidR="008D1878" w:rsidRPr="00D762D0">
              <w:rPr>
                <w:rFonts w:ascii="Times New Roman" w:hAnsi="Times New Roman" w:cs="Times New Roman"/>
                <w:color w:val="000000"/>
                <w:sz w:val="20"/>
              </w:rPr>
              <w:t>походах. Семейные</w:t>
            </w:r>
            <w:r w:rsidRPr="00D762D0">
              <w:rPr>
                <w:rFonts w:ascii="Times New Roman" w:hAnsi="Times New Roman" w:cs="Times New Roman"/>
                <w:color w:val="000000"/>
                <w:sz w:val="20"/>
              </w:rPr>
              <w:t xml:space="preserve"> альбомы, родословные, семейные гербы и др.</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Труд:</w:t>
            </w:r>
            <w:r w:rsidRPr="00D762D0">
              <w:rPr>
                <w:rFonts w:ascii="Times New Roman" w:hAnsi="Times New Roman" w:cs="Times New Roman"/>
                <w:color w:val="000000"/>
                <w:sz w:val="20"/>
              </w:rPr>
              <w:t xml:space="preserve"> Стенд «Профессии наших родителей». Мастерские (швейные, кулинарные, столярные и др.)</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Уголки дежурства. Национальные мастерские.</w:t>
            </w:r>
          </w:p>
          <w:p w:rsidR="00D762D0" w:rsidRPr="00C00DCD" w:rsidRDefault="00D7046B"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themeColor="text1"/>
                <w:sz w:val="20"/>
              </w:rPr>
            </w:pPr>
            <w:r w:rsidRPr="00D762D0">
              <w:rPr>
                <w:rFonts w:ascii="Times New Roman" w:hAnsi="Times New Roman" w:cs="Times New Roman"/>
                <w:b/>
                <w:color w:val="000000"/>
                <w:sz w:val="20"/>
              </w:rPr>
              <w:t>Культура</w:t>
            </w:r>
            <w:r w:rsidRPr="00D762D0">
              <w:rPr>
                <w:rFonts w:ascii="Times New Roman" w:hAnsi="Times New Roman" w:cs="Times New Roman"/>
                <w:color w:val="000000"/>
                <w:sz w:val="20"/>
              </w:rPr>
              <w:t>: Визуализация</w:t>
            </w:r>
            <w:r w:rsidR="00D762D0" w:rsidRPr="00D762D0">
              <w:rPr>
                <w:rFonts w:ascii="Times New Roman" w:hAnsi="Times New Roman" w:cs="Times New Roman"/>
                <w:color w:val="000000"/>
                <w:sz w:val="20"/>
              </w:rPr>
              <w:t xml:space="preserve"> правил поведения в </w:t>
            </w:r>
            <w:r w:rsidR="008D1878">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rPr>
              <w:t xml:space="preserve">. Народные </w:t>
            </w:r>
            <w:r w:rsidR="008D1878" w:rsidRPr="00D762D0">
              <w:rPr>
                <w:rFonts w:ascii="Times New Roman" w:hAnsi="Times New Roman" w:cs="Times New Roman"/>
                <w:color w:val="000000"/>
                <w:sz w:val="20"/>
              </w:rPr>
              <w:t>костюмы, изделия</w:t>
            </w:r>
            <w:r w:rsidR="00D762D0" w:rsidRPr="00D762D0">
              <w:rPr>
                <w:rFonts w:ascii="Times New Roman" w:hAnsi="Times New Roman" w:cs="Times New Roman"/>
                <w:color w:val="000000"/>
                <w:sz w:val="20"/>
              </w:rPr>
              <w:t xml:space="preserve"> народных промыслов, заготовки для творчества по народным промыслам.</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 xml:space="preserve">Набор картинок «Правила поведения в </w:t>
            </w:r>
            <w:r w:rsidR="008D1878" w:rsidRPr="00D762D0">
              <w:rPr>
                <w:rFonts w:ascii="Times New Roman" w:hAnsi="Times New Roman" w:cs="Times New Roman"/>
                <w:color w:val="000000"/>
                <w:sz w:val="20"/>
              </w:rPr>
              <w:t>библиотеке», «Правила</w:t>
            </w:r>
            <w:r w:rsidR="00D762D0" w:rsidRPr="00D762D0">
              <w:rPr>
                <w:rFonts w:ascii="Times New Roman" w:hAnsi="Times New Roman" w:cs="Times New Roman"/>
                <w:color w:val="000000"/>
                <w:sz w:val="20"/>
              </w:rPr>
              <w:t xml:space="preserve"> поведения в </w:t>
            </w:r>
            <w:r w:rsidR="008D1878" w:rsidRPr="00D762D0">
              <w:rPr>
                <w:rFonts w:ascii="Times New Roman" w:hAnsi="Times New Roman" w:cs="Times New Roman"/>
                <w:color w:val="000000"/>
                <w:sz w:val="20"/>
              </w:rPr>
              <w:t>театре</w:t>
            </w:r>
            <w:r w:rsidR="008D1878">
              <w:rPr>
                <w:rFonts w:ascii="Times New Roman" w:hAnsi="Times New Roman" w:cs="Times New Roman"/>
                <w:color w:val="000000"/>
                <w:sz w:val="20"/>
              </w:rPr>
              <w:t>»,</w:t>
            </w:r>
            <w:r w:rsidR="008D1878" w:rsidRPr="00D762D0">
              <w:rPr>
                <w:rFonts w:ascii="Times New Roman" w:hAnsi="Times New Roman" w:cs="Times New Roman"/>
                <w:color w:val="000000"/>
                <w:sz w:val="20"/>
              </w:rPr>
              <w:t xml:space="preserve"> «Полочка</w:t>
            </w:r>
            <w:r w:rsidR="00D762D0" w:rsidRPr="00D762D0">
              <w:rPr>
                <w:rFonts w:ascii="Times New Roman" w:hAnsi="Times New Roman" w:cs="Times New Roman"/>
                <w:color w:val="000000"/>
                <w:sz w:val="20"/>
              </w:rPr>
              <w:t xml:space="preserve"> красоты (в группах</w:t>
            </w:r>
            <w:r w:rsidR="008D1878" w:rsidRPr="00D762D0">
              <w:rPr>
                <w:rFonts w:ascii="Times New Roman" w:hAnsi="Times New Roman" w:cs="Times New Roman"/>
                <w:color w:val="000000"/>
                <w:sz w:val="20"/>
              </w:rPr>
              <w:t>)</w:t>
            </w:r>
            <w:r w:rsidR="008D1878">
              <w:rPr>
                <w:rFonts w:ascii="Times New Roman" w:hAnsi="Times New Roman" w:cs="Times New Roman"/>
                <w:color w:val="000000"/>
                <w:sz w:val="20"/>
              </w:rPr>
              <w:t>. Мини</w:t>
            </w:r>
            <w:r w:rsidR="00D762D0" w:rsidRPr="00D762D0">
              <w:rPr>
                <w:rFonts w:ascii="Times New Roman" w:hAnsi="Times New Roman" w:cs="Times New Roman"/>
                <w:color w:val="000000"/>
                <w:sz w:val="20"/>
              </w:rPr>
              <w:t>-музеи в группах,</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холлах (народные,</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музыкальные, книг…</w:t>
            </w:r>
            <w:r w:rsidR="002F2071" w:rsidRPr="00D762D0">
              <w:rPr>
                <w:rFonts w:ascii="Times New Roman" w:hAnsi="Times New Roman" w:cs="Times New Roman"/>
                <w:color w:val="000000"/>
                <w:sz w:val="20"/>
              </w:rPr>
              <w:t>). Эстетика</w:t>
            </w:r>
            <w:r w:rsidR="00D762D0" w:rsidRPr="00D762D0">
              <w:rPr>
                <w:rFonts w:ascii="Times New Roman" w:hAnsi="Times New Roman" w:cs="Times New Roman"/>
                <w:color w:val="000000"/>
                <w:sz w:val="20"/>
              </w:rPr>
              <w:t xml:space="preserve"> группы.</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Красота комнатных растений.</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Эстетика интерьеров,</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штор в помещении.</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 xml:space="preserve">Психогигиена изображений. Выстраивание социокультурного пространства в рекриациях </w:t>
            </w:r>
            <w:r w:rsidR="008D1878">
              <w:rPr>
                <w:rFonts w:ascii="Times New Roman" w:hAnsi="Times New Roman" w:cs="Times New Roman"/>
                <w:color w:val="000000"/>
                <w:sz w:val="20"/>
                <w:szCs w:val="20"/>
              </w:rPr>
              <w:t>МБДОУ</w:t>
            </w:r>
            <w:r w:rsidR="008D1878"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rPr>
              <w:t>(библиотека, театр и др.)</w:t>
            </w:r>
            <w:r w:rsidR="008D1878">
              <w:rPr>
                <w:rFonts w:ascii="Times New Roman" w:hAnsi="Times New Roman" w:cs="Times New Roman"/>
                <w:color w:val="000000"/>
                <w:sz w:val="20"/>
              </w:rPr>
              <w:t>.</w:t>
            </w:r>
            <w:r w:rsidR="00D762D0" w:rsidRPr="00D762D0">
              <w:rPr>
                <w:rFonts w:ascii="Times New Roman" w:hAnsi="Times New Roman" w:cs="Times New Roman"/>
                <w:color w:val="000000"/>
                <w:sz w:val="20"/>
              </w:rPr>
              <w:t xml:space="preserve"> Центры театральной</w:t>
            </w:r>
            <w:r w:rsidR="008D1878">
              <w:rPr>
                <w:rFonts w:ascii="Times New Roman" w:hAnsi="Times New Roman" w:cs="Times New Roman"/>
                <w:color w:val="000000"/>
                <w:sz w:val="20"/>
              </w:rPr>
              <w:t xml:space="preserve"> и музыкальной деятельности. </w:t>
            </w:r>
            <w:r w:rsidR="00D762D0" w:rsidRPr="00D762D0">
              <w:rPr>
                <w:rFonts w:ascii="Times New Roman" w:hAnsi="Times New Roman" w:cs="Times New Roman"/>
                <w:color w:val="000000"/>
                <w:sz w:val="20"/>
              </w:rPr>
              <w:t>Костюмерная.</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 xml:space="preserve">Фойе. Музыкальный </w:t>
            </w:r>
            <w:r w:rsidR="008D1878" w:rsidRPr="00D762D0">
              <w:rPr>
                <w:rFonts w:ascii="Times New Roman" w:hAnsi="Times New Roman" w:cs="Times New Roman"/>
                <w:color w:val="000000"/>
                <w:sz w:val="20"/>
              </w:rPr>
              <w:t>зал</w:t>
            </w:r>
            <w:r w:rsidR="008D1878">
              <w:rPr>
                <w:rFonts w:ascii="Times New Roman" w:hAnsi="Times New Roman" w:cs="Times New Roman"/>
                <w:color w:val="000000"/>
                <w:sz w:val="20"/>
              </w:rPr>
              <w:t>. Изостудия</w:t>
            </w:r>
            <w:r w:rsidR="00D762D0" w:rsidRPr="00D762D0">
              <w:rPr>
                <w:rFonts w:ascii="Times New Roman" w:hAnsi="Times New Roman" w:cs="Times New Roman"/>
                <w:color w:val="000000"/>
                <w:sz w:val="20"/>
              </w:rPr>
              <w:t xml:space="preserve">. </w:t>
            </w:r>
            <w:r w:rsidR="00D762D0" w:rsidRPr="00E9119C">
              <w:rPr>
                <w:rFonts w:ascii="Times New Roman" w:hAnsi="Times New Roman" w:cs="Times New Roman"/>
                <w:color w:val="000000" w:themeColor="text1"/>
                <w:sz w:val="20"/>
              </w:rPr>
              <w:t xml:space="preserve">Детский театр. </w:t>
            </w:r>
            <w:r w:rsidR="00D762D0" w:rsidRPr="00C00DCD">
              <w:rPr>
                <w:rFonts w:ascii="Times New Roman" w:hAnsi="Times New Roman" w:cs="Times New Roman"/>
                <w:color w:val="000000" w:themeColor="text1"/>
                <w:sz w:val="20"/>
              </w:rPr>
              <w:t>Библиотека.</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Познание:</w:t>
            </w:r>
            <w:r w:rsidRPr="00D762D0">
              <w:rPr>
                <w:rFonts w:ascii="Times New Roman" w:hAnsi="Times New Roman" w:cs="Times New Roman"/>
                <w:color w:val="000000"/>
                <w:sz w:val="20"/>
              </w:rPr>
              <w:t xml:space="preserve"> Центр познавательно-исследовательской деятельности. </w:t>
            </w:r>
            <w:r w:rsidRPr="00C00DCD">
              <w:rPr>
                <w:rFonts w:ascii="Times New Roman" w:hAnsi="Times New Roman" w:cs="Times New Roman"/>
                <w:color w:val="000000"/>
                <w:sz w:val="20"/>
              </w:rPr>
              <w:t xml:space="preserve">Метеоплощадка на территории </w:t>
            </w:r>
            <w:r w:rsidR="008D1878" w:rsidRPr="00C00DCD">
              <w:rPr>
                <w:rFonts w:ascii="Times New Roman" w:hAnsi="Times New Roman" w:cs="Times New Roman"/>
                <w:color w:val="000000"/>
                <w:sz w:val="20"/>
                <w:szCs w:val="20"/>
              </w:rPr>
              <w:t>МБДОУ</w:t>
            </w:r>
            <w:r w:rsidRPr="00D762D0">
              <w:rPr>
                <w:rFonts w:ascii="Times New Roman" w:hAnsi="Times New Roman" w:cs="Times New Roman"/>
                <w:color w:val="000000"/>
                <w:sz w:val="20"/>
              </w:rPr>
              <w:t>. Центры «Океаны»,</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«Обитатели морских глубин», «Леса», «Степи» и </w:t>
            </w:r>
            <w:r w:rsidR="008D1878" w:rsidRPr="00D762D0">
              <w:rPr>
                <w:rFonts w:ascii="Times New Roman" w:hAnsi="Times New Roman" w:cs="Times New Roman"/>
                <w:color w:val="000000"/>
                <w:sz w:val="20"/>
              </w:rPr>
              <w:t>т.д. «Логика</w:t>
            </w:r>
            <w:r w:rsidRPr="00D762D0">
              <w:rPr>
                <w:rFonts w:ascii="Times New Roman" w:hAnsi="Times New Roman" w:cs="Times New Roman"/>
                <w:color w:val="000000"/>
                <w:sz w:val="20"/>
              </w:rPr>
              <w:t xml:space="preserve"> и </w:t>
            </w:r>
            <w:r w:rsidR="008D1878" w:rsidRPr="00D762D0">
              <w:rPr>
                <w:rFonts w:ascii="Times New Roman" w:hAnsi="Times New Roman" w:cs="Times New Roman"/>
                <w:color w:val="000000"/>
                <w:sz w:val="20"/>
              </w:rPr>
              <w:t>математика», уголок</w:t>
            </w:r>
            <w:r w:rsidRPr="00D762D0">
              <w:rPr>
                <w:rFonts w:ascii="Times New Roman" w:hAnsi="Times New Roman" w:cs="Times New Roman"/>
                <w:color w:val="000000"/>
                <w:sz w:val="20"/>
              </w:rPr>
              <w:t xml:space="preserve"> шахмат и </w:t>
            </w:r>
            <w:r w:rsidR="008D1878" w:rsidRPr="00D762D0">
              <w:rPr>
                <w:rFonts w:ascii="Times New Roman" w:hAnsi="Times New Roman" w:cs="Times New Roman"/>
                <w:color w:val="000000"/>
                <w:sz w:val="20"/>
              </w:rPr>
              <w:t>шашек</w:t>
            </w:r>
            <w:r w:rsidRPr="00D762D0">
              <w:rPr>
                <w:rFonts w:ascii="Times New Roman" w:hAnsi="Times New Roman" w:cs="Times New Roman"/>
                <w:color w:val="000000"/>
                <w:sz w:val="20"/>
              </w:rPr>
              <w:t xml:space="preserve"> и др.</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Здоровье:</w:t>
            </w:r>
            <w:r w:rsidRPr="00D762D0">
              <w:rPr>
                <w:rFonts w:ascii="Times New Roman" w:hAnsi="Times New Roman" w:cs="Times New Roman"/>
                <w:color w:val="000000"/>
                <w:sz w:val="20"/>
              </w:rPr>
              <w:t xml:space="preserve"> Уголки </w:t>
            </w:r>
            <w:r w:rsidR="008D1878" w:rsidRPr="00D762D0">
              <w:rPr>
                <w:rFonts w:ascii="Times New Roman" w:hAnsi="Times New Roman" w:cs="Times New Roman"/>
                <w:color w:val="000000"/>
                <w:sz w:val="20"/>
              </w:rPr>
              <w:t>здоровья, правила</w:t>
            </w:r>
            <w:r w:rsidRPr="00D762D0">
              <w:rPr>
                <w:rFonts w:ascii="Times New Roman" w:hAnsi="Times New Roman" w:cs="Times New Roman"/>
                <w:color w:val="000000"/>
                <w:sz w:val="20"/>
              </w:rPr>
              <w:t xml:space="preserve"> </w:t>
            </w:r>
            <w:r w:rsidR="008D1878" w:rsidRPr="00D762D0">
              <w:rPr>
                <w:rFonts w:ascii="Times New Roman" w:hAnsi="Times New Roman" w:cs="Times New Roman"/>
                <w:color w:val="000000"/>
                <w:sz w:val="20"/>
              </w:rPr>
              <w:t>поведения. О</w:t>
            </w:r>
            <w:r w:rsidRPr="00D762D0">
              <w:rPr>
                <w:rFonts w:ascii="Times New Roman" w:hAnsi="Times New Roman" w:cs="Times New Roman"/>
                <w:color w:val="000000"/>
                <w:sz w:val="20"/>
              </w:rPr>
              <w:t xml:space="preserve"> здоровом образе жизни (стенды,</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плакаты).</w:t>
            </w:r>
            <w:r w:rsidR="008D1878">
              <w:rPr>
                <w:rFonts w:ascii="Times New Roman" w:hAnsi="Times New Roman" w:cs="Times New Roman"/>
                <w:color w:val="000000"/>
                <w:sz w:val="20"/>
              </w:rPr>
              <w:t xml:space="preserve"> </w:t>
            </w:r>
            <w:r w:rsidR="008D1878" w:rsidRPr="00D762D0">
              <w:rPr>
                <w:rFonts w:ascii="Times New Roman" w:hAnsi="Times New Roman" w:cs="Times New Roman"/>
                <w:color w:val="000000"/>
                <w:sz w:val="20"/>
              </w:rPr>
              <w:t>Закаливание. Уголки</w:t>
            </w:r>
            <w:r w:rsidRPr="00D762D0">
              <w:rPr>
                <w:rFonts w:ascii="Times New Roman" w:hAnsi="Times New Roman" w:cs="Times New Roman"/>
                <w:color w:val="000000"/>
                <w:sz w:val="20"/>
              </w:rPr>
              <w:t xml:space="preserve"> безопасности.</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Бассейн.</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Спортивная площадка.</w:t>
            </w:r>
            <w:r w:rsidR="008D1878">
              <w:rPr>
                <w:rFonts w:ascii="Times New Roman" w:hAnsi="Times New Roman" w:cs="Times New Roman"/>
                <w:color w:val="000000"/>
                <w:sz w:val="20"/>
              </w:rPr>
              <w:t xml:space="preserve"> </w:t>
            </w:r>
            <w:r w:rsidRPr="00E9119C">
              <w:rPr>
                <w:rFonts w:ascii="Times New Roman" w:hAnsi="Times New Roman" w:cs="Times New Roman"/>
                <w:color w:val="000000"/>
                <w:sz w:val="20"/>
              </w:rPr>
              <w:t>Площадка ПДД.</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Тематические уголки</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по ПДД.</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Тематические уголки о спорте, о проведении Олимпийских игр.</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Уголок уединения,</w:t>
            </w:r>
          </w:p>
          <w:p w:rsidR="00D762D0" w:rsidRPr="00D762D0" w:rsidRDefault="006219C2" w:rsidP="00D7046B">
            <w:pPr>
              <w:pBdr>
                <w:top w:val="none" w:sz="4" w:space="0" w:color="000000"/>
                <w:left w:val="none" w:sz="4" w:space="0" w:color="000000"/>
                <w:bottom w:val="none" w:sz="4" w:space="0" w:color="000000"/>
                <w:right w:val="none" w:sz="4" w:space="0" w:color="000000"/>
              </w:pBdr>
              <w:shd w:val="clear" w:color="FFFFFF" w:fill="FFFFFF"/>
              <w:spacing w:after="255"/>
              <w:jc w:val="both"/>
              <w:rPr>
                <w:rFonts w:ascii="Times New Roman" w:hAnsi="Times New Roman" w:cs="Times New Roman"/>
                <w:sz w:val="20"/>
              </w:rPr>
            </w:pPr>
            <w:r w:rsidRPr="00D762D0">
              <w:rPr>
                <w:rFonts w:ascii="Times New Roman" w:hAnsi="Times New Roman" w:cs="Times New Roman"/>
                <w:b/>
                <w:color w:val="000000"/>
                <w:sz w:val="20"/>
              </w:rPr>
              <w:t>Природа:</w:t>
            </w:r>
            <w:r w:rsidRPr="00D762D0">
              <w:rPr>
                <w:rFonts w:ascii="Times New Roman" w:hAnsi="Times New Roman" w:cs="Times New Roman"/>
                <w:color w:val="000000"/>
                <w:sz w:val="20"/>
              </w:rPr>
              <w:t xml:space="preserve"> Макеты</w:t>
            </w:r>
            <w:r w:rsidR="00D762D0" w:rsidRPr="00D762D0">
              <w:rPr>
                <w:rFonts w:ascii="Times New Roman" w:hAnsi="Times New Roman" w:cs="Times New Roman"/>
                <w:color w:val="000000"/>
                <w:sz w:val="20"/>
              </w:rPr>
              <w:t xml:space="preserve"> природных зон (пустыня, степь, тайга, тундра и другие). Таблицы культурных, лекарственных растений), </w:t>
            </w:r>
            <w:r w:rsidRPr="00D762D0">
              <w:rPr>
                <w:rFonts w:ascii="Times New Roman" w:hAnsi="Times New Roman" w:cs="Times New Roman"/>
                <w:color w:val="000000"/>
                <w:sz w:val="20"/>
              </w:rPr>
              <w:t>приборы для</w:t>
            </w:r>
            <w:r w:rsidR="00D762D0" w:rsidRPr="00D762D0">
              <w:rPr>
                <w:rFonts w:ascii="Times New Roman" w:hAnsi="Times New Roman" w:cs="Times New Roman"/>
                <w:color w:val="000000"/>
                <w:sz w:val="20"/>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D762D0">
              <w:rPr>
                <w:rFonts w:ascii="Times New Roman" w:hAnsi="Times New Roman" w:cs="Times New Roman"/>
                <w:color w:val="000000"/>
                <w:sz w:val="20"/>
              </w:rPr>
              <w:t>Коллекции камней</w:t>
            </w:r>
            <w:r w:rsidR="00D762D0" w:rsidRPr="00D762D0">
              <w:rPr>
                <w:rFonts w:ascii="Times New Roman" w:hAnsi="Times New Roman" w:cs="Times New Roman"/>
                <w:color w:val="000000"/>
                <w:sz w:val="20"/>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sidRPr="00D762D0">
              <w:rPr>
                <w:rFonts w:ascii="Times New Roman" w:hAnsi="Times New Roman" w:cs="Times New Roman"/>
                <w:color w:val="000000"/>
                <w:sz w:val="20"/>
              </w:rPr>
              <w:t>Приспособления для</w:t>
            </w:r>
            <w:r w:rsidR="00D762D0" w:rsidRPr="00D762D0">
              <w:rPr>
                <w:rFonts w:ascii="Times New Roman" w:hAnsi="Times New Roman" w:cs="Times New Roman"/>
                <w:color w:val="000000"/>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FB38A6" w:rsidRDefault="00FB38A6" w:rsidP="00D762D0">
      <w:pPr>
        <w:spacing w:after="120"/>
        <w:rPr>
          <w:rFonts w:ascii="Times New Roman" w:eastAsiaTheme="majorEastAsia" w:hAnsi="Times New Roman" w:cs="Times New Roman"/>
          <w:b/>
          <w:bCs/>
          <w:sz w:val="24"/>
          <w:szCs w:val="24"/>
        </w:rPr>
        <w:sectPr w:rsidR="00FB38A6" w:rsidSect="00EC7E27">
          <w:pgSz w:w="16838" w:h="11906" w:orient="landscape"/>
          <w:pgMar w:top="851" w:right="1134" w:bottom="851" w:left="1134" w:header="0" w:footer="210" w:gutter="0"/>
          <w:cols w:space="720"/>
        </w:sectPr>
      </w:pPr>
    </w:p>
    <w:p w:rsidR="00D762D0" w:rsidRDefault="00D762D0" w:rsidP="00F73C52">
      <w:pPr>
        <w:spacing w:after="120"/>
        <w:ind w:firstLine="720"/>
        <w:rPr>
          <w:rFonts w:ascii="Times New Roman" w:eastAsiaTheme="majorEastAsia" w:hAnsi="Times New Roman" w:cs="Times New Roman"/>
          <w:b/>
          <w:bCs/>
          <w:sz w:val="24"/>
          <w:szCs w:val="24"/>
        </w:rPr>
      </w:pPr>
      <w:r w:rsidRPr="00D762D0">
        <w:rPr>
          <w:rFonts w:ascii="Times New Roman" w:eastAsiaTheme="majorEastAsia" w:hAnsi="Times New Roman" w:cs="Times New Roman"/>
          <w:b/>
          <w:bCs/>
          <w:sz w:val="24"/>
          <w:szCs w:val="24"/>
        </w:rPr>
        <w:lastRenderedPageBreak/>
        <w:t>Воспитывающая</w:t>
      </w:r>
      <w:r w:rsidR="00216AD0">
        <w:rPr>
          <w:rFonts w:ascii="Times New Roman" w:eastAsiaTheme="majorEastAsia" w:hAnsi="Times New Roman" w:cs="Times New Roman"/>
          <w:b/>
          <w:bCs/>
          <w:sz w:val="24"/>
          <w:szCs w:val="24"/>
        </w:rPr>
        <w:t xml:space="preserve"> среда МБДОУ</w:t>
      </w:r>
      <w:r w:rsidRPr="00D762D0">
        <w:rPr>
          <w:rFonts w:ascii="Times New Roman" w:eastAsiaTheme="majorEastAsia" w:hAnsi="Times New Roman" w:cs="Times New Roman"/>
          <w:b/>
          <w:bCs/>
          <w:sz w:val="24"/>
          <w:szCs w:val="24"/>
        </w:rPr>
        <w:t>.</w:t>
      </w:r>
    </w:p>
    <w:p w:rsidR="00D7435A" w:rsidRDefault="00D7435A" w:rsidP="00D7435A">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2F061E" w:rsidRDefault="002F061E" w:rsidP="00D7435A">
      <w:pPr>
        <w:ind w:firstLine="720"/>
        <w:jc w:val="both"/>
        <w:rPr>
          <w:rFonts w:ascii="Times New Roman" w:hAnsi="Times New Roman" w:cs="Times New Roman"/>
          <w:color w:val="000000" w:themeColor="text1"/>
          <w:sz w:val="24"/>
          <w:szCs w:val="24"/>
        </w:rPr>
      </w:pPr>
    </w:p>
    <w:tbl>
      <w:tblPr>
        <w:tblStyle w:val="aa"/>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205"/>
      </w:tblGrid>
      <w:tr w:rsidR="00D762D0" w:rsidRPr="00D762D0" w:rsidTr="002F061E">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D762D0">
              <w:rPr>
                <w:rFonts w:ascii="Times New Roman" w:hAnsi="Times New Roman" w:cs="Times New Roman"/>
                <w:b/>
                <w:color w:val="000000"/>
                <w:sz w:val="20"/>
                <w:szCs w:val="20"/>
              </w:rPr>
              <w:t>Условия воспитывающей среды</w:t>
            </w:r>
          </w:p>
        </w:tc>
        <w:tc>
          <w:tcPr>
            <w:tcW w:w="520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b/>
                <w:color w:val="000000"/>
                <w:sz w:val="20"/>
                <w:szCs w:val="20"/>
              </w:rPr>
              <w:t>Образовательные модели (проекты) осуществления условий</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формирования эмоционально-ценностного отношения ребёнка к окружающему миру, другим людям, себе</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i/>
                <w:color w:val="000000"/>
                <w:sz w:val="20"/>
                <w:szCs w:val="20"/>
              </w:rPr>
              <w:t>Модели личностно-ориентированного взаимодействия педагога и ребенка-дошкольника на основе позиций его участников:</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Субъект-объектная модель</w:t>
            </w:r>
            <w:r w:rsidRPr="00D762D0">
              <w:rPr>
                <w:rFonts w:ascii="Times New Roman" w:hAnsi="Times New Roman" w:cs="Times New Roman"/>
                <w:color w:val="000000"/>
                <w:sz w:val="20"/>
                <w:szCs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Объект-субъектная модель</w:t>
            </w:r>
            <w:r w:rsidRPr="00D762D0">
              <w:rPr>
                <w:rFonts w:ascii="Times New Roman" w:hAnsi="Times New Roman" w:cs="Times New Roman"/>
                <w:color w:val="000000"/>
                <w:sz w:val="20"/>
                <w:szCs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Субъект-субъектная модель</w:t>
            </w:r>
            <w:r w:rsidRPr="00D762D0">
              <w:rPr>
                <w:rFonts w:ascii="Times New Roman" w:hAnsi="Times New Roman" w:cs="Times New Roman"/>
                <w:color w:val="000000"/>
                <w:sz w:val="20"/>
                <w:szCs w:val="20"/>
              </w:rPr>
              <w:t xml:space="preserve"> – позиция равных партнеров, включенных в общую совместную деятельность.</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color w:val="000000"/>
                <w:sz w:val="20"/>
                <w:szCs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обретения ребёнком первичного опыта деятельности и поступка в соответствии с традиционными ценностями российского общества;</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525BCD"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0"/>
                <w:szCs w:val="20"/>
              </w:rPr>
            </w:pPr>
            <w:r w:rsidRPr="00525BCD">
              <w:rPr>
                <w:rFonts w:ascii="Times New Roman" w:hAnsi="Times New Roman" w:cs="Times New Roman"/>
                <w:bCs/>
                <w:color w:val="000000"/>
                <w:sz w:val="20"/>
                <w:szCs w:val="20"/>
              </w:rPr>
              <w:t xml:space="preserve">Проекты по созданию </w:t>
            </w:r>
            <w:r w:rsidRPr="00525BCD">
              <w:rPr>
                <w:rFonts w:ascii="Times New Roman" w:hAnsi="Times New Roman" w:cs="Times New Roman"/>
                <w:bCs/>
                <w:color w:val="000000" w:themeColor="text1"/>
                <w:sz w:val="20"/>
                <w:szCs w:val="20"/>
              </w:rPr>
              <w:t>мастерских, центров активности:</w:t>
            </w:r>
          </w:p>
          <w:p w:rsidR="00E9119C" w:rsidRPr="00525BCD" w:rsidRDefault="00E9119C"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sz w:val="20"/>
                <w:szCs w:val="20"/>
              </w:rPr>
            </w:pPr>
            <w:r w:rsidRPr="00525BCD">
              <w:rPr>
                <w:rFonts w:ascii="Times New Roman" w:hAnsi="Times New Roman" w:cs="Times New Roman"/>
                <w:bCs/>
                <w:color w:val="000000"/>
                <w:sz w:val="20"/>
                <w:szCs w:val="20"/>
              </w:rPr>
              <w:t>Музей татарского</w:t>
            </w:r>
            <w:r w:rsidR="00525BCD" w:rsidRPr="00525BCD">
              <w:rPr>
                <w:rFonts w:ascii="Times New Roman" w:hAnsi="Times New Roman" w:cs="Times New Roman"/>
                <w:bCs/>
                <w:color w:val="000000"/>
                <w:sz w:val="20"/>
                <w:szCs w:val="20"/>
              </w:rPr>
              <w:t xml:space="preserve"> </w:t>
            </w:r>
            <w:r w:rsidRPr="00525BCD">
              <w:rPr>
                <w:rFonts w:ascii="Times New Roman" w:hAnsi="Times New Roman" w:cs="Times New Roman"/>
                <w:bCs/>
                <w:color w:val="000000"/>
                <w:sz w:val="20"/>
                <w:szCs w:val="20"/>
              </w:rPr>
              <w:t>быта</w:t>
            </w:r>
            <w:r w:rsidR="00525BCD" w:rsidRPr="00525BCD">
              <w:rPr>
                <w:rFonts w:ascii="Times New Roman" w:hAnsi="Times New Roman" w:cs="Times New Roman"/>
                <w:bCs/>
                <w:color w:val="000000"/>
                <w:sz w:val="20"/>
                <w:szCs w:val="20"/>
              </w:rPr>
              <w:t>,</w:t>
            </w:r>
          </w:p>
          <w:p w:rsidR="00E9119C" w:rsidRPr="00525BCD" w:rsidRDefault="00E9119C"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sz w:val="20"/>
                <w:szCs w:val="20"/>
              </w:rPr>
            </w:pPr>
            <w:r w:rsidRPr="00525BCD">
              <w:rPr>
                <w:rFonts w:ascii="Times New Roman" w:hAnsi="Times New Roman" w:cs="Times New Roman"/>
                <w:bCs/>
                <w:color w:val="000000"/>
                <w:sz w:val="20"/>
                <w:szCs w:val="20"/>
              </w:rPr>
              <w:t>Музей маминой игрушки,</w:t>
            </w:r>
          </w:p>
          <w:p w:rsidR="00E9119C" w:rsidRPr="00525BCD" w:rsidRDefault="00E9119C"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sz w:val="20"/>
                <w:szCs w:val="20"/>
              </w:rPr>
            </w:pPr>
            <w:r w:rsidRPr="00525BCD">
              <w:rPr>
                <w:rFonts w:ascii="Times New Roman" w:hAnsi="Times New Roman" w:cs="Times New Roman"/>
                <w:bCs/>
                <w:color w:val="000000"/>
                <w:sz w:val="20"/>
                <w:szCs w:val="20"/>
              </w:rPr>
              <w:t>Уголок ПДД,</w:t>
            </w:r>
          </w:p>
          <w:p w:rsidR="00E9119C" w:rsidRPr="00525BCD" w:rsidRDefault="00E9119C"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sz w:val="20"/>
                <w:szCs w:val="20"/>
              </w:rPr>
            </w:pPr>
            <w:r w:rsidRPr="00525BCD">
              <w:rPr>
                <w:rFonts w:ascii="Times New Roman" w:hAnsi="Times New Roman" w:cs="Times New Roman"/>
                <w:bCs/>
                <w:color w:val="000000"/>
                <w:sz w:val="20"/>
                <w:szCs w:val="20"/>
              </w:rPr>
              <w:t>Библиотека,</w:t>
            </w:r>
          </w:p>
          <w:p w:rsidR="00D762D0" w:rsidRPr="00525BCD" w:rsidRDefault="00E9119C" w:rsidP="00E9119C">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0"/>
                <w:szCs w:val="20"/>
              </w:rPr>
            </w:pPr>
            <w:r w:rsidRPr="00525BCD">
              <w:rPr>
                <w:rFonts w:ascii="Times New Roman" w:hAnsi="Times New Roman" w:cs="Times New Roman"/>
                <w:bCs/>
                <w:color w:val="000000"/>
                <w:sz w:val="20"/>
                <w:szCs w:val="20"/>
              </w:rPr>
              <w:t>Военно-патриотически</w:t>
            </w:r>
            <w:r w:rsidR="00525BCD" w:rsidRPr="00525BCD">
              <w:rPr>
                <w:rFonts w:ascii="Times New Roman" w:hAnsi="Times New Roman" w:cs="Times New Roman"/>
                <w:bCs/>
                <w:color w:val="000000"/>
                <w:sz w:val="20"/>
                <w:szCs w:val="20"/>
              </w:rPr>
              <w:t xml:space="preserve">й </w:t>
            </w:r>
            <w:r w:rsidRPr="00525BCD">
              <w:rPr>
                <w:rFonts w:ascii="Times New Roman" w:hAnsi="Times New Roman" w:cs="Times New Roman"/>
                <w:bCs/>
                <w:color w:val="000000"/>
                <w:sz w:val="20"/>
                <w:szCs w:val="20"/>
              </w:rPr>
              <w:t>уголок,</w:t>
            </w:r>
          </w:p>
          <w:p w:rsidR="00D762D0" w:rsidRPr="00525BCD"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bCs/>
                <w:color w:val="000000" w:themeColor="text1"/>
                <w:sz w:val="20"/>
                <w:szCs w:val="20"/>
              </w:rPr>
            </w:pPr>
            <w:r w:rsidRPr="00525BCD">
              <w:rPr>
                <w:rFonts w:ascii="Times New Roman" w:hAnsi="Times New Roman" w:cs="Times New Roman"/>
                <w:bCs/>
                <w:color w:val="000000" w:themeColor="text1"/>
                <w:sz w:val="20"/>
                <w:szCs w:val="20"/>
              </w:rPr>
              <w:t>Картинная галлерея</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Созданы условия, которые устанавливаются воспитателями в организационных «организующие моменты», </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«тематические недели»,</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«события» и праздники страны</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«реализация проектов», </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«сезонные явления в природе», </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«праздники», акции, конкурсы, выставки, концерты ДОУ</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«традиции»</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Юбилейные</w:t>
            </w:r>
            <w:r w:rsidRPr="00D762D0">
              <w:rPr>
                <w:rFonts w:ascii="Times New Roman" w:hAnsi="Times New Roman" w:cs="Times New Roman"/>
                <w:color w:val="000000"/>
                <w:sz w:val="20"/>
                <w:szCs w:val="20"/>
              </w:rPr>
              <w:tab/>
              <w:t>даты</w:t>
            </w:r>
            <w:r w:rsidRPr="00D762D0">
              <w:rPr>
                <w:rFonts w:ascii="Times New Roman" w:hAnsi="Times New Roman" w:cs="Times New Roman"/>
                <w:color w:val="000000"/>
                <w:sz w:val="20"/>
                <w:szCs w:val="20"/>
              </w:rPr>
              <w:tab/>
              <w:t>знаменитых</w:t>
            </w:r>
            <w:r w:rsidRPr="00D762D0">
              <w:rPr>
                <w:rFonts w:ascii="Times New Roman" w:hAnsi="Times New Roman" w:cs="Times New Roman"/>
                <w:color w:val="000000"/>
                <w:sz w:val="20"/>
                <w:szCs w:val="20"/>
              </w:rPr>
              <w:tab/>
              <w:t>людей</w:t>
            </w:r>
            <w:r w:rsidR="00951DBE">
              <w:rPr>
                <w:rFonts w:ascii="Times New Roman" w:hAnsi="Times New Roman" w:cs="Times New Roman"/>
                <w:color w:val="000000"/>
                <w:sz w:val="20"/>
                <w:szCs w:val="20"/>
              </w:rPr>
              <w:t xml:space="preserve"> </w:t>
            </w:r>
            <w:r w:rsidR="006219C2" w:rsidRPr="00D762D0">
              <w:rPr>
                <w:rFonts w:ascii="Times New Roman" w:hAnsi="Times New Roman" w:cs="Times New Roman"/>
                <w:color w:val="000000"/>
                <w:sz w:val="20"/>
                <w:szCs w:val="20"/>
              </w:rPr>
              <w:t>(</w:t>
            </w:r>
            <w:r w:rsidR="00951DBE" w:rsidRPr="00D762D0">
              <w:rPr>
                <w:rFonts w:ascii="Times New Roman" w:hAnsi="Times New Roman" w:cs="Times New Roman"/>
                <w:color w:val="000000"/>
                <w:sz w:val="20"/>
                <w:szCs w:val="20"/>
              </w:rPr>
              <w:t>писатели, поэты</w:t>
            </w:r>
            <w:r w:rsidR="00951DBE">
              <w:rPr>
                <w:rFonts w:ascii="Times New Roman" w:hAnsi="Times New Roman" w:cs="Times New Roman"/>
                <w:color w:val="000000"/>
                <w:sz w:val="20"/>
                <w:szCs w:val="20"/>
              </w:rPr>
              <w:t>, космонавты, художники и т. д.</w:t>
            </w:r>
            <w:r w:rsidRPr="00D762D0">
              <w:rPr>
                <w:rFonts w:ascii="Times New Roman" w:hAnsi="Times New Roman" w:cs="Times New Roman"/>
                <w:color w:val="000000"/>
                <w:sz w:val="20"/>
                <w:szCs w:val="20"/>
              </w:rPr>
              <w:t>).</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Предстоящие городские события</w:t>
            </w:r>
          </w:p>
          <w:p w:rsidR="00D762D0" w:rsidRPr="00D762D0" w:rsidRDefault="00951DBE"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Pr>
                <w:rFonts w:ascii="Times New Roman" w:hAnsi="Times New Roman" w:cs="Times New Roman"/>
                <w:color w:val="000000"/>
                <w:sz w:val="20"/>
                <w:szCs w:val="20"/>
              </w:rPr>
              <w:t>М</w:t>
            </w:r>
            <w:r w:rsidR="00D762D0" w:rsidRPr="00D762D0">
              <w:rPr>
                <w:rFonts w:ascii="Times New Roman" w:hAnsi="Times New Roman" w:cs="Times New Roman"/>
                <w:color w:val="000000"/>
                <w:sz w:val="20"/>
                <w:szCs w:val="20"/>
              </w:rPr>
              <w:t xml:space="preserve">астер – </w:t>
            </w:r>
            <w:r w:rsidR="006219C2" w:rsidRPr="00D762D0">
              <w:rPr>
                <w:rFonts w:ascii="Times New Roman" w:hAnsi="Times New Roman" w:cs="Times New Roman"/>
                <w:color w:val="000000"/>
                <w:sz w:val="20"/>
                <w:szCs w:val="20"/>
              </w:rPr>
              <w:t>классы, практические</w:t>
            </w:r>
            <w:r w:rsidR="00D762D0" w:rsidRPr="00D762D0">
              <w:rPr>
                <w:rFonts w:ascii="Times New Roman" w:hAnsi="Times New Roman" w:cs="Times New Roman"/>
                <w:color w:val="000000"/>
                <w:sz w:val="20"/>
                <w:szCs w:val="20"/>
              </w:rPr>
              <w:t xml:space="preserve"> дела</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i/>
                <w:color w:val="000000"/>
                <w:sz w:val="20"/>
                <w:szCs w:val="20"/>
              </w:rPr>
              <w:t xml:space="preserve">А главное становления самостоятельности, инициативности и творческого взаимодействия, работа в рамках всех трех образовательных моделях: </w:t>
            </w:r>
            <w:r w:rsidRPr="00D762D0">
              <w:rPr>
                <w:rFonts w:ascii="Times New Roman" w:hAnsi="Times New Roman" w:cs="Times New Roman"/>
                <w:b/>
                <w:i/>
                <w:color w:val="000000"/>
                <w:sz w:val="20"/>
                <w:szCs w:val="20"/>
              </w:rPr>
              <w:lastRenderedPageBreak/>
              <w:t>учебно-административная, комплексно-</w:t>
            </w:r>
            <w:r w:rsidR="008D155C" w:rsidRPr="00D762D0">
              <w:rPr>
                <w:rFonts w:ascii="Times New Roman" w:hAnsi="Times New Roman" w:cs="Times New Roman"/>
                <w:b/>
                <w:i/>
                <w:color w:val="000000"/>
                <w:sz w:val="20"/>
                <w:szCs w:val="20"/>
              </w:rPr>
              <w:t>тематическая</w:t>
            </w:r>
            <w:r w:rsidRPr="00D762D0">
              <w:rPr>
                <w:rFonts w:ascii="Times New Roman" w:hAnsi="Times New Roman" w:cs="Times New Roman"/>
                <w:b/>
                <w:i/>
                <w:color w:val="000000"/>
                <w:sz w:val="20"/>
                <w:szCs w:val="20"/>
              </w:rPr>
              <w:t>, средовая.</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1.</w:t>
            </w:r>
            <w:r w:rsidR="00951DBE">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Совместная деятельность педагога с ребёнком, где, взаимодействуя с ребёнком, он выполняет функции педагога: обучает ребёнка чему-то новому; (ЗУН). </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2. </w:t>
            </w:r>
            <w:r w:rsidR="00951DBE">
              <w:rPr>
                <w:rFonts w:ascii="Times New Roman" w:hAnsi="Times New Roman" w:cs="Times New Roman"/>
                <w:color w:val="000000"/>
                <w:sz w:val="20"/>
                <w:szCs w:val="20"/>
              </w:rPr>
              <w:t>С</w:t>
            </w:r>
            <w:r w:rsidRPr="00D762D0">
              <w:rPr>
                <w:rFonts w:ascii="Times New Roman" w:hAnsi="Times New Roman" w:cs="Times New Roman"/>
                <w:color w:val="000000"/>
                <w:sz w:val="20"/>
                <w:szCs w:val="20"/>
              </w:rPr>
              <w:t>овместная деятельность ребёнка с педагогом, при которой ребёнок и педагог - рав</w:t>
            </w:r>
            <w:r w:rsidR="00951DBE">
              <w:rPr>
                <w:rFonts w:ascii="Times New Roman" w:hAnsi="Times New Roman" w:cs="Times New Roman"/>
                <w:color w:val="000000"/>
                <w:sz w:val="20"/>
                <w:szCs w:val="20"/>
              </w:rPr>
              <w:t>ноправные партнеры; (поддержка).</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3. </w:t>
            </w:r>
            <w:r w:rsidR="00951DBE">
              <w:rPr>
                <w:rFonts w:ascii="Times New Roman" w:hAnsi="Times New Roman" w:cs="Times New Roman"/>
                <w:color w:val="000000"/>
                <w:sz w:val="20"/>
                <w:szCs w:val="20"/>
              </w:rPr>
              <w:t>С</w:t>
            </w:r>
            <w:r w:rsidRPr="00D762D0">
              <w:rPr>
                <w:rFonts w:ascii="Times New Roman" w:hAnsi="Times New Roman" w:cs="Times New Roman"/>
                <w:color w:val="000000"/>
                <w:sz w:val="20"/>
                <w:szCs w:val="20"/>
              </w:rPr>
              <w:t>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w:t>
            </w:r>
            <w:r w:rsidR="00951DBE">
              <w:rPr>
                <w:rFonts w:ascii="Times New Roman" w:hAnsi="Times New Roman" w:cs="Times New Roman"/>
                <w:color w:val="000000"/>
                <w:sz w:val="20"/>
                <w:szCs w:val="20"/>
              </w:rPr>
              <w:t>тную деятельность группы детей.</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4.</w:t>
            </w:r>
            <w:r w:rsidR="00951DBE">
              <w:rPr>
                <w:rFonts w:ascii="Times New Roman" w:hAnsi="Times New Roman" w:cs="Times New Roman"/>
                <w:color w:val="000000"/>
                <w:sz w:val="20"/>
                <w:szCs w:val="20"/>
              </w:rPr>
              <w:t xml:space="preserve"> С</w:t>
            </w:r>
            <w:r w:rsidRPr="00D762D0">
              <w:rPr>
                <w:rFonts w:ascii="Times New Roman" w:hAnsi="Times New Roman" w:cs="Times New Roman"/>
                <w:color w:val="000000"/>
                <w:sz w:val="20"/>
                <w:szCs w:val="20"/>
              </w:rPr>
              <w:t xml:space="preserve">овместная деятельность детей со сверстниками </w:t>
            </w:r>
            <w:r w:rsidRPr="00D762D0">
              <w:rPr>
                <w:rFonts w:ascii="Times New Roman" w:hAnsi="Times New Roman" w:cs="Times New Roman"/>
                <w:b/>
                <w:color w:val="000000"/>
                <w:sz w:val="20"/>
                <w:szCs w:val="20"/>
              </w:rPr>
              <w:t>без участия педагога, но по его заданию</w:t>
            </w:r>
            <w:r w:rsidRPr="00D762D0">
              <w:rPr>
                <w:rFonts w:ascii="Times New Roman" w:hAnsi="Times New Roman" w:cs="Times New Roman"/>
                <w:color w:val="000000"/>
                <w:sz w:val="20"/>
                <w:szCs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w:t>
            </w:r>
            <w:r w:rsidR="00951DBE">
              <w:rPr>
                <w:rFonts w:ascii="Times New Roman" w:hAnsi="Times New Roman" w:cs="Times New Roman"/>
                <w:color w:val="000000"/>
                <w:sz w:val="20"/>
                <w:szCs w:val="20"/>
              </w:rPr>
              <w:t xml:space="preserve"> лидерские ресурсы самих детей.</w:t>
            </w:r>
          </w:p>
        </w:tc>
      </w:tr>
    </w:tbl>
    <w:p w:rsidR="00216AD0" w:rsidRDefault="00216AD0" w:rsidP="00301C9D">
      <w:pPr>
        <w:ind w:firstLine="720"/>
        <w:jc w:val="both"/>
        <w:rPr>
          <w:rFonts w:ascii="Times New Roman" w:hAnsi="Times New Roman" w:cs="Times New Roman"/>
          <w:b/>
          <w:color w:val="000000" w:themeColor="text1"/>
          <w:sz w:val="24"/>
          <w:szCs w:val="24"/>
        </w:rPr>
      </w:pPr>
    </w:p>
    <w:p w:rsidR="00DB1243" w:rsidRPr="008E2517" w:rsidRDefault="00DB1243" w:rsidP="00301C9D">
      <w:pPr>
        <w:ind w:firstLine="720"/>
        <w:jc w:val="both"/>
        <w:rPr>
          <w:rFonts w:ascii="Times New Roman" w:hAnsi="Times New Roman" w:cs="Times New Roman"/>
          <w:b/>
          <w:color w:val="000000" w:themeColor="text1"/>
          <w:sz w:val="24"/>
          <w:szCs w:val="24"/>
        </w:rPr>
      </w:pPr>
      <w:r w:rsidRPr="008E2517">
        <w:rPr>
          <w:rFonts w:ascii="Times New Roman" w:hAnsi="Times New Roman" w:cs="Times New Roman"/>
          <w:b/>
          <w:color w:val="000000" w:themeColor="text1"/>
          <w:sz w:val="24"/>
          <w:szCs w:val="24"/>
        </w:rPr>
        <w:t xml:space="preserve">Общности (сообщества) </w:t>
      </w:r>
      <w:r w:rsidR="00266E6F" w:rsidRPr="008E2517">
        <w:rPr>
          <w:rFonts w:ascii="Times New Roman" w:hAnsi="Times New Roman" w:cs="Times New Roman"/>
          <w:b/>
          <w:color w:val="000000" w:themeColor="text1"/>
          <w:sz w:val="24"/>
          <w:szCs w:val="24"/>
        </w:rPr>
        <w:t>МБДОУ</w:t>
      </w:r>
      <w:r w:rsidRPr="008E2517">
        <w:rPr>
          <w:rFonts w:ascii="Times New Roman" w:hAnsi="Times New Roman" w:cs="Times New Roman"/>
          <w:b/>
          <w:color w:val="000000" w:themeColor="text1"/>
          <w:sz w:val="24"/>
          <w:szCs w:val="24"/>
        </w:rPr>
        <w:t>:</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1. </w:t>
      </w:r>
      <w:r w:rsidRPr="008E2517">
        <w:rPr>
          <w:rFonts w:ascii="Times New Roman" w:hAnsi="Times New Roman" w:cs="Times New Roman"/>
          <w:color w:val="000000" w:themeColor="text1"/>
          <w:sz w:val="24"/>
          <w:szCs w:val="24"/>
          <w:u w:val="single"/>
        </w:rPr>
        <w:t>Профессиональная общность</w:t>
      </w:r>
      <w:r w:rsidRPr="008E2517">
        <w:rPr>
          <w:rFonts w:ascii="Times New Roman" w:hAnsi="Times New Roman" w:cs="Times New Roman"/>
          <w:color w:val="000000" w:themeColor="text1"/>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B1243" w:rsidRPr="008E2517" w:rsidRDefault="00DB1243" w:rsidP="008E2517">
      <w:pPr>
        <w:jc w:val="both"/>
        <w:rPr>
          <w:rFonts w:ascii="Times New Roman" w:hAnsi="Times New Roman" w:cs="Times New Roman"/>
          <w:color w:val="000000" w:themeColor="text1"/>
          <w:sz w:val="24"/>
          <w:szCs w:val="24"/>
          <w:u w:val="single"/>
        </w:rPr>
      </w:pPr>
      <w:r w:rsidRPr="008E2517">
        <w:rPr>
          <w:rFonts w:ascii="Times New Roman" w:hAnsi="Times New Roman" w:cs="Times New Roman"/>
          <w:color w:val="000000" w:themeColor="text1"/>
          <w:sz w:val="24"/>
          <w:szCs w:val="24"/>
          <w:u w:val="single"/>
        </w:rPr>
        <w:t>Педагогические работники должны:</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быть примером в формировании полноценных и сформированных ценностных ориентиров, норм общения и поведения;</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мотивировать обучающихся к общению друг с другом, поощрять даже самые незначительные стремления к общению и взаимодействию;</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заботиться о том, чтобы обучающиеся непрерывно приобретали опыт общения на основе чувства доброжелательности;</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учить обучающихся совместной деятельности, насыщать их жизнь событиями, которые сплачивали бы и объединяли ребят;</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воспитывать в детях чувство ответственности перед группой за свое поведение.</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2. </w:t>
      </w:r>
      <w:r w:rsidRPr="008E2517">
        <w:rPr>
          <w:rFonts w:ascii="Times New Roman" w:hAnsi="Times New Roman" w:cs="Times New Roman"/>
          <w:color w:val="000000" w:themeColor="text1"/>
          <w:sz w:val="24"/>
          <w:szCs w:val="24"/>
          <w:u w:val="single"/>
        </w:rPr>
        <w:t>Профессионально-родительская общность</w:t>
      </w:r>
      <w:r w:rsidRPr="008E2517">
        <w:rPr>
          <w:rFonts w:ascii="Times New Roman" w:hAnsi="Times New Roman" w:cs="Times New Roman"/>
          <w:color w:val="000000" w:themeColor="text1"/>
          <w:sz w:val="24"/>
          <w:szCs w:val="24"/>
        </w:rPr>
        <w:t xml:space="preserve"> включает сотрудников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Зачастую поведение ребенка сильно различается дома и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3. </w:t>
      </w:r>
      <w:r w:rsidRPr="008E2517">
        <w:rPr>
          <w:rFonts w:ascii="Times New Roman" w:hAnsi="Times New Roman" w:cs="Times New Roman"/>
          <w:color w:val="000000" w:themeColor="text1"/>
          <w:sz w:val="24"/>
          <w:szCs w:val="24"/>
          <w:u w:val="single"/>
        </w:rPr>
        <w:t>Детско-взрослая общность</w:t>
      </w:r>
      <w:r w:rsidRPr="008E2517">
        <w:rPr>
          <w:rFonts w:ascii="Times New Roman" w:hAnsi="Times New Roman" w:cs="Times New Roman"/>
          <w:color w:val="000000" w:themeColor="text1"/>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lastRenderedPageBreak/>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4. </w:t>
      </w:r>
      <w:r w:rsidRPr="008E2517">
        <w:rPr>
          <w:rFonts w:ascii="Times New Roman" w:hAnsi="Times New Roman" w:cs="Times New Roman"/>
          <w:color w:val="000000" w:themeColor="text1"/>
          <w:sz w:val="24"/>
          <w:szCs w:val="24"/>
          <w:u w:val="single"/>
        </w:rPr>
        <w:t>Детская общность</w:t>
      </w:r>
      <w:r w:rsidRPr="008E2517">
        <w:rPr>
          <w:rFonts w:ascii="Times New Roman" w:hAnsi="Times New Roman" w:cs="Times New Roman"/>
          <w:color w:val="000000" w:themeColor="text1"/>
          <w:sz w:val="24"/>
          <w:szCs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B1243" w:rsidRPr="008E2517" w:rsidRDefault="00DB1243" w:rsidP="00ED3255">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Одним из видов детских общностей являются </w:t>
      </w:r>
      <w:r w:rsidRPr="00ED3255">
        <w:rPr>
          <w:rFonts w:ascii="Times New Roman" w:hAnsi="Times New Roman" w:cs="Times New Roman"/>
          <w:color w:val="000000" w:themeColor="text1"/>
          <w:sz w:val="24"/>
          <w:szCs w:val="24"/>
          <w:u w:val="single"/>
        </w:rPr>
        <w:t>разновозрастные детские общности</w:t>
      </w:r>
      <w:r w:rsidRPr="008E2517">
        <w:rPr>
          <w:rFonts w:ascii="Times New Roman" w:hAnsi="Times New Roman" w:cs="Times New Roman"/>
          <w:color w:val="000000" w:themeColor="text1"/>
          <w:sz w:val="24"/>
          <w:szCs w:val="24"/>
        </w:rPr>
        <w:t xml:space="preserve">.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DB1243" w:rsidRPr="008E2517" w:rsidRDefault="00DB1243" w:rsidP="00A75006">
      <w:pPr>
        <w:ind w:firstLine="720"/>
        <w:jc w:val="both"/>
        <w:rPr>
          <w:rFonts w:ascii="Times New Roman" w:hAnsi="Times New Roman" w:cs="Times New Roman"/>
          <w:color w:val="000000" w:themeColor="text1"/>
          <w:sz w:val="24"/>
          <w:szCs w:val="24"/>
        </w:rPr>
      </w:pPr>
      <w:r w:rsidRPr="00A75006">
        <w:rPr>
          <w:rFonts w:ascii="Times New Roman" w:hAnsi="Times New Roman" w:cs="Times New Roman"/>
          <w:b/>
          <w:color w:val="000000" w:themeColor="text1"/>
          <w:sz w:val="24"/>
          <w:szCs w:val="24"/>
        </w:rPr>
        <w:t>Культура поведения педагогического работника</w:t>
      </w:r>
      <w:r w:rsidRPr="008E2517">
        <w:rPr>
          <w:rFonts w:ascii="Times New Roman" w:hAnsi="Times New Roman" w:cs="Times New Roman"/>
          <w:color w:val="000000" w:themeColor="text1"/>
          <w:sz w:val="24"/>
          <w:szCs w:val="24"/>
        </w:rPr>
        <w:t xml:space="preserve">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b/>
          <w:color w:val="000000" w:themeColor="text1"/>
          <w:sz w:val="24"/>
          <w:szCs w:val="24"/>
        </w:rPr>
        <w:t xml:space="preserve">Социокультурным контекстом </w:t>
      </w:r>
      <w:r w:rsidRPr="00ED3255">
        <w:rPr>
          <w:rFonts w:ascii="Times New Roman" w:hAnsi="Times New Roman" w:cs="Times New Roman"/>
          <w:color w:val="000000" w:themeColor="text1"/>
          <w:sz w:val="24"/>
          <w:szCs w:val="24"/>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Социокультурные ценности являются определяющими в структурно-содержательной основе Программы </w:t>
      </w:r>
      <w:r w:rsidR="00ED3255" w:rsidRPr="00ED3255">
        <w:rPr>
          <w:rFonts w:ascii="Times New Roman" w:hAnsi="Times New Roman" w:cs="Times New Roman"/>
          <w:color w:val="000000" w:themeColor="text1"/>
          <w:sz w:val="24"/>
          <w:szCs w:val="24"/>
        </w:rPr>
        <w:t>ВОСПИТАНИЯ</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Реализация социокультурного контекста опирается на построение социального партнерства образовательной </w:t>
      </w:r>
      <w:r w:rsidR="00266E6F" w:rsidRPr="00ED3255">
        <w:rPr>
          <w:rFonts w:ascii="Times New Roman" w:hAnsi="Times New Roman" w:cs="Times New Roman"/>
          <w:color w:val="000000" w:themeColor="text1"/>
          <w:sz w:val="24"/>
          <w:szCs w:val="24"/>
        </w:rPr>
        <w:t>МБДОУ</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w:t>
      </w:r>
      <w:r w:rsidR="00ED3255" w:rsidRPr="00ED3255">
        <w:rPr>
          <w:rFonts w:ascii="Times New Roman" w:hAnsi="Times New Roman" w:cs="Times New Roman"/>
          <w:color w:val="000000" w:themeColor="text1"/>
          <w:sz w:val="24"/>
          <w:szCs w:val="24"/>
        </w:rPr>
        <w:t>ВОСПИТАНИЯ</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Деятельности и культурные практики в </w:t>
      </w:r>
      <w:r w:rsidR="00266E6F" w:rsidRPr="00ED3255">
        <w:rPr>
          <w:rFonts w:ascii="Times New Roman" w:hAnsi="Times New Roman" w:cs="Times New Roman"/>
          <w:b/>
          <w:color w:val="000000" w:themeColor="text1"/>
          <w:sz w:val="24"/>
          <w:szCs w:val="24"/>
        </w:rPr>
        <w:t>МБДОУ</w:t>
      </w:r>
      <w:r w:rsidRPr="00ED3255">
        <w:rPr>
          <w:rFonts w:ascii="Times New Roman" w:hAnsi="Times New Roman" w:cs="Times New Roman"/>
          <w:b/>
          <w:color w:val="000000" w:themeColor="text1"/>
          <w:sz w:val="24"/>
          <w:szCs w:val="24"/>
        </w:rPr>
        <w:t>.</w:t>
      </w:r>
    </w:p>
    <w:p w:rsidR="00DB1243" w:rsidRPr="00ED3255" w:rsidRDefault="00DB1243" w:rsidP="00ED3255">
      <w:pPr>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DB1243" w:rsidRPr="00ED3255"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r w:rsidR="00ED3255" w:rsidRPr="00ED3255">
        <w:rPr>
          <w:rFonts w:ascii="Times New Roman" w:hAnsi="Times New Roman" w:cs="Times New Roman"/>
          <w:color w:val="000000" w:themeColor="text1"/>
          <w:sz w:val="24"/>
          <w:szCs w:val="24"/>
        </w:rPr>
        <w:t>с родителями</w:t>
      </w:r>
      <w:r w:rsidRPr="00ED3255">
        <w:rPr>
          <w:rFonts w:ascii="Times New Roman" w:hAnsi="Times New Roman" w:cs="Times New Roman"/>
          <w:color w:val="000000" w:themeColor="text1"/>
          <w:sz w:val="24"/>
          <w:szCs w:val="24"/>
        </w:rPr>
        <w:t xml:space="preserve"> (законным представителям);</w:t>
      </w:r>
    </w:p>
    <w:p w:rsidR="00DB1243" w:rsidRPr="00ED3255"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DB1243" w:rsidRPr="00ED3255"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B1243" w:rsidRPr="00ED3255" w:rsidRDefault="00DB1243" w:rsidP="00F61BED">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Требования к планируемым результатам освоения Программы </w:t>
      </w:r>
      <w:r w:rsidR="00ED3255" w:rsidRPr="00ED3255">
        <w:rPr>
          <w:rFonts w:ascii="Times New Roman" w:hAnsi="Times New Roman" w:cs="Times New Roman"/>
          <w:b/>
          <w:color w:val="000000" w:themeColor="text1"/>
          <w:sz w:val="24"/>
          <w:szCs w:val="24"/>
        </w:rPr>
        <w:t>ВОСПИТАНИЯ</w:t>
      </w:r>
      <w:r w:rsidRPr="00ED3255">
        <w:rPr>
          <w:rFonts w:ascii="Times New Roman" w:hAnsi="Times New Roman" w:cs="Times New Roman"/>
          <w:b/>
          <w:color w:val="000000" w:themeColor="text1"/>
          <w:sz w:val="24"/>
          <w:szCs w:val="24"/>
        </w:rPr>
        <w:t>.</w:t>
      </w:r>
    </w:p>
    <w:p w:rsidR="00DB1243" w:rsidRPr="00ED3255" w:rsidRDefault="00DB1243" w:rsidP="00FB38A6">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w:t>
      </w:r>
      <w:r w:rsidRPr="00ED3255">
        <w:rPr>
          <w:rFonts w:ascii="Times New Roman" w:hAnsi="Times New Roman" w:cs="Times New Roman"/>
          <w:color w:val="000000" w:themeColor="text1"/>
          <w:sz w:val="24"/>
          <w:szCs w:val="24"/>
        </w:rPr>
        <w:lastRenderedPageBreak/>
        <w:t>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236E7" w:rsidRPr="00ED3255" w:rsidRDefault="00DB1243" w:rsidP="00A75006">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На уровне </w:t>
      </w:r>
      <w:r w:rsidR="00266E6F" w:rsidRPr="00ED3255">
        <w:rPr>
          <w:rFonts w:ascii="Times New Roman" w:hAnsi="Times New Roman" w:cs="Times New Roman"/>
          <w:color w:val="000000" w:themeColor="text1"/>
          <w:sz w:val="24"/>
          <w:szCs w:val="24"/>
        </w:rPr>
        <w:t>МБДОУ</w:t>
      </w:r>
      <w:r w:rsidRPr="00ED3255">
        <w:rPr>
          <w:rFonts w:ascii="Times New Roman" w:hAnsi="Times New Roman" w:cs="Times New Roman"/>
          <w:color w:val="000000" w:themeColor="text1"/>
          <w:sz w:val="24"/>
          <w:szCs w:val="24"/>
        </w:rPr>
        <w:t xml:space="preserve">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301C9D" w:rsidRDefault="00301C9D" w:rsidP="00ED3255">
      <w:pPr>
        <w:jc w:val="center"/>
        <w:rPr>
          <w:rFonts w:ascii="Times New Roman" w:hAnsi="Times New Roman" w:cs="Times New Roman"/>
          <w:b/>
          <w:color w:val="000000" w:themeColor="text1"/>
          <w:sz w:val="24"/>
          <w:szCs w:val="24"/>
        </w:rPr>
      </w:pPr>
    </w:p>
    <w:p w:rsidR="00FB38A6" w:rsidRDefault="00FB38A6" w:rsidP="00ED3255">
      <w:pPr>
        <w:jc w:val="center"/>
        <w:rPr>
          <w:rFonts w:ascii="Times New Roman" w:hAnsi="Times New Roman" w:cs="Times New Roman"/>
          <w:b/>
          <w:color w:val="000000" w:themeColor="text1"/>
          <w:sz w:val="24"/>
          <w:szCs w:val="24"/>
        </w:rPr>
      </w:pPr>
    </w:p>
    <w:p w:rsidR="00A75006" w:rsidRDefault="00A75006" w:rsidP="00A75006">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Целевые ориентиры воспитательной работы </w:t>
      </w:r>
    </w:p>
    <w:p w:rsidR="00A75006" w:rsidRDefault="00A75006" w:rsidP="00A75006">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для обучающихся </w:t>
      </w:r>
      <w:r>
        <w:rPr>
          <w:rFonts w:ascii="Times New Roman" w:hAnsi="Times New Roman" w:cs="Times New Roman"/>
          <w:b/>
          <w:color w:val="000000" w:themeColor="text1"/>
          <w:sz w:val="24"/>
          <w:szCs w:val="24"/>
        </w:rPr>
        <w:t>младенческого и раннего возраста (к 3-м годам)</w:t>
      </w:r>
      <w:r w:rsidR="006A2D0A">
        <w:rPr>
          <w:rFonts w:ascii="Times New Roman" w:hAnsi="Times New Roman" w:cs="Times New Roman"/>
          <w:b/>
          <w:color w:val="000000" w:themeColor="text1"/>
          <w:sz w:val="24"/>
          <w:szCs w:val="24"/>
        </w:rPr>
        <w:t>.</w:t>
      </w:r>
    </w:p>
    <w:p w:rsidR="00A75006" w:rsidRDefault="00A75006" w:rsidP="00A75006">
      <w:pPr>
        <w:jc w:val="center"/>
        <w:rPr>
          <w:rFonts w:ascii="Times New Roman" w:hAnsi="Times New Roman" w:cs="Times New Roman"/>
          <w:b/>
          <w:color w:val="000000" w:themeColor="text1"/>
          <w:sz w:val="24"/>
          <w:szCs w:val="24"/>
        </w:rPr>
      </w:pPr>
    </w:p>
    <w:tbl>
      <w:tblPr>
        <w:tblW w:w="102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161"/>
      </w:tblGrid>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4"/>
              <w:rPr>
                <w:rFonts w:ascii="Times New Roman" w:hAnsi="Times New Roman" w:cs="Times New Roman"/>
                <w:b/>
              </w:rPr>
            </w:pPr>
            <w:r w:rsidRPr="00A75006">
              <w:rPr>
                <w:rFonts w:ascii="Times New Roman" w:hAnsi="Times New Roman" w:cs="Times New Roman"/>
                <w:b/>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4"/>
              <w:rPr>
                <w:rFonts w:ascii="Times New Roman" w:hAnsi="Times New Roman" w:cs="Times New Roman"/>
                <w:b/>
              </w:rPr>
            </w:pPr>
            <w:r w:rsidRPr="00A75006">
              <w:rPr>
                <w:rFonts w:ascii="Times New Roman" w:hAnsi="Times New Roman" w:cs="Times New Roman"/>
                <w:b/>
              </w:rPr>
              <w:t>Ценности</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4"/>
              <w:rPr>
                <w:rFonts w:ascii="Times New Roman" w:hAnsi="Times New Roman" w:cs="Times New Roman"/>
                <w:b/>
              </w:rPr>
            </w:pPr>
            <w:r w:rsidRPr="00A75006">
              <w:rPr>
                <w:rFonts w:ascii="Times New Roman" w:hAnsi="Times New Roman" w:cs="Times New Roman"/>
                <w:b/>
              </w:rPr>
              <w:t>Показатели</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Родина, природа</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привязанность, любовь к семье, близким, окружающему миру</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Социальное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Человек, семья,</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дружба,</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сотрудничество</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Способный понять и принять, что такое "хорошо" и "плохо".</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интерес к другим детям и способный бесконфликтно играть рядом с ними.</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позицию "Я сам!".</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Доброжелательный, проявляющий сочувствие, доброту.</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педагогических работников.</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Знание</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интерес к окружающему миру и активность в поведении и деятельности.</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Здоровье</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Соблюдающий элементарные правила безопасности в быту, в Организации, на природе.</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Трудовое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Труд</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Поддерживающий элементарный порядок в окружающей обстановке.</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Стремящийся помогать педагогическому работнику в доступных действиях.</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Стремящийся к самостоятельности в самообслуживании, в быту, в игре, в продуктивных видах деятельности.</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Культура и красота</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Эмоционально отзывчивый к красоте. Проявляющий интерес и желание заниматься продуктивными видами деятельности.</w:t>
            </w:r>
          </w:p>
        </w:tc>
      </w:tr>
    </w:tbl>
    <w:p w:rsidR="00A75006" w:rsidRPr="00ED3255" w:rsidRDefault="00A75006" w:rsidP="00A75006">
      <w:pPr>
        <w:jc w:val="center"/>
        <w:rPr>
          <w:rFonts w:ascii="Times New Roman" w:hAnsi="Times New Roman" w:cs="Times New Roman"/>
          <w:b/>
          <w:color w:val="000000" w:themeColor="text1"/>
          <w:sz w:val="24"/>
          <w:szCs w:val="24"/>
        </w:rPr>
      </w:pPr>
    </w:p>
    <w:p w:rsidR="00ED3255" w:rsidRDefault="00DB1243" w:rsidP="00ED3255">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Целевые ориентиры воспитательной работы </w:t>
      </w:r>
    </w:p>
    <w:p w:rsidR="00DB1243" w:rsidRPr="00ED3255" w:rsidRDefault="00DB1243" w:rsidP="00ED3255">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для обучающихся дошкольного возраста (до 8 лет).</w:t>
      </w:r>
    </w:p>
    <w:p w:rsidR="00DB1243" w:rsidRDefault="00DB1243" w:rsidP="00ED3255">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Портрет ребенка дошкольного возраста (к 8-ми годам)</w:t>
      </w:r>
      <w:r w:rsidR="00FB38A6">
        <w:rPr>
          <w:rFonts w:ascii="Times New Roman" w:hAnsi="Times New Roman" w:cs="Times New Roman"/>
          <w:b/>
          <w:color w:val="000000" w:themeColor="text1"/>
          <w:sz w:val="24"/>
          <w:szCs w:val="24"/>
        </w:rPr>
        <w:t>:</w:t>
      </w:r>
    </w:p>
    <w:p w:rsidR="00FB38A6" w:rsidRPr="00ED3255" w:rsidRDefault="00FB38A6" w:rsidP="00ED3255">
      <w:pPr>
        <w:ind w:firstLine="720"/>
        <w:jc w:val="both"/>
        <w:rPr>
          <w:rFonts w:ascii="Times New Roman" w:hAnsi="Times New Roman" w:cs="Times New Roman"/>
          <w:b/>
          <w:color w:val="000000" w:themeColor="text1"/>
          <w:sz w:val="24"/>
          <w:szCs w:val="24"/>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693"/>
        <w:gridCol w:w="5103"/>
      </w:tblGrid>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Ценности</w:t>
            </w:r>
          </w:p>
        </w:tc>
        <w:tc>
          <w:tcPr>
            <w:tcW w:w="5103" w:type="dxa"/>
            <w:tcBorders>
              <w:top w:val="single" w:sz="4" w:space="0" w:color="auto"/>
              <w:left w:val="single" w:sz="4" w:space="0" w:color="auto"/>
              <w:bottom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Показатели</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Патриотическое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Родина, природа</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Социальное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Человек, семья,</w:t>
            </w:r>
          </w:p>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дружба,</w:t>
            </w:r>
          </w:p>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lastRenderedPageBreak/>
              <w:t>сотрудничество</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lastRenderedPageBreak/>
              <w:t xml:space="preserve">Различающий основные проявления добра и зла, принимающий и уважающий ценности семьи и общества, </w:t>
            </w:r>
            <w:r w:rsidRPr="00ED3255">
              <w:rPr>
                <w:rFonts w:ascii="Times New Roman" w:hAnsi="Times New Roman" w:cs="Times New Roman"/>
                <w:color w:val="000000" w:themeColor="text1"/>
              </w:rPr>
              <w:lastRenderedPageBreak/>
              <w:t>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lastRenderedPageBreak/>
              <w:t>Познавательное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Знания</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Здоровье</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Трудовое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Этико-эстетическое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Культура и красота</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F61BED" w:rsidRDefault="00F61BED" w:rsidP="00F61BED">
      <w:pPr>
        <w:spacing w:line="276" w:lineRule="auto"/>
        <w:jc w:val="both"/>
        <w:rPr>
          <w:rFonts w:ascii="Times New Roman" w:hAnsi="Times New Roman" w:cs="Times New Roman"/>
          <w:b/>
          <w:color w:val="000000" w:themeColor="text1"/>
          <w:sz w:val="28"/>
          <w:szCs w:val="28"/>
        </w:rPr>
      </w:pPr>
    </w:p>
    <w:p w:rsidR="009236E7" w:rsidRPr="00C00DCD" w:rsidRDefault="00F61BED" w:rsidP="00363F63">
      <w:pPr>
        <w:spacing w:line="276" w:lineRule="auto"/>
        <w:ind w:firstLine="720"/>
        <w:jc w:val="both"/>
        <w:rPr>
          <w:rFonts w:ascii="Times New Roman" w:hAnsi="Times New Roman" w:cs="Times New Roman"/>
          <w:b/>
          <w:color w:val="000000" w:themeColor="text1"/>
          <w:sz w:val="24"/>
          <w:szCs w:val="24"/>
        </w:rPr>
      </w:pPr>
      <w:r w:rsidRPr="00C00DCD">
        <w:rPr>
          <w:rFonts w:ascii="Times New Roman" w:hAnsi="Times New Roman" w:cs="Times New Roman"/>
          <w:b/>
          <w:color w:val="000000" w:themeColor="text1"/>
          <w:sz w:val="24"/>
          <w:szCs w:val="24"/>
          <w:u w:val="single"/>
        </w:rPr>
        <w:t>Часть</w:t>
      </w:r>
      <w:r w:rsidR="00AC3D75" w:rsidRPr="00C00DCD">
        <w:rPr>
          <w:rFonts w:ascii="Times New Roman" w:hAnsi="Times New Roman" w:cs="Times New Roman"/>
          <w:b/>
          <w:color w:val="000000" w:themeColor="text1"/>
          <w:sz w:val="24"/>
          <w:szCs w:val="24"/>
          <w:u w:val="single"/>
        </w:rPr>
        <w:t xml:space="preserve"> Программы ВОСПИТАНИЯ</w:t>
      </w:r>
      <w:r w:rsidRPr="00C00DCD">
        <w:rPr>
          <w:rFonts w:ascii="Times New Roman" w:hAnsi="Times New Roman" w:cs="Times New Roman"/>
          <w:b/>
          <w:color w:val="000000" w:themeColor="text1"/>
          <w:sz w:val="24"/>
          <w:szCs w:val="24"/>
          <w:u w:val="single"/>
        </w:rPr>
        <w:t xml:space="preserve">, формируемая </w:t>
      </w:r>
      <w:r w:rsidR="00882D91" w:rsidRPr="00C00DCD">
        <w:rPr>
          <w:rFonts w:ascii="Times New Roman" w:hAnsi="Times New Roman" w:cs="Times New Roman"/>
          <w:b/>
          <w:color w:val="000000" w:themeColor="text1"/>
          <w:sz w:val="24"/>
          <w:szCs w:val="24"/>
          <w:u w:val="single"/>
        </w:rPr>
        <w:t>участниками образовательных отношений,</w:t>
      </w:r>
      <w:r w:rsidR="003C7632" w:rsidRPr="00C00DCD">
        <w:rPr>
          <w:rFonts w:ascii="Times New Roman" w:hAnsi="Times New Roman" w:cs="Times New Roman"/>
          <w:b/>
          <w:color w:val="000000" w:themeColor="text1"/>
          <w:sz w:val="24"/>
          <w:szCs w:val="24"/>
          <w:u w:val="single"/>
        </w:rPr>
        <w:t xml:space="preserve"> </w:t>
      </w:r>
      <w:r w:rsidR="003C7632" w:rsidRPr="00C00DCD">
        <w:rPr>
          <w:rFonts w:ascii="Times New Roman" w:hAnsi="Times New Roman" w:cs="Times New Roman"/>
          <w:b/>
          <w:color w:val="000000" w:themeColor="text1"/>
          <w:sz w:val="24"/>
          <w:szCs w:val="24"/>
        </w:rPr>
        <w:t>совпадает с содержание</w:t>
      </w:r>
      <w:r w:rsidR="00B9513B" w:rsidRPr="00C00DCD">
        <w:rPr>
          <w:rFonts w:ascii="Times New Roman" w:hAnsi="Times New Roman" w:cs="Times New Roman"/>
          <w:b/>
          <w:color w:val="000000" w:themeColor="text1"/>
          <w:sz w:val="24"/>
          <w:szCs w:val="24"/>
        </w:rPr>
        <w:t>м целевого раздела</w:t>
      </w:r>
      <w:r w:rsidR="003C7632" w:rsidRPr="00C00DCD">
        <w:rPr>
          <w:rFonts w:ascii="Times New Roman" w:hAnsi="Times New Roman" w:cs="Times New Roman"/>
          <w:b/>
          <w:color w:val="000000" w:themeColor="text1"/>
          <w:sz w:val="24"/>
          <w:szCs w:val="24"/>
        </w:rPr>
        <w:t xml:space="preserve"> обязательной части Программы воспитания</w:t>
      </w:r>
      <w:r w:rsidR="00B9513B" w:rsidRPr="00C00DCD">
        <w:rPr>
          <w:rFonts w:ascii="Times New Roman" w:hAnsi="Times New Roman" w:cs="Times New Roman"/>
          <w:b/>
          <w:color w:val="000000" w:themeColor="text1"/>
          <w:sz w:val="24"/>
          <w:szCs w:val="24"/>
        </w:rPr>
        <w:t>.</w:t>
      </w:r>
    </w:p>
    <w:p w:rsidR="00F61BED" w:rsidRPr="003C7632" w:rsidRDefault="00F61BED" w:rsidP="00F61BED">
      <w:pPr>
        <w:spacing w:line="276" w:lineRule="auto"/>
        <w:jc w:val="both"/>
        <w:rPr>
          <w:rFonts w:ascii="Times New Roman" w:hAnsi="Times New Roman" w:cs="Times New Roman"/>
          <w:b/>
          <w:color w:val="00B050"/>
          <w:sz w:val="28"/>
          <w:szCs w:val="28"/>
        </w:rPr>
      </w:pPr>
    </w:p>
    <w:p w:rsidR="008D155C" w:rsidRPr="003C7632" w:rsidRDefault="008D155C" w:rsidP="00F61BED">
      <w:pPr>
        <w:spacing w:line="276" w:lineRule="auto"/>
        <w:jc w:val="both"/>
        <w:rPr>
          <w:rFonts w:ascii="Times New Roman" w:hAnsi="Times New Roman" w:cs="Times New Roman"/>
          <w:b/>
          <w:color w:val="00B050"/>
          <w:sz w:val="28"/>
          <w:szCs w:val="28"/>
        </w:rPr>
        <w:sectPr w:rsidR="008D155C" w:rsidRPr="003C7632" w:rsidSect="00137734">
          <w:pgSz w:w="11906" w:h="16838"/>
          <w:pgMar w:top="1134" w:right="851" w:bottom="1134" w:left="851" w:header="0" w:footer="210" w:gutter="0"/>
          <w:cols w:space="720"/>
        </w:sectPr>
      </w:pPr>
    </w:p>
    <w:p w:rsidR="001C1244" w:rsidRDefault="00400C95" w:rsidP="00AE5C56">
      <w:pPr>
        <w:pStyle w:val="a3"/>
        <w:numPr>
          <w:ilvl w:val="3"/>
          <w:numId w:val="74"/>
        </w:numPr>
        <w:ind w:hanging="37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 </w:t>
      </w:r>
      <w:r w:rsidR="00F61BED">
        <w:rPr>
          <w:rFonts w:ascii="Times New Roman" w:hAnsi="Times New Roman" w:cs="Times New Roman"/>
          <w:b/>
          <w:color w:val="000000" w:themeColor="text1"/>
          <w:sz w:val="24"/>
          <w:szCs w:val="24"/>
        </w:rPr>
        <w:t>С</w:t>
      </w:r>
      <w:r w:rsidR="00F61BED" w:rsidRPr="00F61BED">
        <w:rPr>
          <w:rFonts w:ascii="Times New Roman" w:hAnsi="Times New Roman" w:cs="Times New Roman"/>
          <w:b/>
          <w:color w:val="000000" w:themeColor="text1"/>
          <w:sz w:val="24"/>
          <w:szCs w:val="24"/>
        </w:rPr>
        <w:t>одержательный раздел</w:t>
      </w:r>
      <w:r w:rsidR="00F61BED">
        <w:rPr>
          <w:rFonts w:ascii="Times New Roman" w:hAnsi="Times New Roman" w:cs="Times New Roman"/>
          <w:b/>
          <w:color w:val="000000" w:themeColor="text1"/>
          <w:sz w:val="24"/>
          <w:szCs w:val="24"/>
        </w:rPr>
        <w:t xml:space="preserve"> Программы ВОСПИТАНИЯ</w:t>
      </w:r>
      <w:r w:rsidR="00882D91">
        <w:rPr>
          <w:rFonts w:ascii="Times New Roman" w:hAnsi="Times New Roman" w:cs="Times New Roman"/>
          <w:b/>
          <w:color w:val="000000" w:themeColor="text1"/>
          <w:sz w:val="24"/>
          <w:szCs w:val="24"/>
        </w:rPr>
        <w:t xml:space="preserve"> (п.49.2. ФАОП ДО)</w:t>
      </w:r>
      <w:r w:rsidR="00F61BED" w:rsidRPr="00F61BED">
        <w:rPr>
          <w:rFonts w:ascii="Times New Roman" w:hAnsi="Times New Roman" w:cs="Times New Roman"/>
          <w:b/>
          <w:color w:val="000000" w:themeColor="text1"/>
          <w:sz w:val="24"/>
          <w:szCs w:val="24"/>
        </w:rPr>
        <w:t>.</w:t>
      </w:r>
    </w:p>
    <w:p w:rsidR="001C1244" w:rsidRPr="0081427F" w:rsidRDefault="001C1244" w:rsidP="001C1244">
      <w:pPr>
        <w:ind w:firstLine="720"/>
        <w:jc w:val="both"/>
        <w:rPr>
          <w:rFonts w:ascii="Times New Roman" w:hAnsi="Times New Roman" w:cs="Times New Roman"/>
          <w:b/>
          <w:color w:val="000000" w:themeColor="text1"/>
          <w:sz w:val="24"/>
          <w:szCs w:val="24"/>
        </w:rPr>
      </w:pPr>
      <w:r w:rsidRPr="0081427F">
        <w:rPr>
          <w:rFonts w:ascii="Times New Roman" w:hAnsi="Times New Roman" w:cs="Times New Roman"/>
          <w:b/>
          <w:sz w:val="24"/>
          <w:szCs w:val="24"/>
          <w:u w:val="single"/>
        </w:rPr>
        <w:t>Обязательная часть</w:t>
      </w:r>
      <w:r w:rsidR="0081427F">
        <w:rPr>
          <w:rFonts w:ascii="Times New Roman" w:hAnsi="Times New Roman" w:cs="Times New Roman"/>
          <w:b/>
          <w:sz w:val="24"/>
          <w:szCs w:val="24"/>
          <w:u w:val="single"/>
        </w:rPr>
        <w:t>.</w:t>
      </w:r>
      <w:r w:rsidRPr="0081427F">
        <w:rPr>
          <w:rFonts w:ascii="Times New Roman" w:hAnsi="Times New Roman" w:cs="Times New Roman"/>
          <w:b/>
          <w:sz w:val="24"/>
          <w:szCs w:val="24"/>
          <w:u w:val="single"/>
        </w:rPr>
        <w:t xml:space="preserve"> </w:t>
      </w:r>
    </w:p>
    <w:p w:rsidR="00DB1243" w:rsidRPr="00F61BED" w:rsidRDefault="00DB1243" w:rsidP="00F61BED">
      <w:pPr>
        <w:ind w:firstLine="720"/>
        <w:jc w:val="both"/>
        <w:rPr>
          <w:rFonts w:ascii="Times New Roman" w:hAnsi="Times New Roman" w:cs="Times New Roman"/>
          <w:b/>
          <w:color w:val="000000" w:themeColor="text1"/>
          <w:sz w:val="24"/>
          <w:szCs w:val="24"/>
        </w:rPr>
      </w:pPr>
      <w:r w:rsidRPr="00F61BED">
        <w:rPr>
          <w:rFonts w:ascii="Times New Roman" w:hAnsi="Times New Roman" w:cs="Times New Roman"/>
          <w:b/>
          <w:color w:val="000000" w:themeColor="text1"/>
          <w:sz w:val="24"/>
          <w:szCs w:val="24"/>
        </w:rPr>
        <w:t>Содержание воспитательной работы по направлениям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Содержание Программы </w:t>
      </w:r>
      <w:r w:rsidR="00F61BED" w:rsidRPr="00F61BED">
        <w:rPr>
          <w:rFonts w:ascii="Times New Roman" w:hAnsi="Times New Roman" w:cs="Times New Roman"/>
          <w:color w:val="000000" w:themeColor="text1"/>
          <w:sz w:val="24"/>
          <w:szCs w:val="24"/>
        </w:rPr>
        <w:t xml:space="preserve">ВОСПИТАНИЯ </w:t>
      </w:r>
      <w:r w:rsidRPr="00F61BED">
        <w:rPr>
          <w:rFonts w:ascii="Times New Roman" w:hAnsi="Times New Roman" w:cs="Times New Roman"/>
          <w:color w:val="000000" w:themeColor="text1"/>
          <w:sz w:val="24"/>
          <w:szCs w:val="24"/>
        </w:rPr>
        <w:t>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социально-коммуникативное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познавательное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речевое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художественно-эстетическое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физическое развитие.</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DB1243" w:rsidRPr="00F61BED" w:rsidRDefault="00DB1243" w:rsidP="00F61BED">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Патриотическое направление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Родина и природа лежат в основе патриотического направления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эмоционально-ценностный, характеризующийся любовью к Родине - России, уважением к своему народу, народу России в целом;</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Задачи патриотического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любви к родному краю, родной природе, родному языку, культурному наследию своего народа;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указанных задач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ознакомлении обучающихся с историей, героями, культурой, традициями России и своего народа;</w:t>
      </w:r>
    </w:p>
    <w:p w:rsidR="00DB1243" w:rsidRPr="00F61BED" w:rsidRDefault="0095413C" w:rsidP="0095413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коллективных творческих проектов, направленных на приобщение обучающихся к российским общенациональным традициям;</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DB1243" w:rsidRPr="00F61BED" w:rsidRDefault="00DB1243" w:rsidP="0095413C">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Социальное направление воспитания.</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Семья, дружба, человек и сотрудничество лежат в основе социального направления воспитания.</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Выделяются </w:t>
      </w:r>
      <w:r w:rsidRPr="00F61BED">
        <w:rPr>
          <w:rFonts w:ascii="Times New Roman" w:hAnsi="Times New Roman" w:cs="Times New Roman"/>
          <w:color w:val="000000" w:themeColor="text1"/>
          <w:sz w:val="24"/>
          <w:szCs w:val="24"/>
          <w:u w:val="single"/>
        </w:rPr>
        <w:t>основные задачи социального направления</w:t>
      </w:r>
      <w:r w:rsidRPr="00F61BED">
        <w:rPr>
          <w:rFonts w:ascii="Times New Roman" w:hAnsi="Times New Roman" w:cs="Times New Roman"/>
          <w:color w:val="000000" w:themeColor="text1"/>
          <w:sz w:val="24"/>
          <w:szCs w:val="24"/>
        </w:rPr>
        <w:t xml:space="preserve">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данных задач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организовывать сюжетно-ролевые игры (в семью, в команду), игры с правилами, традиционные народные игры;</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воспитывать у обучающихся навыки поведения в обществе;</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учить обучающихся сотрудничать, организуя групповые формы в продуктивных видах деятельности;</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учить обучающихся анализировать поступки и чувства - свои и других людей;</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организовывать коллективные проекты заботы и помощи;</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создавать доброжелательный психологический климат в группе.</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b/>
          <w:i/>
          <w:color w:val="000000" w:themeColor="text1"/>
          <w:sz w:val="24"/>
          <w:szCs w:val="24"/>
        </w:rPr>
        <w:t>Познавательное направление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Цель: формирование ценности познания (ценность - "знания").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Задачи познавательного направления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развитие любознательности, формирование опыта познавательной инициативы;</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формирование ценностного отношения к педагогическому работнику как источнику знаний;</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приобщение ребенка к культурным способам познания (книги, интернет-источники, дискуссии).</w:t>
      </w:r>
    </w:p>
    <w:p w:rsidR="00DB1243" w:rsidRPr="00F61BED" w:rsidRDefault="00DB1243" w:rsidP="00F61BED">
      <w:pPr>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u w:val="single"/>
        </w:rPr>
        <w:t>Направления деятельности воспитателя: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совместная деятельность воспитателя с детьми на основе наблюдения, сравнения, проведения опытов (экспериментирования),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походов и экскурсий, просмотра доступных для восприятия ребенка познавательных фильмов, чтения и просмотра книг;</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rsidR="00363F63" w:rsidRDefault="00363F63" w:rsidP="00F61BED">
      <w:pPr>
        <w:jc w:val="both"/>
        <w:rPr>
          <w:rFonts w:ascii="Times New Roman" w:hAnsi="Times New Roman" w:cs="Times New Roman"/>
          <w:color w:val="000000" w:themeColor="text1"/>
          <w:sz w:val="24"/>
          <w:szCs w:val="24"/>
        </w:rPr>
        <w:sectPr w:rsidR="00363F63" w:rsidSect="00137734">
          <w:pgSz w:w="11906" w:h="16838"/>
          <w:pgMar w:top="1134" w:right="851" w:bottom="1134" w:left="851" w:header="0" w:footer="210" w:gutter="0"/>
          <w:cols w:space="720"/>
        </w:sectPr>
      </w:pP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DB1243" w:rsidRPr="00F61BED" w:rsidRDefault="00DB1243" w:rsidP="00F36833">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Физическое и оздоровительное направление воспитания.</w:t>
      </w:r>
    </w:p>
    <w:p w:rsidR="00DB1243" w:rsidRPr="00F61BED" w:rsidRDefault="00DB1243" w:rsidP="00F36833">
      <w:pPr>
        <w:ind w:firstLine="720"/>
        <w:jc w:val="both"/>
        <w:rPr>
          <w:rFonts w:ascii="Times New Roman" w:hAnsi="Times New Roman" w:cs="Times New Roman"/>
          <w:color w:val="000000" w:themeColor="text1"/>
          <w:sz w:val="24"/>
          <w:szCs w:val="24"/>
        </w:rPr>
      </w:pPr>
      <w:r w:rsidRPr="00421E22">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DB1243" w:rsidRPr="00F61BED" w:rsidRDefault="00DB1243" w:rsidP="00F36833">
      <w:pPr>
        <w:ind w:firstLine="720"/>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u w:val="single"/>
        </w:rPr>
        <w:t>Задачи по формированию здорового образа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закаливание, повышение сопротивляемости к воздействию условий внешней среды;</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укрепление опорно-двигательного аппарата; развитие двигательных способностей, обучение двигательным навыкам и умениям;</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формирование элементарных представлений в области физической культуры, здоровья и безопасного образа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организация сна, здорового питания, выстраивание правильного режима дня;</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воспитание экологической культуры, обучение безопасности жизнедеятельности.</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Направления деятельности воспитателя:</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организация подвижных, спортивных игр, в том числе традиционных народных игр, дворовых игр на территории детского сада;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создание детско-педагогических работников проектов по здоровому образу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введение оздоровительных традиций в </w:t>
      </w:r>
      <w:r w:rsidR="00266E6F" w:rsidRPr="00F61BED">
        <w:rPr>
          <w:rFonts w:ascii="Times New Roman" w:hAnsi="Times New Roman" w:cs="Times New Roman"/>
          <w:color w:val="000000" w:themeColor="text1"/>
          <w:sz w:val="24"/>
          <w:szCs w:val="24"/>
        </w:rPr>
        <w:t>МБДОУ</w:t>
      </w:r>
      <w:r w:rsidR="00DB1243" w:rsidRPr="00F61BED">
        <w:rPr>
          <w:rFonts w:ascii="Times New Roman" w:hAnsi="Times New Roman" w:cs="Times New Roman"/>
          <w:color w:val="000000" w:themeColor="text1"/>
          <w:sz w:val="24"/>
          <w:szCs w:val="24"/>
        </w:rPr>
        <w:t>.</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b/>
          <w:i/>
          <w:color w:val="000000" w:themeColor="text1"/>
          <w:sz w:val="24"/>
          <w:szCs w:val="24"/>
        </w:rPr>
        <w:t>Формирование у дошкольников культурно-гигиенических навыков</w:t>
      </w:r>
      <w:r w:rsidRPr="00F61BED">
        <w:rPr>
          <w:rFonts w:ascii="Times New Roman" w:hAnsi="Times New Roman" w:cs="Times New Roman"/>
          <w:color w:val="000000" w:themeColor="text1"/>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Формируя у обучающихся культурно-гигиенические навыки,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навыки</w:t>
      </w:r>
      <w:r w:rsidR="00DB1243" w:rsidRPr="00F61BED">
        <w:rPr>
          <w:rFonts w:ascii="Times New Roman" w:hAnsi="Times New Roman" w:cs="Times New Roman"/>
          <w:color w:val="000000" w:themeColor="text1"/>
          <w:sz w:val="24"/>
          <w:szCs w:val="24"/>
        </w:rPr>
        <w:t xml:space="preserve"> поведения во время приема пищи;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представления</w:t>
      </w:r>
      <w:r w:rsidR="00DB1243" w:rsidRPr="00F61BED">
        <w:rPr>
          <w:rFonts w:ascii="Times New Roman" w:hAnsi="Times New Roman" w:cs="Times New Roman"/>
          <w:color w:val="000000" w:themeColor="text1"/>
          <w:sz w:val="24"/>
          <w:szCs w:val="24"/>
        </w:rPr>
        <w:t xml:space="preserve"> о ценности здоровья, красоте и чистоте тела;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привычку</w:t>
      </w:r>
      <w:r w:rsidR="00DB1243" w:rsidRPr="00F61BED">
        <w:rPr>
          <w:rFonts w:ascii="Times New Roman" w:hAnsi="Times New Roman" w:cs="Times New Roman"/>
          <w:color w:val="000000" w:themeColor="text1"/>
          <w:sz w:val="24"/>
          <w:szCs w:val="24"/>
        </w:rPr>
        <w:t xml:space="preserve"> следить за своим внешним видом;</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включать информацию о гигиене в повседневную жизнь </w:t>
      </w:r>
      <w:r w:rsidRPr="00F61BED">
        <w:rPr>
          <w:rFonts w:ascii="Times New Roman" w:hAnsi="Times New Roman" w:cs="Times New Roman"/>
          <w:color w:val="000000" w:themeColor="text1"/>
          <w:sz w:val="24"/>
          <w:szCs w:val="24"/>
        </w:rPr>
        <w:t>ребенка,</w:t>
      </w:r>
      <w:r w:rsidR="00DB1243" w:rsidRPr="00F61BED">
        <w:rPr>
          <w:rFonts w:ascii="Times New Roman" w:hAnsi="Times New Roman" w:cs="Times New Roman"/>
          <w:color w:val="000000" w:themeColor="text1"/>
          <w:sz w:val="24"/>
          <w:szCs w:val="24"/>
        </w:rPr>
        <w:t xml:space="preserve"> в игру.</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Работа по формированию у </w:t>
      </w:r>
      <w:r w:rsidR="00F36833" w:rsidRPr="00F61BED">
        <w:rPr>
          <w:rFonts w:ascii="Times New Roman" w:hAnsi="Times New Roman" w:cs="Times New Roman"/>
          <w:color w:val="000000" w:themeColor="text1"/>
          <w:sz w:val="24"/>
          <w:szCs w:val="24"/>
        </w:rPr>
        <w:t>ребенка культурно</w:t>
      </w:r>
      <w:r w:rsidRPr="00F61BED">
        <w:rPr>
          <w:rFonts w:ascii="Times New Roman" w:hAnsi="Times New Roman" w:cs="Times New Roman"/>
          <w:color w:val="000000" w:themeColor="text1"/>
          <w:sz w:val="24"/>
          <w:szCs w:val="24"/>
        </w:rPr>
        <w:t>-гигиенических навыков должна вестись в тесном контакте с семьей.</w:t>
      </w:r>
    </w:p>
    <w:p w:rsidR="00DB1243" w:rsidRPr="00F61BED" w:rsidRDefault="00DB1243" w:rsidP="00F36833">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Трудовое направление воспитания.</w:t>
      </w:r>
    </w:p>
    <w:p w:rsidR="00DB1243" w:rsidRPr="00F61BED" w:rsidRDefault="00DB1243" w:rsidP="00F36833">
      <w:pPr>
        <w:ind w:firstLine="720"/>
        <w:jc w:val="both"/>
        <w:rPr>
          <w:rFonts w:ascii="Times New Roman" w:hAnsi="Times New Roman" w:cs="Times New Roman"/>
          <w:color w:val="000000" w:themeColor="text1"/>
          <w:sz w:val="24"/>
          <w:szCs w:val="24"/>
        </w:rPr>
      </w:pPr>
      <w:r w:rsidRPr="00F36833">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формирование ценностного отношения обучающихся к труду, трудолюбия, а также в приобщении ребенка к труду (ценность - "труд").</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Основные задачи трудового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1) Ознакомление </w:t>
      </w:r>
      <w:r w:rsidR="00F36833" w:rsidRPr="00F61BED">
        <w:rPr>
          <w:rFonts w:ascii="Times New Roman" w:hAnsi="Times New Roman" w:cs="Times New Roman"/>
          <w:color w:val="000000" w:themeColor="text1"/>
          <w:sz w:val="24"/>
          <w:szCs w:val="24"/>
        </w:rPr>
        <w:t>обучающихся видами</w:t>
      </w:r>
      <w:r w:rsidRPr="00F61BED">
        <w:rPr>
          <w:rFonts w:ascii="Times New Roman" w:hAnsi="Times New Roman" w:cs="Times New Roman"/>
          <w:color w:val="000000" w:themeColor="text1"/>
          <w:sz w:val="24"/>
          <w:szCs w:val="24"/>
        </w:rPr>
        <w:t xml:space="preserve">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w:t>
      </w:r>
      <w:r w:rsidR="00F36833" w:rsidRPr="00F61BED">
        <w:rPr>
          <w:rFonts w:ascii="Times New Roman" w:hAnsi="Times New Roman" w:cs="Times New Roman"/>
          <w:color w:val="000000" w:themeColor="text1"/>
          <w:sz w:val="24"/>
          <w:szCs w:val="24"/>
        </w:rPr>
        <w:t>обучающихся.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2) Формирование навыков, необходимых для трудовой деятельности </w:t>
      </w:r>
      <w:r w:rsidR="00F36833" w:rsidRPr="00F61BED">
        <w:rPr>
          <w:rFonts w:ascii="Times New Roman" w:hAnsi="Times New Roman" w:cs="Times New Roman"/>
          <w:color w:val="000000" w:themeColor="text1"/>
          <w:sz w:val="24"/>
          <w:szCs w:val="24"/>
        </w:rPr>
        <w:t>обучающихся,</w:t>
      </w:r>
      <w:r w:rsidRPr="00F61BED">
        <w:rPr>
          <w:rFonts w:ascii="Times New Roman" w:hAnsi="Times New Roman" w:cs="Times New Roman"/>
          <w:color w:val="000000" w:themeColor="text1"/>
          <w:sz w:val="24"/>
          <w:szCs w:val="24"/>
        </w:rPr>
        <w:t xml:space="preserve"> воспитание навыков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своей работы, формирование элементарных навыков планирования.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данных задач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w:t>
      </w:r>
      <w:r w:rsidRPr="00F61BED">
        <w:rPr>
          <w:rFonts w:ascii="Times New Roman" w:hAnsi="Times New Roman" w:cs="Times New Roman"/>
          <w:color w:val="000000" w:themeColor="text1"/>
          <w:sz w:val="24"/>
          <w:szCs w:val="24"/>
          <w:u w:val="single"/>
        </w:rPr>
        <w:t>направлениях воспитательной работы</w:t>
      </w:r>
      <w:r w:rsidRPr="00F61BED">
        <w:rPr>
          <w:rFonts w:ascii="Times New Roman" w:hAnsi="Times New Roman" w:cs="Times New Roman"/>
          <w:color w:val="000000" w:themeColor="text1"/>
          <w:sz w:val="24"/>
          <w:szCs w:val="24"/>
        </w:rPr>
        <w:t>:</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показать </w:t>
      </w:r>
      <w:r w:rsidR="00135C66" w:rsidRPr="00F61BED">
        <w:rPr>
          <w:rFonts w:ascii="Times New Roman" w:hAnsi="Times New Roman" w:cs="Times New Roman"/>
          <w:color w:val="000000" w:themeColor="text1"/>
          <w:sz w:val="24"/>
          <w:szCs w:val="24"/>
        </w:rPr>
        <w:t>детям необходимость</w:t>
      </w:r>
      <w:r w:rsidRPr="00F61BED">
        <w:rPr>
          <w:rFonts w:ascii="Times New Roman" w:hAnsi="Times New Roman" w:cs="Times New Roman"/>
          <w:color w:val="000000" w:themeColor="text1"/>
          <w:sz w:val="24"/>
          <w:szCs w:val="24"/>
        </w:rPr>
        <w:t xml:space="preserve"> постоянного труда в повседневной жизни, использовать его возможности для нравственного воспитания дошкольников;</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у </w:t>
      </w:r>
      <w:r w:rsidR="00135C66" w:rsidRPr="00F61BED">
        <w:rPr>
          <w:rFonts w:ascii="Times New Roman" w:hAnsi="Times New Roman" w:cs="Times New Roman"/>
          <w:color w:val="000000" w:themeColor="text1"/>
          <w:sz w:val="24"/>
          <w:szCs w:val="24"/>
        </w:rPr>
        <w:t>ребенка бережливость</w:t>
      </w:r>
      <w:r w:rsidRPr="00F61BED">
        <w:rPr>
          <w:rFonts w:ascii="Times New Roman" w:hAnsi="Times New Roman" w:cs="Times New Roman"/>
          <w:color w:val="000000" w:themeColor="text1"/>
          <w:sz w:val="24"/>
          <w:szCs w:val="24"/>
        </w:rPr>
        <w:t xml:space="preserve">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предоставлять </w:t>
      </w:r>
      <w:r w:rsidR="00135C66" w:rsidRPr="00F61BED">
        <w:rPr>
          <w:rFonts w:ascii="Times New Roman" w:hAnsi="Times New Roman" w:cs="Times New Roman"/>
          <w:color w:val="000000" w:themeColor="text1"/>
          <w:sz w:val="24"/>
          <w:szCs w:val="24"/>
        </w:rPr>
        <w:t>детям самостоятельность</w:t>
      </w:r>
      <w:r w:rsidRPr="00F61BED">
        <w:rPr>
          <w:rFonts w:ascii="Times New Roman" w:hAnsi="Times New Roman" w:cs="Times New Roman"/>
          <w:color w:val="000000" w:themeColor="text1"/>
          <w:sz w:val="24"/>
          <w:szCs w:val="24"/>
        </w:rPr>
        <w:t xml:space="preserve"> в выполнении работы, чтобы они почувствовали ответственность за свои действия;</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собственным примером трудолюбия и занятости создавать у </w:t>
      </w:r>
      <w:r w:rsidR="00135C66" w:rsidRPr="00F61BED">
        <w:rPr>
          <w:rFonts w:ascii="Times New Roman" w:hAnsi="Times New Roman" w:cs="Times New Roman"/>
          <w:color w:val="000000" w:themeColor="text1"/>
          <w:sz w:val="24"/>
          <w:szCs w:val="24"/>
        </w:rPr>
        <w:t>обучающихся соответствующее</w:t>
      </w:r>
      <w:r w:rsidRPr="00F61BED">
        <w:rPr>
          <w:rFonts w:ascii="Times New Roman" w:hAnsi="Times New Roman" w:cs="Times New Roman"/>
          <w:color w:val="000000" w:themeColor="text1"/>
          <w:sz w:val="24"/>
          <w:szCs w:val="24"/>
        </w:rPr>
        <w:t xml:space="preserve"> настроение, формировать стремление к полезной деятельности;</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связывать развитие трудолюбия с формированием общественных мотивов труда, желанием приносить пользу людям.</w:t>
      </w:r>
    </w:p>
    <w:p w:rsidR="00DB1243" w:rsidRPr="00F61BED" w:rsidRDefault="00DB1243" w:rsidP="003F110F">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Этико-эстетическое направление воспитания.</w:t>
      </w:r>
    </w:p>
    <w:p w:rsidR="00DB1243" w:rsidRPr="00F61BED" w:rsidRDefault="00DB1243" w:rsidP="003F110F">
      <w:pPr>
        <w:ind w:firstLine="720"/>
        <w:jc w:val="both"/>
        <w:rPr>
          <w:rFonts w:ascii="Times New Roman" w:hAnsi="Times New Roman" w:cs="Times New Roman"/>
          <w:color w:val="000000" w:themeColor="text1"/>
          <w:sz w:val="24"/>
          <w:szCs w:val="24"/>
        </w:rPr>
      </w:pPr>
      <w:r w:rsidRPr="003D731A">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формирование конкретных представления о культуре поведения, (ценности - "культура и красота").</w:t>
      </w:r>
    </w:p>
    <w:p w:rsidR="00DB1243" w:rsidRPr="00F61BED" w:rsidRDefault="00DB1243" w:rsidP="003F110F">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Основные </w:t>
      </w:r>
      <w:r w:rsidRPr="003D731A">
        <w:rPr>
          <w:rFonts w:ascii="Times New Roman" w:hAnsi="Times New Roman" w:cs="Times New Roman"/>
          <w:color w:val="000000" w:themeColor="text1"/>
          <w:sz w:val="24"/>
          <w:szCs w:val="24"/>
          <w:u w:val="single"/>
        </w:rPr>
        <w:t>задачи</w:t>
      </w:r>
      <w:r w:rsidRPr="00F61BED">
        <w:rPr>
          <w:rFonts w:ascii="Times New Roman" w:hAnsi="Times New Roman" w:cs="Times New Roman"/>
          <w:color w:val="000000" w:themeColor="text1"/>
          <w:sz w:val="24"/>
          <w:szCs w:val="24"/>
        </w:rPr>
        <w:t xml:space="preserve"> этико-эстетического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культуры общения, поведения, этических представлений;</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воспитание представлений о значении опрятности и красоты внешней, ее влиянии на внутренний мир человека;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4) воспитание любви к прекрасному, уважения к традициям и культуре родной страны и других народов;</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5) развитие творческого отношения к миру, природе, быту и к окружающей </w:t>
      </w:r>
      <w:r w:rsidR="003F110F" w:rsidRPr="00F61BED">
        <w:rPr>
          <w:rFonts w:ascii="Times New Roman" w:hAnsi="Times New Roman" w:cs="Times New Roman"/>
          <w:color w:val="000000" w:themeColor="text1"/>
          <w:sz w:val="24"/>
          <w:szCs w:val="24"/>
        </w:rPr>
        <w:t>ребенка действительности</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6) формирование у </w:t>
      </w:r>
      <w:r w:rsidR="003F110F" w:rsidRPr="00F61BED">
        <w:rPr>
          <w:rFonts w:ascii="Times New Roman" w:hAnsi="Times New Roman" w:cs="Times New Roman"/>
          <w:color w:val="000000" w:themeColor="text1"/>
          <w:sz w:val="24"/>
          <w:szCs w:val="24"/>
        </w:rPr>
        <w:t>обучающихся эстетического</w:t>
      </w:r>
      <w:r w:rsidRPr="00F61BED">
        <w:rPr>
          <w:rFonts w:ascii="Times New Roman" w:hAnsi="Times New Roman" w:cs="Times New Roman"/>
          <w:color w:val="000000" w:themeColor="text1"/>
          <w:sz w:val="24"/>
          <w:szCs w:val="24"/>
        </w:rPr>
        <w:t xml:space="preserve"> вкуса, стремления окружать себя прекрасным, создавать его.</w:t>
      </w:r>
    </w:p>
    <w:p w:rsidR="00DB1243" w:rsidRPr="00DA1B1D" w:rsidRDefault="00DB1243" w:rsidP="003F110F">
      <w:pPr>
        <w:ind w:firstLine="720"/>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rPr>
        <w:t xml:space="preserve">Для того чтобы формировать у </w:t>
      </w:r>
      <w:r w:rsidR="003F110F" w:rsidRPr="00F61BED">
        <w:rPr>
          <w:rFonts w:ascii="Times New Roman" w:hAnsi="Times New Roman" w:cs="Times New Roman"/>
          <w:color w:val="000000" w:themeColor="text1"/>
          <w:sz w:val="24"/>
          <w:szCs w:val="24"/>
        </w:rPr>
        <w:t>обучающихся культуру</w:t>
      </w:r>
      <w:r w:rsidRPr="00F61BED">
        <w:rPr>
          <w:rFonts w:ascii="Times New Roman" w:hAnsi="Times New Roman" w:cs="Times New Roman"/>
          <w:color w:val="000000" w:themeColor="text1"/>
          <w:sz w:val="24"/>
          <w:szCs w:val="24"/>
        </w:rPr>
        <w:t xml:space="preserve"> поведения,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сосредот</w:t>
      </w:r>
      <w:r w:rsidR="00DA1B1D">
        <w:rPr>
          <w:rFonts w:ascii="Times New Roman" w:hAnsi="Times New Roman" w:cs="Times New Roman"/>
          <w:color w:val="000000" w:themeColor="text1"/>
          <w:sz w:val="24"/>
          <w:szCs w:val="24"/>
        </w:rPr>
        <w:t xml:space="preserve">ачивает </w:t>
      </w:r>
      <w:r w:rsidRPr="00F61BED">
        <w:rPr>
          <w:rFonts w:ascii="Times New Roman" w:hAnsi="Times New Roman" w:cs="Times New Roman"/>
          <w:color w:val="000000" w:themeColor="text1"/>
          <w:sz w:val="24"/>
          <w:szCs w:val="24"/>
        </w:rPr>
        <w:t xml:space="preserve">свое внимание на нескольких </w:t>
      </w:r>
      <w:r w:rsidRPr="00DA1B1D">
        <w:rPr>
          <w:rFonts w:ascii="Times New Roman" w:hAnsi="Times New Roman" w:cs="Times New Roman"/>
          <w:color w:val="000000" w:themeColor="text1"/>
          <w:sz w:val="24"/>
          <w:szCs w:val="24"/>
          <w:u w:val="single"/>
        </w:rPr>
        <w:t>основных направлениях воспитательной работы:</w:t>
      </w:r>
    </w:p>
    <w:p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учить </w:t>
      </w:r>
      <w:r w:rsidR="003F110F" w:rsidRPr="00F61BED">
        <w:rPr>
          <w:rFonts w:ascii="Times New Roman" w:hAnsi="Times New Roman" w:cs="Times New Roman"/>
          <w:color w:val="000000" w:themeColor="text1"/>
          <w:sz w:val="24"/>
          <w:szCs w:val="24"/>
        </w:rPr>
        <w:t>обучающихся уважительно</w:t>
      </w:r>
      <w:r w:rsidRPr="00F61BED">
        <w:rPr>
          <w:rFonts w:ascii="Times New Roman" w:hAnsi="Times New Roman" w:cs="Times New Roman"/>
          <w:color w:val="000000" w:themeColor="text1"/>
          <w:sz w:val="24"/>
          <w:szCs w:val="24"/>
        </w:rPr>
        <w:t xml:space="preserve"> относиться к окружающим людям, считаться с их делами, интересами, удобствами;</w:t>
      </w:r>
    </w:p>
    <w:p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культуру общения </w:t>
      </w:r>
      <w:r w:rsidR="003F110F" w:rsidRPr="00F61BED">
        <w:rPr>
          <w:rFonts w:ascii="Times New Roman" w:hAnsi="Times New Roman" w:cs="Times New Roman"/>
          <w:color w:val="000000" w:themeColor="text1"/>
          <w:sz w:val="24"/>
          <w:szCs w:val="24"/>
        </w:rPr>
        <w:t>ребенка,</w:t>
      </w:r>
      <w:r w:rsidRPr="00F61BED">
        <w:rPr>
          <w:rFonts w:ascii="Times New Roman" w:hAnsi="Times New Roman" w:cs="Times New Roman"/>
          <w:color w:val="000000" w:themeColor="text1"/>
          <w:sz w:val="24"/>
          <w:szCs w:val="24"/>
        </w:rPr>
        <w:t xml:space="preserve"> выражающуюся в общительности, этикет вежливости, предупредительности, сдержанности, умении вести себя в общественных местах;</w:t>
      </w:r>
    </w:p>
    <w:p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культуру деятельности, что подразумевает умение обращаться с игрушками, книгами, личными вещами, имуществом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умение подготовиться к предстоящей деятельности, четко и </w:t>
      </w:r>
      <w:r w:rsidR="003F110F" w:rsidRPr="00F61BED">
        <w:rPr>
          <w:rFonts w:ascii="Times New Roman" w:hAnsi="Times New Roman" w:cs="Times New Roman"/>
          <w:color w:val="000000" w:themeColor="text1"/>
          <w:sz w:val="24"/>
          <w:szCs w:val="24"/>
        </w:rPr>
        <w:t>последовательно выполнять,</w:t>
      </w:r>
      <w:r w:rsidRPr="00F61BED">
        <w:rPr>
          <w:rFonts w:ascii="Times New Roman" w:hAnsi="Times New Roman" w:cs="Times New Roman"/>
          <w:color w:val="000000" w:themeColor="text1"/>
          <w:sz w:val="24"/>
          <w:szCs w:val="24"/>
        </w:rPr>
        <w:t xml:space="preserve"> и заканчивать ее, после завершения привести в порядок рабочее место, аккуратно убрать все за собой; привести в порядок свою одежду.</w:t>
      </w:r>
    </w:p>
    <w:p w:rsidR="00363F63" w:rsidRDefault="00363F63" w:rsidP="003F110F">
      <w:pPr>
        <w:ind w:firstLine="720"/>
        <w:jc w:val="both"/>
        <w:rPr>
          <w:rFonts w:ascii="Times New Roman" w:hAnsi="Times New Roman" w:cs="Times New Roman"/>
          <w:b/>
          <w:i/>
          <w:color w:val="000000" w:themeColor="text1"/>
          <w:sz w:val="24"/>
          <w:szCs w:val="24"/>
        </w:rPr>
      </w:pPr>
    </w:p>
    <w:p w:rsidR="00DB1243" w:rsidRPr="00F61BED" w:rsidRDefault="00DB1243" w:rsidP="003F110F">
      <w:pPr>
        <w:ind w:firstLine="720"/>
        <w:jc w:val="both"/>
        <w:rPr>
          <w:rFonts w:ascii="Times New Roman" w:hAnsi="Times New Roman" w:cs="Times New Roman"/>
          <w:color w:val="000000" w:themeColor="text1"/>
          <w:sz w:val="24"/>
          <w:szCs w:val="24"/>
        </w:rPr>
      </w:pPr>
      <w:r w:rsidRPr="003D731A">
        <w:rPr>
          <w:rFonts w:ascii="Times New Roman" w:hAnsi="Times New Roman" w:cs="Times New Roman"/>
          <w:b/>
          <w:i/>
          <w:color w:val="000000" w:themeColor="text1"/>
          <w:sz w:val="24"/>
          <w:szCs w:val="24"/>
          <w:u w:val="single"/>
        </w:rPr>
        <w:t>Цель</w:t>
      </w:r>
      <w:r w:rsidRPr="00F61BED">
        <w:rPr>
          <w:rFonts w:ascii="Times New Roman" w:hAnsi="Times New Roman" w:cs="Times New Roman"/>
          <w:b/>
          <w:i/>
          <w:color w:val="000000" w:themeColor="text1"/>
          <w:sz w:val="24"/>
          <w:szCs w:val="24"/>
        </w:rPr>
        <w:t xml:space="preserve"> эстетического воспитания</w:t>
      </w:r>
      <w:r w:rsidRPr="00F61BED">
        <w:rPr>
          <w:rFonts w:ascii="Times New Roman" w:hAnsi="Times New Roman" w:cs="Times New Roman"/>
          <w:color w:val="000000" w:themeColor="text1"/>
          <w:sz w:val="24"/>
          <w:szCs w:val="24"/>
        </w:rPr>
        <w:t xml:space="preserve"> - становление у </w:t>
      </w:r>
      <w:r w:rsidR="003F110F" w:rsidRPr="00F61BED">
        <w:rPr>
          <w:rFonts w:ascii="Times New Roman" w:hAnsi="Times New Roman" w:cs="Times New Roman"/>
          <w:color w:val="000000" w:themeColor="text1"/>
          <w:sz w:val="24"/>
          <w:szCs w:val="24"/>
        </w:rPr>
        <w:t>ребенка ценностного</w:t>
      </w:r>
      <w:r w:rsidRPr="00F61BED">
        <w:rPr>
          <w:rFonts w:ascii="Times New Roman" w:hAnsi="Times New Roman" w:cs="Times New Roman"/>
          <w:color w:val="000000" w:themeColor="text1"/>
          <w:sz w:val="24"/>
          <w:szCs w:val="24"/>
        </w:rPr>
        <w:t xml:space="preserve">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w:t>
      </w:r>
      <w:r w:rsidR="003F110F" w:rsidRPr="00F61BED">
        <w:rPr>
          <w:rFonts w:ascii="Times New Roman" w:hAnsi="Times New Roman" w:cs="Times New Roman"/>
          <w:color w:val="000000" w:themeColor="text1"/>
          <w:sz w:val="24"/>
          <w:szCs w:val="24"/>
        </w:rPr>
        <w:t>ребенка.</w:t>
      </w:r>
    </w:p>
    <w:p w:rsidR="00DB1243" w:rsidRPr="00F61BED" w:rsidRDefault="00DB1243" w:rsidP="003F110F">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Направления деятельности воспитателя</w:t>
      </w:r>
      <w:r w:rsidRPr="00F61BED">
        <w:rPr>
          <w:rFonts w:ascii="Times New Roman" w:hAnsi="Times New Roman" w:cs="Times New Roman"/>
          <w:color w:val="000000" w:themeColor="text1"/>
          <w:sz w:val="24"/>
          <w:szCs w:val="24"/>
        </w:rPr>
        <w:t xml:space="preserve"> по эстетическому воспитанию предполагают следующее:</w:t>
      </w:r>
    </w:p>
    <w:p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выстраивание взаимосвязи художественно-творческой деятельности самих </w:t>
      </w:r>
      <w:r w:rsidR="003F110F" w:rsidRPr="00F61BED">
        <w:rPr>
          <w:rFonts w:ascii="Times New Roman" w:hAnsi="Times New Roman" w:cs="Times New Roman"/>
          <w:color w:val="000000" w:themeColor="text1"/>
          <w:sz w:val="24"/>
          <w:szCs w:val="24"/>
        </w:rPr>
        <w:t>обучающихся с</w:t>
      </w:r>
      <w:r w:rsidRPr="00F61BED">
        <w:rPr>
          <w:rFonts w:ascii="Times New Roman" w:hAnsi="Times New Roman" w:cs="Times New Roman"/>
          <w:color w:val="000000" w:themeColor="text1"/>
          <w:sz w:val="24"/>
          <w:szCs w:val="24"/>
        </w:rPr>
        <w:t xml:space="preserve"> воспитательной работой через развитие восприятия, образных представлений, воображения и </w:t>
      </w:r>
      <w:r w:rsidRPr="00F61BED">
        <w:rPr>
          <w:rFonts w:ascii="Times New Roman" w:hAnsi="Times New Roman" w:cs="Times New Roman"/>
          <w:color w:val="000000" w:themeColor="text1"/>
          <w:sz w:val="24"/>
          <w:szCs w:val="24"/>
        </w:rPr>
        <w:lastRenderedPageBreak/>
        <w:t>творчества;</w:t>
      </w:r>
    </w:p>
    <w:p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уважительное отношение к результатам творчества </w:t>
      </w:r>
      <w:r w:rsidR="003F110F" w:rsidRPr="00F61BED">
        <w:rPr>
          <w:rFonts w:ascii="Times New Roman" w:hAnsi="Times New Roman" w:cs="Times New Roman"/>
          <w:color w:val="000000" w:themeColor="text1"/>
          <w:sz w:val="24"/>
          <w:szCs w:val="24"/>
        </w:rPr>
        <w:t>обучающихся,</w:t>
      </w:r>
      <w:r w:rsidRPr="00F61BED">
        <w:rPr>
          <w:rFonts w:ascii="Times New Roman" w:hAnsi="Times New Roman" w:cs="Times New Roman"/>
          <w:color w:val="000000" w:themeColor="text1"/>
          <w:sz w:val="24"/>
          <w:szCs w:val="24"/>
        </w:rPr>
        <w:t xml:space="preserve"> широкое включение их произведений в жизнь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w:t>
      </w:r>
    </w:p>
    <w:p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организацию выставок, концертов, создание эстетической развивающей среды;</w:t>
      </w:r>
    </w:p>
    <w:p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формирование чувства прекрасного на основе восприятия художественного слова на русском и родном языке;</w:t>
      </w:r>
    </w:p>
    <w:p w:rsidR="00DB1243"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реализация вариативности содержания, форм и методов работы с </w:t>
      </w:r>
      <w:r w:rsidR="003F110F" w:rsidRPr="00F61BED">
        <w:rPr>
          <w:rFonts w:ascii="Times New Roman" w:hAnsi="Times New Roman" w:cs="Times New Roman"/>
          <w:color w:val="000000" w:themeColor="text1"/>
          <w:sz w:val="24"/>
          <w:szCs w:val="24"/>
        </w:rPr>
        <w:t>детьми по</w:t>
      </w:r>
      <w:r w:rsidRPr="00F61BED">
        <w:rPr>
          <w:rFonts w:ascii="Times New Roman" w:hAnsi="Times New Roman" w:cs="Times New Roman"/>
          <w:color w:val="000000" w:themeColor="text1"/>
          <w:sz w:val="24"/>
          <w:szCs w:val="24"/>
        </w:rPr>
        <w:t xml:space="preserve"> разным направлениям эстетического воспитания.</w:t>
      </w:r>
    </w:p>
    <w:p w:rsidR="00363F63" w:rsidRDefault="00363F63" w:rsidP="00DF3C22">
      <w:pPr>
        <w:spacing w:line="276" w:lineRule="auto"/>
        <w:ind w:firstLine="720"/>
        <w:jc w:val="both"/>
        <w:rPr>
          <w:rFonts w:ascii="Times New Roman" w:hAnsi="Times New Roman" w:cs="Times New Roman"/>
          <w:b/>
          <w:color w:val="000000" w:themeColor="text1"/>
          <w:sz w:val="24"/>
          <w:szCs w:val="24"/>
        </w:rPr>
      </w:pPr>
    </w:p>
    <w:p w:rsidR="00DB1243" w:rsidRPr="00DF3C22" w:rsidRDefault="00DB1243" w:rsidP="00DF3C22">
      <w:pPr>
        <w:spacing w:line="276" w:lineRule="auto"/>
        <w:ind w:firstLine="720"/>
        <w:jc w:val="both"/>
        <w:rPr>
          <w:rFonts w:ascii="Times New Roman" w:hAnsi="Times New Roman" w:cs="Times New Roman"/>
          <w:b/>
          <w:color w:val="000000" w:themeColor="text1"/>
          <w:sz w:val="24"/>
          <w:szCs w:val="24"/>
        </w:rPr>
      </w:pPr>
      <w:r w:rsidRPr="00DF3C22">
        <w:rPr>
          <w:rFonts w:ascii="Times New Roman" w:hAnsi="Times New Roman" w:cs="Times New Roman"/>
          <w:b/>
          <w:color w:val="000000" w:themeColor="text1"/>
          <w:sz w:val="24"/>
          <w:szCs w:val="24"/>
        </w:rPr>
        <w:t>Особенности реализации воспитательного процесса.</w:t>
      </w:r>
      <w:r w:rsidR="00602CF0">
        <w:rPr>
          <w:rFonts w:ascii="Times New Roman" w:hAnsi="Times New Roman" w:cs="Times New Roman"/>
          <w:b/>
          <w:color w:val="000000" w:themeColor="text1"/>
          <w:sz w:val="24"/>
          <w:szCs w:val="24"/>
        </w:rPr>
        <w:t xml:space="preserve"> </w:t>
      </w:r>
    </w:p>
    <w:tbl>
      <w:tblPr>
        <w:tblStyle w:val="aa"/>
        <w:tblW w:w="10343" w:type="dxa"/>
        <w:tblLayout w:type="fixed"/>
        <w:tblLook w:val="04A0" w:firstRow="1" w:lastRow="0" w:firstColumn="1" w:lastColumn="0" w:noHBand="0" w:noVBand="1"/>
      </w:tblPr>
      <w:tblGrid>
        <w:gridCol w:w="2122"/>
        <w:gridCol w:w="8221"/>
      </w:tblGrid>
      <w:tr w:rsidR="0095206E" w:rsidRPr="00D762D0" w:rsidTr="00F37EB0">
        <w:trPr>
          <w:trHeight w:val="1087"/>
        </w:trPr>
        <w:tc>
          <w:tcPr>
            <w:tcW w:w="2122" w:type="dxa"/>
            <w:tcMar>
              <w:top w:w="72" w:type="dxa"/>
              <w:left w:w="144" w:type="dxa"/>
              <w:bottom w:w="72" w:type="dxa"/>
              <w:right w:w="144" w:type="dxa"/>
            </w:tcMar>
          </w:tcPr>
          <w:p w:rsidR="0095206E" w:rsidRPr="00F37EB0"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F37EB0">
              <w:rPr>
                <w:rFonts w:ascii="Times New Roman" w:hAnsi="Times New Roman" w:cs="Times New Roman"/>
                <w:color w:val="000000"/>
                <w:sz w:val="20"/>
                <w:szCs w:val="20"/>
              </w:rPr>
              <w:t xml:space="preserve">Региональные и территориальные особенности социокультурного окружения </w:t>
            </w:r>
            <w:r w:rsidR="00F37EB0" w:rsidRPr="00F37EB0">
              <w:rPr>
                <w:rFonts w:ascii="Times New Roman" w:hAnsi="Times New Roman" w:cs="Times New Roman"/>
                <w:color w:val="000000"/>
                <w:sz w:val="20"/>
                <w:szCs w:val="20"/>
              </w:rPr>
              <w:t>МБДОУ</w:t>
            </w:r>
          </w:p>
        </w:tc>
        <w:tc>
          <w:tcPr>
            <w:tcW w:w="8221" w:type="dxa"/>
            <w:tcMar>
              <w:top w:w="72" w:type="dxa"/>
              <w:left w:w="144" w:type="dxa"/>
              <w:bottom w:w="72" w:type="dxa"/>
              <w:right w:w="144" w:type="dxa"/>
            </w:tcMar>
          </w:tcPr>
          <w:p w:rsidR="0095206E" w:rsidRPr="00D762D0" w:rsidRDefault="0095206E" w:rsidP="00294B9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 xml:space="preserve">      МБДОУ расположено в городе Казани Республика Татарстан. </w:t>
            </w:r>
          </w:p>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0"/>
                <w:szCs w:val="20"/>
              </w:rPr>
            </w:pPr>
            <w:r w:rsidRPr="00D762D0">
              <w:rPr>
                <w:rFonts w:ascii="Times New Roman" w:hAnsi="Times New Roman" w:cs="Times New Roman"/>
                <w:color w:val="000000"/>
                <w:sz w:val="20"/>
                <w:szCs w:val="20"/>
              </w:rPr>
              <w:t>  </w:t>
            </w:r>
            <w:r w:rsidRPr="00AA19B1">
              <w:rPr>
                <w:rFonts w:ascii="Times New Roman" w:hAnsi="Times New Roman" w:cs="Times New Roman"/>
                <w:color w:val="000000"/>
                <w:sz w:val="20"/>
                <w:szCs w:val="20"/>
              </w:rPr>
              <w:t> Историческая справка о Казани.</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95206E" w:rsidRPr="006A2D0A" w:rsidRDefault="0095206E" w:rsidP="006A2D0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Город имеет зарегистрированный </w:t>
            </w:r>
            <w:hyperlink r:id="rId44" w:tooltip="Бренд" w:history="1">
              <w:r w:rsidRPr="006219C2">
                <w:rPr>
                  <w:rStyle w:val="aff9"/>
                  <w:rFonts w:ascii="Times New Roman" w:hAnsi="Times New Roman" w:cs="Times New Roman"/>
                  <w:color w:val="auto"/>
                  <w:sz w:val="20"/>
                  <w:szCs w:val="20"/>
                </w:rPr>
                <w:t>бренд</w:t>
              </w:r>
            </w:hyperlink>
            <w:r w:rsidRPr="006219C2">
              <w:rPr>
                <w:rFonts w:ascii="Times New Roman" w:hAnsi="Times New Roman" w:cs="Times New Roman"/>
                <w:sz w:val="20"/>
                <w:szCs w:val="20"/>
              </w:rPr>
              <w:t xml:space="preserve"> «</w:t>
            </w:r>
            <w:hyperlink r:id="rId45" w:tooltip="Третья столица" w:history="1">
              <w:r w:rsidRPr="006219C2">
                <w:rPr>
                  <w:rStyle w:val="aff9"/>
                  <w:rFonts w:ascii="Times New Roman" w:hAnsi="Times New Roman" w:cs="Times New Roman"/>
                  <w:color w:val="auto"/>
                  <w:sz w:val="20"/>
                  <w:szCs w:val="20"/>
                </w:rPr>
                <w:t>третья столица</w:t>
              </w:r>
            </w:hyperlink>
            <w:r w:rsidRPr="006219C2">
              <w:rPr>
                <w:rFonts w:ascii="Times New Roman" w:hAnsi="Times New Roman" w:cs="Times New Roman"/>
                <w:sz w:val="20"/>
                <w:szCs w:val="20"/>
              </w:rPr>
              <w:t xml:space="preserve"> России». Казань обладает богатым историко-культурным наследием. Казанский Кремль в 2000 году был включен в список Всемирного культурног</w:t>
            </w:r>
            <w:r w:rsidR="006A2D0A">
              <w:rPr>
                <w:rFonts w:ascii="Times New Roman" w:hAnsi="Times New Roman" w:cs="Times New Roman"/>
                <w:sz w:val="20"/>
                <w:szCs w:val="20"/>
              </w:rPr>
              <w:t>о и природного наследия ЮНЕСКО.</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Воспитательно значимые проекты и программы, в которых уже участвует ДОО.</w:t>
            </w:r>
          </w:p>
        </w:tc>
        <w:tc>
          <w:tcPr>
            <w:tcW w:w="8221" w:type="dxa"/>
            <w:tcMar>
              <w:top w:w="72" w:type="dxa"/>
              <w:left w:w="144" w:type="dxa"/>
              <w:bottom w:w="72" w:type="dxa"/>
              <w:right w:w="144" w:type="dxa"/>
            </w:tcMar>
          </w:tcPr>
          <w:p w:rsidR="0095206E" w:rsidRPr="00C00DCD"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highlight w:val="yellow"/>
              </w:rPr>
            </w:pPr>
            <w:r w:rsidRPr="00C00DCD">
              <w:rPr>
                <w:rFonts w:ascii="Times New Roman" w:hAnsi="Times New Roman" w:cs="Times New Roman"/>
                <w:i/>
                <w:iCs/>
                <w:color w:val="000000" w:themeColor="text1"/>
                <w:sz w:val="20"/>
                <w:szCs w:val="20"/>
              </w:rPr>
              <w:t>Декада инвалидов.</w:t>
            </w:r>
          </w:p>
          <w:p w:rsidR="0095206E" w:rsidRPr="00C00DCD"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00DCD">
              <w:rPr>
                <w:rFonts w:ascii="Times New Roman" w:hAnsi="Times New Roman" w:cs="Times New Roman"/>
                <w:i/>
                <w:iCs/>
                <w:color w:val="000000" w:themeColor="text1"/>
                <w:sz w:val="20"/>
                <w:szCs w:val="20"/>
              </w:rPr>
              <w:t xml:space="preserve">Городской </w:t>
            </w:r>
            <w:r w:rsidR="0095206E" w:rsidRPr="00C00DCD">
              <w:rPr>
                <w:rFonts w:ascii="Times New Roman" w:hAnsi="Times New Roman" w:cs="Times New Roman"/>
                <w:i/>
                <w:iCs/>
                <w:color w:val="000000" w:themeColor="text1"/>
                <w:sz w:val="20"/>
                <w:szCs w:val="20"/>
              </w:rPr>
              <w:t>фестиваль детского творчества «Балачак иле»</w:t>
            </w:r>
            <w:r w:rsidRPr="00C00DCD">
              <w:rPr>
                <w:rFonts w:ascii="Times New Roman" w:hAnsi="Times New Roman" w:cs="Times New Roman"/>
                <w:i/>
                <w:iCs/>
                <w:color w:val="000000" w:themeColor="text1"/>
                <w:sz w:val="20"/>
                <w:szCs w:val="20"/>
              </w:rPr>
              <w:t>.</w:t>
            </w:r>
          </w:p>
          <w:p w:rsidR="006A2D0A" w:rsidRPr="00D762D0"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highlight w:val="yellow"/>
              </w:rPr>
            </w:pPr>
            <w:r w:rsidRPr="00C00DCD">
              <w:rPr>
                <w:rFonts w:ascii="Times New Roman" w:hAnsi="Times New Roman" w:cs="Times New Roman"/>
                <w:i/>
                <w:iCs/>
                <w:color w:val="000000" w:themeColor="text1"/>
                <w:sz w:val="20"/>
                <w:szCs w:val="20"/>
              </w:rPr>
              <w:t>Эко-флаг.</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8221"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1. Создание в </w:t>
            </w:r>
            <w:r w:rsidR="008D155C" w:rsidRPr="00D762D0">
              <w:rPr>
                <w:rFonts w:ascii="Times New Roman" w:hAnsi="Times New Roman" w:cs="Times New Roman"/>
                <w:color w:val="000000"/>
                <w:sz w:val="20"/>
                <w:szCs w:val="20"/>
              </w:rPr>
              <w:t xml:space="preserve">МБДОУ </w:t>
            </w:r>
            <w:r w:rsidRPr="00D762D0">
              <w:rPr>
                <w:rFonts w:ascii="Times New Roman" w:hAnsi="Times New Roman" w:cs="Times New Roman"/>
                <w:color w:val="000000"/>
                <w:sz w:val="20"/>
                <w:szCs w:val="20"/>
              </w:rPr>
              <w:t xml:space="preserve">вариативной воспитывающей среды, позволяющей воспитанникам развиваться в различных видах деятельности </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2. Ключевые элементы уклада </w:t>
            </w:r>
            <w:r w:rsidR="008D155C" w:rsidRPr="00D762D0">
              <w:rPr>
                <w:rFonts w:ascii="Times New Roman" w:hAnsi="Times New Roman" w:cs="Times New Roman"/>
                <w:color w:val="000000"/>
                <w:sz w:val="20"/>
                <w:szCs w:val="20"/>
              </w:rPr>
              <w:t xml:space="preserve">МБДОУ </w:t>
            </w:r>
            <w:r w:rsidRPr="00D762D0">
              <w:rPr>
                <w:rFonts w:ascii="Times New Roman" w:hAnsi="Times New Roman" w:cs="Times New Roman"/>
                <w:color w:val="000000"/>
                <w:sz w:val="20"/>
                <w:szCs w:val="20"/>
              </w:rPr>
              <w:t xml:space="preserve">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95206E" w:rsidRPr="00C00DCD"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D762D0">
              <w:rPr>
                <w:rFonts w:ascii="Times New Roman" w:hAnsi="Times New Roman" w:cs="Times New Roman"/>
                <w:color w:val="000000"/>
                <w:sz w:val="20"/>
                <w:szCs w:val="20"/>
              </w:rPr>
              <w:t xml:space="preserve">3. </w:t>
            </w:r>
            <w:r w:rsidRPr="00C00DCD">
              <w:rPr>
                <w:rFonts w:ascii="Times New Roman" w:hAnsi="Times New Roman" w:cs="Times New Roman"/>
                <w:i/>
                <w:iCs/>
                <w:color w:val="000000" w:themeColor="text1"/>
                <w:sz w:val="20"/>
                <w:szCs w:val="20"/>
              </w:rPr>
              <w:t xml:space="preserve">В части, формируемой участниками образовательных отношений образовательной программы дошкольного образования </w:t>
            </w:r>
            <w:r w:rsidR="008D155C" w:rsidRPr="00C00DCD">
              <w:rPr>
                <w:rFonts w:ascii="Times New Roman" w:hAnsi="Times New Roman" w:cs="Times New Roman"/>
                <w:i/>
                <w:iCs/>
                <w:color w:val="000000" w:themeColor="text1"/>
                <w:sz w:val="20"/>
                <w:szCs w:val="20"/>
              </w:rPr>
              <w:t xml:space="preserve">МБДОУ </w:t>
            </w:r>
            <w:r w:rsidRPr="00C00DCD">
              <w:rPr>
                <w:rFonts w:ascii="Times New Roman" w:hAnsi="Times New Roman" w:cs="Times New Roman"/>
                <w:i/>
                <w:iCs/>
                <w:color w:val="000000" w:themeColor="text1"/>
                <w:sz w:val="20"/>
                <w:szCs w:val="20"/>
              </w:rPr>
              <w:t>определена работа по ознакомлению воспитанников с городом Казань, Республикой Татарстан.</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5. Процесс образования в </w:t>
            </w:r>
            <w:r w:rsidR="006F61C6" w:rsidRPr="00D762D0">
              <w:rPr>
                <w:rFonts w:ascii="Times New Roman" w:hAnsi="Times New Roman" w:cs="Times New Roman"/>
                <w:color w:val="000000"/>
                <w:sz w:val="20"/>
                <w:szCs w:val="20"/>
              </w:rPr>
              <w:t xml:space="preserve">МБДОУ </w:t>
            </w:r>
            <w:r w:rsidRPr="00D762D0">
              <w:rPr>
                <w:rFonts w:ascii="Times New Roman" w:hAnsi="Times New Roman" w:cs="Times New Roman"/>
                <w:color w:val="000000"/>
                <w:sz w:val="20"/>
                <w:szCs w:val="20"/>
              </w:rPr>
              <w:t>строиться на содружестве с институтами культуры и социальными организациями, и родителями (законными представителями) воспитанников.</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Общие характеристики содержания и форм воспитания в общей структуре воспитательной работы в ДОО;</w:t>
            </w:r>
          </w:p>
        </w:tc>
        <w:tc>
          <w:tcPr>
            <w:tcW w:w="8221"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Стержнем годового цикла воспитательной работы </w:t>
            </w:r>
            <w:r w:rsidR="006F61C6" w:rsidRPr="00D762D0">
              <w:rPr>
                <w:rFonts w:ascii="Times New Roman" w:hAnsi="Times New Roman" w:cs="Times New Roman"/>
                <w:color w:val="000000"/>
                <w:sz w:val="20"/>
                <w:szCs w:val="20"/>
              </w:rPr>
              <w:t xml:space="preserve">МБДОУ </w:t>
            </w:r>
            <w:r w:rsidRPr="00D762D0">
              <w:rPr>
                <w:rFonts w:ascii="Times New Roman" w:hAnsi="Times New Roman" w:cs="Times New Roman"/>
                <w:color w:val="000000"/>
                <w:sz w:val="20"/>
                <w:szCs w:val="20"/>
              </w:rPr>
              <w:t xml:space="preserve">являются ключевые общесадовские мероприятия, через которые осуществляется интеграция воспитательных усилий педагогов. </w:t>
            </w:r>
          </w:p>
          <w:p w:rsidR="0095206E" w:rsidRPr="00C00DCD"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B050"/>
                <w:sz w:val="20"/>
                <w:szCs w:val="20"/>
              </w:rPr>
            </w:pPr>
            <w:r>
              <w:rPr>
                <w:rFonts w:ascii="Times New Roman" w:hAnsi="Times New Roman" w:cs="Times New Roman"/>
                <w:color w:val="00B050"/>
                <w:sz w:val="20"/>
                <w:szCs w:val="20"/>
              </w:rPr>
              <w:t xml:space="preserve">       </w:t>
            </w:r>
            <w:r w:rsidRPr="00C00DCD">
              <w:rPr>
                <w:rFonts w:ascii="Times New Roman" w:hAnsi="Times New Roman" w:cs="Times New Roman"/>
                <w:i/>
                <w:iCs/>
                <w:color w:val="000000" w:themeColor="text1"/>
                <w:sz w:val="20"/>
                <w:szCs w:val="20"/>
              </w:rPr>
              <w:t xml:space="preserve">Образовательная деятельность </w:t>
            </w:r>
            <w:r w:rsidR="0095206E" w:rsidRPr="00C00DCD">
              <w:rPr>
                <w:rFonts w:ascii="Times New Roman" w:hAnsi="Times New Roman" w:cs="Times New Roman"/>
                <w:i/>
                <w:iCs/>
                <w:color w:val="000000" w:themeColor="text1"/>
                <w:sz w:val="20"/>
                <w:szCs w:val="20"/>
              </w:rPr>
              <w:t>в рамках формируемой части ОП ДО по региональной образовательной программе провод</w:t>
            </w:r>
            <w:r w:rsidRPr="00C00DCD">
              <w:rPr>
                <w:rFonts w:ascii="Times New Roman" w:hAnsi="Times New Roman" w:cs="Times New Roman"/>
                <w:i/>
                <w:iCs/>
                <w:color w:val="000000" w:themeColor="text1"/>
                <w:sz w:val="20"/>
                <w:szCs w:val="20"/>
              </w:rPr>
              <w:t>ится в режиме дня</w:t>
            </w:r>
            <w:r w:rsidR="0095206E" w:rsidRPr="00C00DCD">
              <w:rPr>
                <w:rFonts w:ascii="Times New Roman" w:hAnsi="Times New Roman" w:cs="Times New Roman"/>
                <w:i/>
                <w:iCs/>
                <w:color w:val="000000" w:themeColor="text1"/>
                <w:sz w:val="20"/>
                <w:szCs w:val="20"/>
              </w:rPr>
              <w:t xml:space="preserve">. </w:t>
            </w:r>
          </w:p>
          <w:p w:rsidR="0095206E" w:rsidRPr="00D762D0" w:rsidRDefault="006F61C6"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И</w:t>
            </w:r>
            <w:r w:rsidR="0095206E" w:rsidRPr="00D762D0">
              <w:rPr>
                <w:rFonts w:ascii="Times New Roman" w:hAnsi="Times New Roman" w:cs="Times New Roman"/>
                <w:color w:val="000000"/>
                <w:sz w:val="20"/>
                <w:szCs w:val="20"/>
              </w:rPr>
              <w:t xml:space="preserve">нтеграция воспитательных задач проходит в </w:t>
            </w:r>
            <w:r>
              <w:rPr>
                <w:rFonts w:ascii="Times New Roman" w:hAnsi="Times New Roman" w:cs="Times New Roman"/>
                <w:color w:val="000000"/>
                <w:sz w:val="20"/>
                <w:szCs w:val="20"/>
              </w:rPr>
              <w:t>образовательной деятельности</w:t>
            </w:r>
            <w:r w:rsidR="0095206E" w:rsidRPr="00D762D0">
              <w:rPr>
                <w:rFonts w:ascii="Times New Roman" w:hAnsi="Times New Roman" w:cs="Times New Roman"/>
                <w:color w:val="000000"/>
                <w:sz w:val="20"/>
                <w:szCs w:val="20"/>
              </w:rPr>
              <w:t xml:space="preserve"> по всем образовательным областям</w:t>
            </w:r>
            <w:r>
              <w:rPr>
                <w:rFonts w:ascii="Times New Roman" w:hAnsi="Times New Roman" w:cs="Times New Roman"/>
                <w:color w:val="000000"/>
                <w:sz w:val="20"/>
                <w:szCs w:val="20"/>
              </w:rPr>
              <w:t xml:space="preserve"> в течение всего времени пребывания ребенка в МБДОУ:</w:t>
            </w:r>
            <w:r w:rsidR="0095206E" w:rsidRPr="00D762D0">
              <w:rPr>
                <w:rFonts w:ascii="Times New Roman" w:hAnsi="Times New Roman" w:cs="Times New Roman"/>
                <w:color w:val="000000"/>
                <w:sz w:val="20"/>
                <w:szCs w:val="20"/>
              </w:rPr>
              <w:t xml:space="preserve">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95206E" w:rsidRPr="00D762D0"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Организация проектной деятельности может быть актуализирована планами социальных партнёров</w:t>
            </w:r>
            <w:r w:rsidR="006F61C6">
              <w:rPr>
                <w:rFonts w:ascii="Times New Roman" w:hAnsi="Times New Roman" w:cs="Times New Roman"/>
                <w:color w:val="000000"/>
                <w:sz w:val="20"/>
                <w:szCs w:val="20"/>
              </w:rPr>
              <w:t>,</w:t>
            </w:r>
            <w:r w:rsidRPr="00D762D0">
              <w:rPr>
                <w:rFonts w:ascii="Times New Roman" w:hAnsi="Times New Roman" w:cs="Times New Roman"/>
                <w:color w:val="000000"/>
                <w:sz w:val="20"/>
                <w:szCs w:val="20"/>
              </w:rPr>
              <w:t xml:space="preserve"> включение в образовательный процесс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r w:rsidR="006F61C6">
              <w:rPr>
                <w:rFonts w:ascii="Times New Roman" w:hAnsi="Times New Roman" w:cs="Times New Roman"/>
                <w:color w:val="000000"/>
                <w:sz w:val="20"/>
                <w:szCs w:val="20"/>
              </w:rPr>
              <w:t>.</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Наличие достижения выраженных эффектов воспитательной работы</w:t>
            </w:r>
          </w:p>
        </w:tc>
        <w:tc>
          <w:tcPr>
            <w:tcW w:w="8221" w:type="dxa"/>
            <w:tcMar>
              <w:top w:w="72" w:type="dxa"/>
              <w:left w:w="144" w:type="dxa"/>
              <w:bottom w:w="72" w:type="dxa"/>
              <w:right w:w="144" w:type="dxa"/>
            </w:tcMar>
          </w:tcPr>
          <w:p w:rsidR="0095206E" w:rsidRPr="00D762D0"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Мониторинг реализации </w:t>
            </w:r>
            <w:r w:rsidR="008D155C">
              <w:rPr>
                <w:rFonts w:ascii="Times New Roman" w:hAnsi="Times New Roman" w:cs="Times New Roman"/>
                <w:color w:val="000000"/>
                <w:sz w:val="20"/>
                <w:szCs w:val="20"/>
              </w:rPr>
              <w:t>образовательных программ</w:t>
            </w:r>
            <w:r w:rsidR="008D155C"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показывает более 80% успешного освоения, включая воспитательные аспекты.</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Участие в конкурсах лучших практик, мониторингов.</w:t>
            </w:r>
          </w:p>
        </w:tc>
        <w:tc>
          <w:tcPr>
            <w:tcW w:w="8221" w:type="dxa"/>
            <w:tcMar>
              <w:top w:w="72" w:type="dxa"/>
              <w:left w:w="144" w:type="dxa"/>
              <w:bottom w:w="72" w:type="dxa"/>
              <w:right w:w="144" w:type="dxa"/>
            </w:tcMar>
          </w:tcPr>
          <w:p w:rsidR="0095206E" w:rsidRPr="00D762D0" w:rsidRDefault="006F61C6"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МБДОУ </w:t>
            </w:r>
            <w:r w:rsidR="0095206E" w:rsidRPr="00D762D0">
              <w:rPr>
                <w:rFonts w:ascii="Times New Roman" w:hAnsi="Times New Roman" w:cs="Times New Roman"/>
                <w:color w:val="000000"/>
                <w:sz w:val="20"/>
                <w:szCs w:val="20"/>
              </w:rPr>
              <w:t>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bl>
    <w:p w:rsidR="0095206E" w:rsidRDefault="0095206E" w:rsidP="0095206E">
      <w:pPr>
        <w:spacing w:after="120"/>
        <w:rPr>
          <w:rFonts w:eastAsiaTheme="majorEastAsia"/>
          <w:b/>
          <w:bCs/>
          <w:color w:val="FF0000"/>
          <w:sz w:val="24"/>
          <w:szCs w:val="24"/>
        </w:rPr>
      </w:pPr>
    </w:p>
    <w:p w:rsidR="00602CF0" w:rsidRDefault="00602CF0" w:rsidP="00294B94">
      <w:pPr>
        <w:spacing w:line="276" w:lineRule="auto"/>
        <w:ind w:firstLine="7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Особенности взаимодействия педагогического коллектива с семьями обучающихся с ОВЗ в процессе реализации Программы ВОСПИТАНИЯ.</w:t>
      </w:r>
    </w:p>
    <w:tbl>
      <w:tblPr>
        <w:tblStyle w:val="aa"/>
        <w:tblW w:w="10343" w:type="dxa"/>
        <w:tblLayout w:type="fixed"/>
        <w:tblLook w:val="04A0" w:firstRow="1" w:lastRow="0" w:firstColumn="1" w:lastColumn="0" w:noHBand="0" w:noVBand="1"/>
      </w:tblPr>
      <w:tblGrid>
        <w:gridCol w:w="2547"/>
        <w:gridCol w:w="7796"/>
      </w:tblGrid>
      <w:tr w:rsidR="00602CF0" w:rsidRPr="00D762D0" w:rsidTr="001F43C5">
        <w:trPr>
          <w:trHeight w:val="835"/>
        </w:trPr>
        <w:tc>
          <w:tcPr>
            <w:tcW w:w="2547" w:type="dxa"/>
            <w:tcMar>
              <w:top w:w="72" w:type="dxa"/>
              <w:left w:w="144" w:type="dxa"/>
              <w:bottom w:w="72" w:type="dxa"/>
              <w:right w:w="144" w:type="dxa"/>
            </w:tcMar>
          </w:tcPr>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Особенности ДОО, связанные с работой с детьми с ограниченными возможностями здоровья, в том числе с инвалидностью.</w:t>
            </w:r>
          </w:p>
        </w:tc>
        <w:tc>
          <w:tcPr>
            <w:tcW w:w="7796" w:type="dxa"/>
            <w:tcMar>
              <w:top w:w="72" w:type="dxa"/>
              <w:left w:w="144" w:type="dxa"/>
              <w:bottom w:w="72" w:type="dxa"/>
              <w:right w:w="144" w:type="dxa"/>
            </w:tcMar>
          </w:tcPr>
          <w:p w:rsidR="00602CF0" w:rsidRPr="009B134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B1340">
              <w:rPr>
                <w:rFonts w:ascii="Times New Roman" w:hAnsi="Times New Roman" w:cs="Times New Roman"/>
                <w:color w:val="000000"/>
                <w:sz w:val="20"/>
                <w:szCs w:val="20"/>
              </w:rPr>
              <w:t xml:space="preserve">В ДОО функционируют 14 групп, из них 8 компенсирующей направленности для детей с ТНР. </w:t>
            </w:r>
          </w:p>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B1340">
              <w:rPr>
                <w:rFonts w:ascii="Times New Roman" w:hAnsi="Times New Roman" w:cs="Times New Roman"/>
                <w:color w:val="000000"/>
                <w:sz w:val="20"/>
                <w:szCs w:val="20"/>
              </w:rPr>
              <w:t>В штатном расписании выделены 8 ставок учителей-логопедов для работы в данных группах и 1,5 ставки педагога-психолога.</w:t>
            </w:r>
          </w:p>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Организация образовательного и воспитательного процесса основана на основе понедельных лексических тем. </w:t>
            </w:r>
          </w:p>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Необходимость взаимодействия педагогов с родителями традиционно признаѐтся важнейшим условием эффективности воспитания детей.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Более того, в соответствии с ФГОС </w:t>
      </w:r>
      <w:r w:rsidR="00234E53">
        <w:rPr>
          <w:rFonts w:ascii="Times New Roman" w:hAnsi="Times New Roman" w:cs="Times New Roman"/>
          <w:color w:val="000000" w:themeColor="text1"/>
          <w:sz w:val="22"/>
          <w:szCs w:val="22"/>
        </w:rPr>
        <w:t>ДО</w:t>
      </w:r>
      <w:r w:rsidR="00234E53" w:rsidRPr="00234E53">
        <w:rPr>
          <w:rFonts w:ascii="Times New Roman" w:hAnsi="Times New Roman" w:cs="Times New Roman"/>
          <w:color w:val="000000" w:themeColor="text1"/>
          <w:sz w:val="22"/>
          <w:szCs w:val="22"/>
        </w:rPr>
        <w:t xml:space="preserve"> сотрудничества</w:t>
      </w:r>
      <w:r w:rsidRPr="00234E53">
        <w:rPr>
          <w:rFonts w:ascii="Times New Roman" w:hAnsi="Times New Roman" w:cs="Times New Roman"/>
          <w:color w:val="000000" w:themeColor="text1"/>
          <w:sz w:val="22"/>
          <w:szCs w:val="22"/>
        </w:rPr>
        <w:t xml:space="preserve"> с родителями является одним из основных принципов дошкольного образования.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w:t>
      </w:r>
      <w:r w:rsidR="00085FB5" w:rsidRPr="00D762D0">
        <w:rPr>
          <w:rFonts w:ascii="Times New Roman" w:hAnsi="Times New Roman" w:cs="Times New Roman"/>
          <w:color w:val="000000"/>
        </w:rPr>
        <w:t>МБДОУ</w:t>
      </w:r>
      <w:r w:rsidRPr="00234E53">
        <w:rPr>
          <w:rFonts w:ascii="Times New Roman" w:hAnsi="Times New Roman" w:cs="Times New Roman"/>
          <w:color w:val="000000" w:themeColor="text1"/>
          <w:sz w:val="22"/>
          <w:szCs w:val="22"/>
        </w:rPr>
        <w:t xml:space="preserve">,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u w:val="single"/>
        </w:rPr>
        <w:t>Цель взаимодействия</w:t>
      </w:r>
      <w:r w:rsidRPr="00234E53">
        <w:rPr>
          <w:rFonts w:ascii="Times New Roman" w:hAnsi="Times New Roman" w:cs="Times New Roman"/>
          <w:color w:val="000000" w:themeColor="text1"/>
          <w:sz w:val="22"/>
          <w:szCs w:val="22"/>
        </w:rPr>
        <w:t xml:space="preserve">: объединение усилий педагогов </w:t>
      </w:r>
      <w:r w:rsidR="00085FB5" w:rsidRPr="00D762D0">
        <w:rPr>
          <w:rFonts w:ascii="Times New Roman" w:hAnsi="Times New Roman" w:cs="Times New Roman"/>
          <w:color w:val="000000"/>
        </w:rPr>
        <w:t xml:space="preserve">МБДОУ </w:t>
      </w:r>
      <w:r w:rsidRPr="00234E53">
        <w:rPr>
          <w:rFonts w:ascii="Times New Roman" w:hAnsi="Times New Roman" w:cs="Times New Roman"/>
          <w:color w:val="000000" w:themeColor="text1"/>
          <w:sz w:val="22"/>
          <w:szCs w:val="22"/>
        </w:rPr>
        <w:t xml:space="preserve">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DB1243" w:rsidRPr="00234E53" w:rsidRDefault="00DB1243" w:rsidP="00234E53">
      <w:pPr>
        <w:ind w:firstLine="720"/>
        <w:jc w:val="both"/>
        <w:rPr>
          <w:rFonts w:ascii="Times New Roman" w:hAnsi="Times New Roman" w:cs="Times New Roman"/>
          <w:color w:val="000000" w:themeColor="text1"/>
          <w:sz w:val="22"/>
          <w:szCs w:val="22"/>
          <w:u w:val="single"/>
        </w:rPr>
      </w:pPr>
      <w:r w:rsidRPr="00234E53">
        <w:rPr>
          <w:rFonts w:ascii="Times New Roman" w:hAnsi="Times New Roman" w:cs="Times New Roman"/>
          <w:color w:val="000000" w:themeColor="text1"/>
          <w:sz w:val="22"/>
          <w:szCs w:val="22"/>
          <w:u w:val="single"/>
        </w:rPr>
        <w:t xml:space="preserve">Задачи: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1.</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Повысить компетентность родителей в вопросах развития личностных качеств детей дошкольного возраста.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2.</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Оказать психолого-педагогической поддержку родителям в воспитании ребенка.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lastRenderedPageBreak/>
        <w:t>3.</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Объединить усилия педагогов и семьи по воспитанию дошкольников посредством совместных мероприятий. </w:t>
      </w:r>
    </w:p>
    <w:p w:rsidR="00DB1243" w:rsidRPr="00234E53" w:rsidRDefault="00DB1243" w:rsidP="00234B23">
      <w:pPr>
        <w:ind w:firstLine="720"/>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u w:val="single"/>
        </w:rPr>
        <w:t>Основные формы и содержание работы с родителями</w:t>
      </w:r>
      <w:r w:rsidR="00234E53" w:rsidRPr="00234E53">
        <w:rPr>
          <w:rFonts w:ascii="Times New Roman" w:hAnsi="Times New Roman" w:cs="Times New Roman"/>
          <w:color w:val="000000" w:themeColor="text1"/>
          <w:sz w:val="24"/>
          <w:szCs w:val="24"/>
        </w:rPr>
        <w:t xml:space="preserve"> обучающихся с ОВЗ в процессе реализации Программы ВОСПИТАНИЯ</w:t>
      </w:r>
      <w:r w:rsidR="00234E53">
        <w:rPr>
          <w:rFonts w:ascii="Times New Roman" w:hAnsi="Times New Roman" w:cs="Times New Roman"/>
          <w:color w:val="000000" w:themeColor="text1"/>
          <w:sz w:val="24"/>
          <w:szCs w:val="24"/>
        </w:rPr>
        <w:t>:</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1.</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2.</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3.</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4.</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5.</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rsidR="00DB1243" w:rsidRPr="00234E53" w:rsidRDefault="00DB1243" w:rsidP="00234B23">
      <w:pPr>
        <w:jc w:val="both"/>
        <w:rPr>
          <w:rFonts w:ascii="Times New Roman" w:hAnsi="Times New Roman" w:cs="Times New Roman"/>
          <w:sz w:val="24"/>
          <w:szCs w:val="24"/>
        </w:rPr>
      </w:pPr>
      <w:r w:rsidRPr="00234E53">
        <w:rPr>
          <w:rFonts w:ascii="Times New Roman" w:hAnsi="Times New Roman" w:cs="Times New Roman"/>
          <w:color w:val="000000" w:themeColor="text1"/>
          <w:sz w:val="24"/>
          <w:szCs w:val="24"/>
        </w:rPr>
        <w:t>6</w:t>
      </w:r>
      <w:r w:rsidR="00234E53">
        <w:rPr>
          <w:rFonts w:ascii="Times New Roman" w:hAnsi="Times New Roman" w:cs="Times New Roman"/>
          <w:sz w:val="24"/>
          <w:szCs w:val="24"/>
        </w:rPr>
        <w:t>. «</w:t>
      </w:r>
      <w:r w:rsidRPr="00234E53">
        <w:rPr>
          <w:rFonts w:ascii="Times New Roman" w:hAnsi="Times New Roman" w:cs="Times New Roman"/>
          <w:sz w:val="24"/>
          <w:szCs w:val="24"/>
        </w:rPr>
        <w:t xml:space="preserve">Родительская почта». В детском саду организована дистанционная форма сотрудничества </w:t>
      </w:r>
      <w:r w:rsidR="00A72B82" w:rsidRPr="00D762D0">
        <w:rPr>
          <w:rFonts w:ascii="Times New Roman" w:hAnsi="Times New Roman" w:cs="Times New Roman"/>
          <w:color w:val="000000"/>
        </w:rPr>
        <w:t xml:space="preserve">МБДОУ </w:t>
      </w:r>
      <w:r w:rsidRPr="00234E53">
        <w:rPr>
          <w:rFonts w:ascii="Times New Roman" w:hAnsi="Times New Roman" w:cs="Times New Roman"/>
          <w:sz w:val="24"/>
          <w:szCs w:val="24"/>
        </w:rPr>
        <w:t>с родителями. Взаимодействие происходит в социальн</w:t>
      </w:r>
      <w:r w:rsidR="00234E53">
        <w:rPr>
          <w:rFonts w:ascii="Times New Roman" w:hAnsi="Times New Roman" w:cs="Times New Roman"/>
          <w:sz w:val="24"/>
          <w:szCs w:val="24"/>
        </w:rPr>
        <w:t>ой</w:t>
      </w:r>
      <w:r w:rsidRPr="00234E53">
        <w:rPr>
          <w:rFonts w:ascii="Times New Roman" w:hAnsi="Times New Roman" w:cs="Times New Roman"/>
          <w:sz w:val="24"/>
          <w:szCs w:val="24"/>
        </w:rPr>
        <w:t xml:space="preserve"> сет</w:t>
      </w:r>
      <w:r w:rsidR="00234E53">
        <w:rPr>
          <w:rFonts w:ascii="Times New Roman" w:hAnsi="Times New Roman" w:cs="Times New Roman"/>
          <w:sz w:val="24"/>
          <w:szCs w:val="24"/>
        </w:rPr>
        <w:t>и «ВКонтакте»</w:t>
      </w:r>
      <w:r w:rsidRPr="00234E53">
        <w:rPr>
          <w:rFonts w:ascii="Times New Roman" w:hAnsi="Times New Roman" w:cs="Times New Roman"/>
          <w:sz w:val="24"/>
          <w:szCs w:val="24"/>
        </w:rPr>
        <w:t xml:space="preserve">. Такая форма общения позволяет родителям уточнить </w:t>
      </w:r>
      <w:r w:rsidRPr="00234E53">
        <w:rPr>
          <w:rFonts w:ascii="Times New Roman" w:hAnsi="Times New Roman" w:cs="Times New Roman"/>
          <w:color w:val="000000" w:themeColor="text1"/>
          <w:sz w:val="24"/>
          <w:szCs w:val="24"/>
        </w:rPr>
        <w:t xml:space="preserve">различные вопросы, пополнить педагогические знания, обсудить проблемы.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8.</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9.</w:t>
      </w:r>
      <w:r w:rsidR="00234E53">
        <w:rPr>
          <w:rFonts w:ascii="Times New Roman" w:hAnsi="Times New Roman" w:cs="Times New Roman"/>
          <w:color w:val="000000" w:themeColor="text1"/>
          <w:sz w:val="24"/>
          <w:szCs w:val="24"/>
        </w:rPr>
        <w:t xml:space="preserve"> </w:t>
      </w:r>
      <w:r w:rsidRPr="00760862">
        <w:rPr>
          <w:rFonts w:ascii="Times New Roman" w:hAnsi="Times New Roman" w:cs="Times New Roman"/>
          <w:color w:val="000000" w:themeColor="text1"/>
          <w:sz w:val="24"/>
          <w:szCs w:val="24"/>
        </w:rPr>
        <w:t>«Мастерская».</w:t>
      </w:r>
      <w:r w:rsidRPr="00234E53">
        <w:rPr>
          <w:rFonts w:ascii="Times New Roman" w:hAnsi="Times New Roman" w:cs="Times New Roman"/>
          <w:color w:val="000000" w:themeColor="text1"/>
          <w:sz w:val="24"/>
          <w:szCs w:val="24"/>
        </w:rPr>
        <w:t xml:space="preserve">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10.</w:t>
      </w:r>
      <w:r w:rsidR="00313269">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F37EB0" w:rsidRDefault="00F37EB0" w:rsidP="00F37EB0">
      <w:pPr>
        <w:ind w:firstLine="709"/>
        <w:jc w:val="both"/>
        <w:rPr>
          <w:rFonts w:ascii="Times New Roman" w:hAnsi="Times New Roman" w:cs="Times New Roman"/>
          <w:color w:val="00B050"/>
          <w:sz w:val="24"/>
          <w:szCs w:val="24"/>
        </w:rPr>
      </w:pPr>
    </w:p>
    <w:p w:rsidR="00AC3D75" w:rsidRPr="00C00DCD" w:rsidRDefault="00AC3D75" w:rsidP="00AC3D75">
      <w:pPr>
        <w:spacing w:line="276" w:lineRule="auto"/>
        <w:ind w:firstLine="720"/>
        <w:jc w:val="both"/>
        <w:rPr>
          <w:rFonts w:ascii="Times New Roman" w:hAnsi="Times New Roman" w:cs="Times New Roman"/>
          <w:b/>
          <w:i/>
          <w:iCs/>
          <w:color w:val="000000" w:themeColor="text1"/>
          <w:sz w:val="24"/>
          <w:szCs w:val="24"/>
          <w:u w:val="single"/>
        </w:rPr>
      </w:pPr>
      <w:r w:rsidRPr="00C00DCD">
        <w:rPr>
          <w:rFonts w:ascii="Times New Roman" w:hAnsi="Times New Roman" w:cs="Times New Roman"/>
          <w:b/>
          <w:i/>
          <w:iCs/>
          <w:color w:val="000000" w:themeColor="text1"/>
          <w:sz w:val="24"/>
          <w:szCs w:val="24"/>
          <w:u w:val="single"/>
        </w:rPr>
        <w:t>Часть Программы ВОСПИТАНИЯ, формируемая участниками образовательн</w:t>
      </w:r>
      <w:r w:rsidR="0081427F" w:rsidRPr="00C00DCD">
        <w:rPr>
          <w:rFonts w:ascii="Times New Roman" w:hAnsi="Times New Roman" w:cs="Times New Roman"/>
          <w:b/>
          <w:i/>
          <w:iCs/>
          <w:color w:val="000000" w:themeColor="text1"/>
          <w:sz w:val="24"/>
          <w:szCs w:val="24"/>
          <w:u w:val="single"/>
        </w:rPr>
        <w:t>ых отношений.</w:t>
      </w:r>
    </w:p>
    <w:p w:rsidR="006A2D0A" w:rsidRPr="00C00DCD" w:rsidRDefault="006A2D0A" w:rsidP="006A2D0A">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i/>
          <w:iCs/>
          <w:color w:val="000000" w:themeColor="text1"/>
          <w:sz w:val="24"/>
          <w:szCs w:val="24"/>
        </w:rPr>
      </w:pPr>
      <w:r w:rsidRPr="00C00DCD">
        <w:rPr>
          <w:rFonts w:ascii="Times New Roman" w:hAnsi="Times New Roman" w:cs="Times New Roman"/>
          <w:i/>
          <w:iCs/>
          <w:color w:val="000000" w:themeColor="text1"/>
          <w:sz w:val="24"/>
          <w:szCs w:val="24"/>
        </w:rPr>
        <w:t>В части, формируемой участниками образовательных отношений образовательной программы дошкольного образования МБДОУ определена работа по ознакомлению воспитанников с городом Казань, Республикой Татарстан.</w:t>
      </w:r>
      <w:r w:rsidR="0081427F" w:rsidRPr="00C00DCD">
        <w:rPr>
          <w:rFonts w:ascii="Times New Roman" w:hAnsi="Times New Roman" w:cs="Times New Roman"/>
          <w:b/>
          <w:i/>
          <w:iCs/>
          <w:color w:val="000000" w:themeColor="text1"/>
          <w:sz w:val="24"/>
          <w:szCs w:val="24"/>
        </w:rPr>
        <w:t xml:space="preserve"> </w:t>
      </w:r>
      <w:r w:rsidR="0081427F" w:rsidRPr="00C00DCD">
        <w:rPr>
          <w:rFonts w:ascii="Times New Roman" w:hAnsi="Times New Roman" w:cs="Times New Roman"/>
          <w:i/>
          <w:iCs/>
          <w:color w:val="000000" w:themeColor="text1"/>
          <w:sz w:val="24"/>
          <w:szCs w:val="24"/>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6A2D0A" w:rsidRPr="00C00DCD" w:rsidRDefault="006A2D0A" w:rsidP="006A2D0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00DCD">
        <w:rPr>
          <w:rFonts w:ascii="Times New Roman" w:hAnsi="Times New Roman" w:cs="Times New Roman"/>
          <w:i/>
          <w:iCs/>
          <w:color w:val="000000" w:themeColor="text1"/>
          <w:sz w:val="24"/>
          <w:szCs w:val="24"/>
        </w:rPr>
        <w:t xml:space="preserve">       Образовательная деятельность в рамках формируемой части </w:t>
      </w:r>
      <w:r w:rsidR="0081427F" w:rsidRPr="00C00DCD">
        <w:rPr>
          <w:rFonts w:ascii="Times New Roman" w:hAnsi="Times New Roman" w:cs="Times New Roman"/>
          <w:i/>
          <w:iCs/>
          <w:color w:val="000000" w:themeColor="text1"/>
          <w:sz w:val="24"/>
          <w:szCs w:val="24"/>
        </w:rPr>
        <w:t>Программы ВОСПИТАНИЯ</w:t>
      </w:r>
      <w:r w:rsidRPr="00C00DCD">
        <w:rPr>
          <w:rFonts w:ascii="Times New Roman" w:hAnsi="Times New Roman" w:cs="Times New Roman"/>
          <w:i/>
          <w:iCs/>
          <w:color w:val="000000" w:themeColor="text1"/>
          <w:sz w:val="24"/>
          <w:szCs w:val="24"/>
        </w:rPr>
        <w:t xml:space="preserve"> по региональной образовательной программе проводится в режиме дня. </w:t>
      </w:r>
    </w:p>
    <w:p w:rsidR="00B34E12" w:rsidRPr="00C00DCD" w:rsidRDefault="00B34E12" w:rsidP="00FB0B4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i/>
          <w:iCs/>
          <w:color w:val="000000" w:themeColor="text1"/>
          <w:sz w:val="24"/>
          <w:szCs w:val="24"/>
        </w:rPr>
      </w:pPr>
      <w:r w:rsidRPr="00C00DCD">
        <w:rPr>
          <w:rFonts w:ascii="Times New Roman" w:hAnsi="Times New Roman" w:cs="Times New Roman"/>
          <w:i/>
          <w:iCs/>
          <w:color w:val="000000" w:themeColor="text1"/>
          <w:sz w:val="24"/>
          <w:szCs w:val="24"/>
        </w:rPr>
        <w:t xml:space="preserve">Организация образовательного и воспитательного процесса основана на основе понедельных лексических тем. </w:t>
      </w:r>
    </w:p>
    <w:p w:rsidR="00AC3D75" w:rsidRDefault="00AC3D75" w:rsidP="00AC3D75">
      <w:pPr>
        <w:spacing w:line="276" w:lineRule="auto"/>
        <w:jc w:val="both"/>
        <w:rPr>
          <w:rFonts w:ascii="Times New Roman" w:hAnsi="Times New Roman" w:cs="Times New Roman"/>
          <w:b/>
          <w:color w:val="00B050"/>
          <w:sz w:val="28"/>
          <w:szCs w:val="28"/>
        </w:rPr>
      </w:pPr>
    </w:p>
    <w:p w:rsidR="00DB1243" w:rsidRPr="00234B23" w:rsidRDefault="009B1340" w:rsidP="00AE5C56">
      <w:pPr>
        <w:pStyle w:val="a3"/>
        <w:numPr>
          <w:ilvl w:val="3"/>
          <w:numId w:val="74"/>
        </w:numPr>
        <w:spacing w:line="276" w:lineRule="auto"/>
        <w:ind w:hanging="37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112E3B" w:rsidRPr="00234B23">
        <w:rPr>
          <w:rFonts w:ascii="Times New Roman" w:hAnsi="Times New Roman" w:cs="Times New Roman"/>
          <w:b/>
          <w:color w:val="000000" w:themeColor="text1"/>
          <w:sz w:val="24"/>
          <w:szCs w:val="24"/>
        </w:rPr>
        <w:t>Организационный раздел Программы ВОСПИТАНИЯ</w:t>
      </w:r>
      <w:r w:rsidR="00656E9B">
        <w:rPr>
          <w:rFonts w:ascii="Times New Roman" w:hAnsi="Times New Roman" w:cs="Times New Roman"/>
          <w:b/>
          <w:color w:val="000000" w:themeColor="text1"/>
          <w:sz w:val="24"/>
          <w:szCs w:val="24"/>
        </w:rPr>
        <w:t xml:space="preserve"> (п.49.3. ФАОП ДО)</w:t>
      </w:r>
      <w:r w:rsidR="00112E3B" w:rsidRPr="00234B23">
        <w:rPr>
          <w:rFonts w:ascii="Times New Roman" w:hAnsi="Times New Roman" w:cs="Times New Roman"/>
          <w:b/>
          <w:color w:val="000000" w:themeColor="text1"/>
          <w:sz w:val="24"/>
          <w:szCs w:val="24"/>
        </w:rPr>
        <w:t>.</w:t>
      </w:r>
    </w:p>
    <w:p w:rsidR="001C1244" w:rsidRPr="000823FD" w:rsidRDefault="003751DC" w:rsidP="001C1244">
      <w:pPr>
        <w:pStyle w:val="a3"/>
        <w:spacing w:line="276" w:lineRule="auto"/>
        <w:ind w:left="0" w:firstLine="720"/>
        <w:jc w:val="both"/>
        <w:rPr>
          <w:rFonts w:ascii="Times New Roman" w:hAnsi="Times New Roman" w:cs="Times New Roman"/>
          <w:b/>
          <w:sz w:val="24"/>
          <w:szCs w:val="24"/>
          <w:u w:val="single"/>
        </w:rPr>
      </w:pPr>
      <w:r w:rsidRPr="003751DC">
        <w:rPr>
          <w:rFonts w:ascii="Times New Roman" w:hAnsi="Times New Roman" w:cs="Times New Roman"/>
          <w:b/>
          <w:sz w:val="24"/>
          <w:szCs w:val="24"/>
          <w:u w:val="single"/>
        </w:rPr>
        <w:t>Обязательная часть.</w:t>
      </w:r>
    </w:p>
    <w:p w:rsidR="00DB1243" w:rsidRPr="00112E3B" w:rsidRDefault="00DB1243" w:rsidP="00112E3B">
      <w:pPr>
        <w:ind w:firstLine="720"/>
        <w:jc w:val="both"/>
        <w:rPr>
          <w:rFonts w:ascii="Times New Roman" w:hAnsi="Times New Roman" w:cs="Times New Roman"/>
          <w:b/>
          <w:color w:val="000000" w:themeColor="text1"/>
          <w:sz w:val="24"/>
          <w:szCs w:val="24"/>
        </w:rPr>
      </w:pPr>
      <w:r w:rsidRPr="00112E3B">
        <w:rPr>
          <w:rFonts w:ascii="Times New Roman" w:hAnsi="Times New Roman" w:cs="Times New Roman"/>
          <w:b/>
          <w:color w:val="000000" w:themeColor="text1"/>
          <w:sz w:val="24"/>
          <w:szCs w:val="24"/>
        </w:rPr>
        <w:t xml:space="preserve">Общие требования к условиям реализации Программы </w:t>
      </w:r>
      <w:r w:rsidR="00234B23" w:rsidRPr="00112E3B">
        <w:rPr>
          <w:rFonts w:ascii="Times New Roman" w:hAnsi="Times New Roman" w:cs="Times New Roman"/>
          <w:b/>
          <w:color w:val="000000" w:themeColor="text1"/>
          <w:sz w:val="24"/>
          <w:szCs w:val="24"/>
        </w:rPr>
        <w:t>ВОСПИТАНИЯ</w:t>
      </w:r>
      <w:r w:rsidR="00656E9B">
        <w:rPr>
          <w:rFonts w:ascii="Times New Roman" w:hAnsi="Times New Roman" w:cs="Times New Roman"/>
          <w:b/>
          <w:color w:val="000000" w:themeColor="text1"/>
          <w:sz w:val="24"/>
          <w:szCs w:val="24"/>
        </w:rPr>
        <w:t xml:space="preserve"> (п.49.3.1. ФАОП ДО)</w:t>
      </w:r>
      <w:r w:rsidRPr="00112E3B">
        <w:rPr>
          <w:rFonts w:ascii="Times New Roman" w:hAnsi="Times New Roman" w:cs="Times New Roman"/>
          <w:b/>
          <w:color w:val="000000" w:themeColor="text1"/>
          <w:sz w:val="24"/>
          <w:szCs w:val="24"/>
        </w:rPr>
        <w:t>.</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lastRenderedPageBreak/>
        <w:t xml:space="preserve">Программа </w:t>
      </w:r>
      <w:r w:rsidR="00112E3B" w:rsidRPr="00112E3B">
        <w:rPr>
          <w:rFonts w:ascii="Times New Roman" w:hAnsi="Times New Roman" w:cs="Times New Roman"/>
          <w:color w:val="000000" w:themeColor="text1"/>
          <w:sz w:val="24"/>
          <w:szCs w:val="24"/>
        </w:rPr>
        <w:t xml:space="preserve">ВОСПИТАНИЯ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r w:rsidR="00112E3B" w:rsidRPr="00112E3B">
        <w:rPr>
          <w:rFonts w:ascii="Times New Roman" w:hAnsi="Times New Roman" w:cs="Times New Roman"/>
          <w:color w:val="000000" w:themeColor="text1"/>
          <w:sz w:val="24"/>
          <w:szCs w:val="24"/>
        </w:rPr>
        <w:t>обучающихся.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2. Наличие профессиональных кадров и готовность педагогического коллектива к достижению целевых ориентиров Программы </w:t>
      </w:r>
      <w:r w:rsidR="00112E3B" w:rsidRPr="00112E3B">
        <w:rPr>
          <w:rFonts w:ascii="Times New Roman" w:hAnsi="Times New Roman" w:cs="Times New Roman"/>
          <w:color w:val="000000" w:themeColor="text1"/>
          <w:sz w:val="24"/>
          <w:szCs w:val="24"/>
        </w:rPr>
        <w:t>ВОСПИТАНИЯ</w:t>
      </w:r>
      <w:r w:rsidRPr="00112E3B">
        <w:rPr>
          <w:rFonts w:ascii="Times New Roman" w:hAnsi="Times New Roman" w:cs="Times New Roman"/>
          <w:color w:val="000000" w:themeColor="text1"/>
          <w:sz w:val="24"/>
          <w:szCs w:val="24"/>
        </w:rPr>
        <w:t>.</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3. Взаимодействие </w:t>
      </w:r>
      <w:r w:rsidR="00112E3B" w:rsidRPr="00112E3B">
        <w:rPr>
          <w:rFonts w:ascii="Times New Roman" w:hAnsi="Times New Roman" w:cs="Times New Roman"/>
          <w:color w:val="000000" w:themeColor="text1"/>
          <w:sz w:val="24"/>
          <w:szCs w:val="24"/>
        </w:rPr>
        <w:t>с родителей</w:t>
      </w:r>
      <w:r w:rsidRPr="00112E3B">
        <w:rPr>
          <w:rFonts w:ascii="Times New Roman" w:hAnsi="Times New Roman" w:cs="Times New Roman"/>
          <w:color w:val="000000" w:themeColor="text1"/>
          <w:sz w:val="24"/>
          <w:szCs w:val="24"/>
        </w:rPr>
        <w:t xml:space="preserve"> (законным представителям) по вопросам воспитания.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4. Учет индивидуальных особенностей </w:t>
      </w:r>
      <w:r w:rsidR="00112E3B" w:rsidRPr="00112E3B">
        <w:rPr>
          <w:rFonts w:ascii="Times New Roman" w:hAnsi="Times New Roman" w:cs="Times New Roman"/>
          <w:color w:val="000000" w:themeColor="text1"/>
          <w:sz w:val="24"/>
          <w:szCs w:val="24"/>
        </w:rPr>
        <w:t>обучающихся дошкольного</w:t>
      </w:r>
      <w:r w:rsidRPr="00112E3B">
        <w:rPr>
          <w:rFonts w:ascii="Times New Roman" w:hAnsi="Times New Roman" w:cs="Times New Roman"/>
          <w:color w:val="000000" w:themeColor="text1"/>
          <w:sz w:val="24"/>
          <w:szCs w:val="24"/>
        </w:rPr>
        <w:t xml:space="preserve"> возраста, в интересах которых реализуется Программа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(возрастных, физических, психологических, национальных).</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Условия реализации Программы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Уклад задает и удерживает ценности воспитания для всех участников образовательных отношений, учитывает специфику и конкретные формы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распорядка дневного, недельного, месячного, годового цикла жизни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w:t>
      </w:r>
    </w:p>
    <w:p w:rsidR="009236E7"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Для реализации Программы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уклад целенаправленно проектирова</w:t>
      </w:r>
      <w:r w:rsidR="00112E3B">
        <w:rPr>
          <w:rFonts w:ascii="Times New Roman" w:hAnsi="Times New Roman" w:cs="Times New Roman"/>
          <w:color w:val="000000" w:themeColor="text1"/>
          <w:sz w:val="24"/>
          <w:szCs w:val="24"/>
        </w:rPr>
        <w:t>лся</w:t>
      </w:r>
      <w:r w:rsidRPr="00112E3B">
        <w:rPr>
          <w:rFonts w:ascii="Times New Roman" w:hAnsi="Times New Roman" w:cs="Times New Roman"/>
          <w:color w:val="000000" w:themeColor="text1"/>
          <w:sz w:val="24"/>
          <w:szCs w:val="24"/>
        </w:rPr>
        <w:t xml:space="preserve"> командой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и бы</w:t>
      </w:r>
      <w:r w:rsidR="00112E3B">
        <w:rPr>
          <w:rFonts w:ascii="Times New Roman" w:hAnsi="Times New Roman" w:cs="Times New Roman"/>
          <w:color w:val="000000" w:themeColor="text1"/>
          <w:sz w:val="24"/>
          <w:szCs w:val="24"/>
        </w:rPr>
        <w:t xml:space="preserve">л </w:t>
      </w:r>
      <w:r w:rsidRPr="00112E3B">
        <w:rPr>
          <w:rFonts w:ascii="Times New Roman" w:hAnsi="Times New Roman" w:cs="Times New Roman"/>
          <w:color w:val="000000" w:themeColor="text1"/>
          <w:sz w:val="24"/>
          <w:szCs w:val="24"/>
        </w:rPr>
        <w:t>принят всеми участниками образовательных отношений.</w:t>
      </w:r>
    </w:p>
    <w:p w:rsidR="00DB1243" w:rsidRPr="00153605" w:rsidRDefault="00DB1243" w:rsidP="00153605">
      <w:pPr>
        <w:spacing w:line="276" w:lineRule="auto"/>
        <w:ind w:firstLine="720"/>
        <w:rPr>
          <w:rFonts w:ascii="Times New Roman" w:hAnsi="Times New Roman" w:cs="Times New Roman"/>
          <w:color w:val="000000" w:themeColor="text1"/>
          <w:sz w:val="24"/>
          <w:szCs w:val="24"/>
        </w:rPr>
      </w:pPr>
      <w:r w:rsidRPr="00153605">
        <w:rPr>
          <w:rFonts w:ascii="Times New Roman" w:hAnsi="Times New Roman" w:cs="Times New Roman"/>
          <w:color w:val="000000" w:themeColor="text1"/>
          <w:sz w:val="24"/>
          <w:szCs w:val="24"/>
        </w:rPr>
        <w:t xml:space="preserve">Процесс проектирования уклада </w:t>
      </w:r>
      <w:r w:rsidR="00266E6F" w:rsidRPr="00153605">
        <w:rPr>
          <w:rFonts w:ascii="Times New Roman" w:hAnsi="Times New Roman" w:cs="Times New Roman"/>
          <w:color w:val="000000" w:themeColor="text1"/>
          <w:sz w:val="24"/>
          <w:szCs w:val="24"/>
        </w:rPr>
        <w:t>МБДОУ</w:t>
      </w:r>
      <w:r w:rsidRPr="00153605">
        <w:rPr>
          <w:rFonts w:ascii="Times New Roman" w:hAnsi="Times New Roman" w:cs="Times New Roman"/>
          <w:color w:val="000000" w:themeColor="text1"/>
          <w:sz w:val="24"/>
          <w:szCs w:val="24"/>
        </w:rPr>
        <w:t xml:space="preserve"> включа</w:t>
      </w:r>
      <w:r w:rsidR="00112E3B" w:rsidRPr="00153605">
        <w:rPr>
          <w:rFonts w:ascii="Times New Roman" w:hAnsi="Times New Roman" w:cs="Times New Roman"/>
          <w:color w:val="000000" w:themeColor="text1"/>
          <w:sz w:val="24"/>
          <w:szCs w:val="24"/>
        </w:rPr>
        <w:t>л</w:t>
      </w:r>
      <w:r w:rsidR="00153605">
        <w:rPr>
          <w:rFonts w:ascii="Times New Roman" w:hAnsi="Times New Roman" w:cs="Times New Roman"/>
          <w:color w:val="000000" w:themeColor="text1"/>
          <w:sz w:val="24"/>
          <w:szCs w:val="24"/>
        </w:rPr>
        <w:t xml:space="preserve"> следующие шаги:</w:t>
      </w: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
        <w:gridCol w:w="5240"/>
        <w:gridCol w:w="3973"/>
      </w:tblGrid>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 п/п</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Шаг</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Оформление</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1.</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Определ</w:t>
            </w:r>
            <w:r w:rsidR="00153605">
              <w:rPr>
                <w:rFonts w:ascii="Times New Roman" w:hAnsi="Times New Roman" w:cs="Times New Roman"/>
                <w:color w:val="000000" w:themeColor="text1"/>
              </w:rPr>
              <w:t>ены</w:t>
            </w:r>
            <w:r w:rsidRPr="00153605">
              <w:rPr>
                <w:rFonts w:ascii="Times New Roman" w:hAnsi="Times New Roman" w:cs="Times New Roman"/>
                <w:color w:val="000000" w:themeColor="text1"/>
              </w:rPr>
              <w:t xml:space="preserve"> ценностно-смысловое наполнение жизнедеятельности </w:t>
            </w:r>
            <w:r w:rsidR="00266E6F" w:rsidRPr="00153605">
              <w:rPr>
                <w:rFonts w:ascii="Times New Roman" w:hAnsi="Times New Roman" w:cs="Times New Roman"/>
                <w:color w:val="000000" w:themeColor="text1"/>
              </w:rPr>
              <w:t>МБДОУ</w:t>
            </w:r>
            <w:r w:rsidRPr="00153605">
              <w:rPr>
                <w:rFonts w:ascii="Times New Roman" w:hAnsi="Times New Roman" w:cs="Times New Roman"/>
                <w:color w:val="000000" w:themeColor="text1"/>
              </w:rPr>
              <w:t>.</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 xml:space="preserve">Устав </w:t>
            </w:r>
            <w:r w:rsidR="00266E6F" w:rsidRPr="00153605">
              <w:rPr>
                <w:rFonts w:ascii="Times New Roman" w:hAnsi="Times New Roman" w:cs="Times New Roman"/>
                <w:color w:val="000000" w:themeColor="text1"/>
              </w:rPr>
              <w:t>МБДОУ</w:t>
            </w:r>
            <w:r w:rsidRPr="00153605">
              <w:rPr>
                <w:rFonts w:ascii="Times New Roman" w:hAnsi="Times New Roman" w:cs="Times New Roman"/>
                <w:color w:val="000000" w:themeColor="text1"/>
              </w:rPr>
              <w:t>, локальные акты, правила поведения для обучающихся и педагогических работников, внутренняя символика.</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2.</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С</w:t>
            </w:r>
            <w:r w:rsidR="00DB1243" w:rsidRPr="00153605">
              <w:rPr>
                <w:rFonts w:ascii="Times New Roman" w:hAnsi="Times New Roman" w:cs="Times New Roman"/>
                <w:color w:val="000000" w:themeColor="text1"/>
              </w:rPr>
              <w:t>формулирован</w:t>
            </w:r>
            <w:r>
              <w:rPr>
                <w:rFonts w:ascii="Times New Roman" w:hAnsi="Times New Roman" w:cs="Times New Roman"/>
                <w:color w:val="000000" w:themeColor="text1"/>
              </w:rPr>
              <w:t>о</w:t>
            </w:r>
            <w:r w:rsidR="00DB1243" w:rsidRPr="00153605">
              <w:rPr>
                <w:rFonts w:ascii="Times New Roman" w:hAnsi="Times New Roman" w:cs="Times New Roman"/>
                <w:color w:val="000000" w:themeColor="text1"/>
              </w:rPr>
              <w:t xml:space="preserve"> ценностно-смысловое наполнение во всех форматах жизнедеятельности </w:t>
            </w:r>
            <w:r w:rsidR="00266E6F" w:rsidRPr="00153605">
              <w:rPr>
                <w:rFonts w:ascii="Times New Roman" w:hAnsi="Times New Roman" w:cs="Times New Roman"/>
                <w:color w:val="000000" w:themeColor="text1"/>
              </w:rPr>
              <w:t>МБДОУ</w:t>
            </w:r>
            <w:r w:rsidR="00DB1243" w:rsidRPr="00153605">
              <w:rPr>
                <w:rFonts w:ascii="Times New Roman" w:hAnsi="Times New Roman" w:cs="Times New Roman"/>
                <w:color w:val="000000" w:themeColor="text1"/>
              </w:rPr>
              <w:t>:</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специфику </w:t>
            </w:r>
            <w:r w:rsidR="00266E6F" w:rsidRPr="00153605">
              <w:rPr>
                <w:rFonts w:ascii="Times New Roman" w:hAnsi="Times New Roman" w:cs="Times New Roman"/>
                <w:color w:val="000000" w:themeColor="text1"/>
              </w:rPr>
              <w:t>МБДОУ</w:t>
            </w:r>
            <w:r w:rsidR="00DB1243" w:rsidRPr="00153605">
              <w:rPr>
                <w:rFonts w:ascii="Times New Roman" w:hAnsi="Times New Roman" w:cs="Times New Roman"/>
                <w:color w:val="000000" w:themeColor="text1"/>
              </w:rPr>
              <w:t xml:space="preserve"> видов деятельности;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обустройство развивающей предметно-пространственной среды;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организацию режима дня;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разработку традиций и ритуалов </w:t>
            </w:r>
            <w:r w:rsidR="00266E6F" w:rsidRPr="00153605">
              <w:rPr>
                <w:rFonts w:ascii="Times New Roman" w:hAnsi="Times New Roman" w:cs="Times New Roman"/>
                <w:color w:val="000000" w:themeColor="text1"/>
              </w:rPr>
              <w:t>МБДОУ</w:t>
            </w:r>
            <w:r w:rsidR="00DB1243" w:rsidRPr="00153605">
              <w:rPr>
                <w:rFonts w:ascii="Times New Roman" w:hAnsi="Times New Roman" w:cs="Times New Roman"/>
                <w:color w:val="000000" w:themeColor="text1"/>
              </w:rPr>
              <w:t xml:space="preserve">; </w:t>
            </w:r>
          </w:p>
          <w:p w:rsidR="00DB1243" w:rsidRP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праздники и мероприятия.</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АОП ДО и Программа воспитания.</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3.</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Обеспеч</w:t>
            </w:r>
            <w:r w:rsidR="00153605">
              <w:rPr>
                <w:rFonts w:ascii="Times New Roman" w:hAnsi="Times New Roman" w:cs="Times New Roman"/>
                <w:color w:val="000000" w:themeColor="text1"/>
              </w:rPr>
              <w:t xml:space="preserve">ено </w:t>
            </w:r>
            <w:r w:rsidRPr="00153605">
              <w:rPr>
                <w:rFonts w:ascii="Times New Roman" w:hAnsi="Times New Roman" w:cs="Times New Roman"/>
                <w:color w:val="000000" w:themeColor="text1"/>
              </w:rPr>
              <w:t xml:space="preserve">принятие всеми участниками образовательных отношений уклада </w:t>
            </w:r>
            <w:r w:rsidR="00266E6F" w:rsidRPr="00153605">
              <w:rPr>
                <w:rFonts w:ascii="Times New Roman" w:hAnsi="Times New Roman" w:cs="Times New Roman"/>
                <w:color w:val="000000" w:themeColor="text1"/>
              </w:rPr>
              <w:t>МБДОУ</w:t>
            </w:r>
            <w:r w:rsidRPr="00153605">
              <w:rPr>
                <w:rFonts w:ascii="Times New Roman" w:hAnsi="Times New Roman" w:cs="Times New Roman"/>
                <w:color w:val="000000" w:themeColor="text1"/>
              </w:rPr>
              <w:t>.</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 xml:space="preserve">Требования к кадровому составу и профессиональной подготовке сотрудников. Взаимодействие </w:t>
            </w:r>
            <w:r w:rsidR="00266E6F" w:rsidRPr="00153605">
              <w:rPr>
                <w:rFonts w:ascii="Times New Roman" w:hAnsi="Times New Roman" w:cs="Times New Roman"/>
                <w:color w:val="000000" w:themeColor="text1"/>
              </w:rPr>
              <w:t>МБДОУ</w:t>
            </w:r>
            <w:r w:rsidRPr="00153605">
              <w:rPr>
                <w:rFonts w:ascii="Times New Roman" w:hAnsi="Times New Roman" w:cs="Times New Roman"/>
                <w:color w:val="000000" w:themeColor="text1"/>
              </w:rPr>
              <w:t xml:space="preserve"> с семьями обучающихся.</w:t>
            </w:r>
          </w:p>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Социальное партнерство</w:t>
            </w:r>
          </w:p>
          <w:p w:rsidR="00DB1243" w:rsidRPr="00153605" w:rsidRDefault="00266E6F"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МБДОУ</w:t>
            </w:r>
            <w:r w:rsidR="00DB1243" w:rsidRPr="00153605">
              <w:rPr>
                <w:rFonts w:ascii="Times New Roman" w:hAnsi="Times New Roman" w:cs="Times New Roman"/>
                <w:color w:val="000000" w:themeColor="text1"/>
              </w:rPr>
              <w:t xml:space="preserve"> с социальным окружением.</w:t>
            </w:r>
          </w:p>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Договоры и локальные нормативные акты.</w:t>
            </w:r>
          </w:p>
        </w:tc>
      </w:tr>
    </w:tbl>
    <w:p w:rsidR="00363F63" w:rsidRDefault="00363F63" w:rsidP="00DB1243">
      <w:pPr>
        <w:spacing w:line="276" w:lineRule="auto"/>
        <w:rPr>
          <w:rFonts w:ascii="Times New Roman" w:hAnsi="Times New Roman" w:cs="Times New Roman"/>
          <w:color w:val="000000" w:themeColor="text1"/>
          <w:sz w:val="28"/>
          <w:szCs w:val="28"/>
        </w:rPr>
        <w:sectPr w:rsidR="00363F63" w:rsidSect="00137734">
          <w:pgSz w:w="11906" w:h="16838"/>
          <w:pgMar w:top="1134" w:right="851" w:bottom="1134" w:left="851" w:header="709" w:footer="709" w:gutter="0"/>
          <w:cols w:space="708"/>
          <w:docGrid w:linePitch="360"/>
        </w:sectPr>
      </w:pPr>
    </w:p>
    <w:p w:rsidR="00DB1243" w:rsidRPr="00593DCA" w:rsidRDefault="00310E5F" w:rsidP="00593DCA">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Уклад </w:t>
      </w:r>
      <w:r w:rsidR="00F37EB0" w:rsidRPr="00593DCA">
        <w:rPr>
          <w:rFonts w:ascii="Times New Roman" w:hAnsi="Times New Roman" w:cs="Times New Roman"/>
          <w:color w:val="000000" w:themeColor="text1"/>
          <w:sz w:val="24"/>
          <w:szCs w:val="24"/>
        </w:rPr>
        <w:t>ребенок</w:t>
      </w:r>
      <w:r>
        <w:rPr>
          <w:rFonts w:ascii="Times New Roman" w:hAnsi="Times New Roman" w:cs="Times New Roman"/>
          <w:color w:val="000000" w:themeColor="text1"/>
          <w:sz w:val="24"/>
          <w:szCs w:val="24"/>
        </w:rPr>
        <w:t>а</w:t>
      </w:r>
      <w:r w:rsidR="00F37EB0" w:rsidRPr="00593DCA">
        <w:rPr>
          <w:rFonts w:ascii="Times New Roman" w:hAnsi="Times New Roman" w:cs="Times New Roman"/>
          <w:color w:val="000000" w:themeColor="text1"/>
          <w:sz w:val="24"/>
          <w:szCs w:val="24"/>
        </w:rPr>
        <w:t xml:space="preserve"> с</w:t>
      </w:r>
      <w:r w:rsidR="00593DCA">
        <w:rPr>
          <w:rFonts w:ascii="Times New Roman" w:hAnsi="Times New Roman" w:cs="Times New Roman"/>
          <w:color w:val="000000" w:themeColor="text1"/>
          <w:sz w:val="24"/>
          <w:szCs w:val="24"/>
        </w:rPr>
        <w:t xml:space="preserve"> ОВЗ </w:t>
      </w:r>
      <w:r w:rsidR="00DB1243" w:rsidRPr="00593DCA">
        <w:rPr>
          <w:rFonts w:ascii="Times New Roman" w:hAnsi="Times New Roman" w:cs="Times New Roman"/>
          <w:color w:val="000000" w:themeColor="text1"/>
          <w:sz w:val="24"/>
          <w:szCs w:val="24"/>
        </w:rPr>
        <w:t>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B1243" w:rsidRPr="00593DCA" w:rsidRDefault="00DB1243" w:rsidP="00593DCA">
      <w:pPr>
        <w:ind w:firstLine="720"/>
        <w:jc w:val="both"/>
        <w:rPr>
          <w:rFonts w:ascii="Times New Roman" w:hAnsi="Times New Roman" w:cs="Times New Roman"/>
          <w:color w:val="000000" w:themeColor="text1"/>
          <w:sz w:val="24"/>
          <w:szCs w:val="24"/>
        </w:rPr>
      </w:pPr>
      <w:r w:rsidRPr="00593DCA">
        <w:rPr>
          <w:rFonts w:ascii="Times New Roman" w:hAnsi="Times New Roman" w:cs="Times New Roman"/>
          <w:color w:val="000000" w:themeColor="text1"/>
          <w:sz w:val="24"/>
          <w:szCs w:val="24"/>
        </w:rPr>
        <w:t>Воспитывающая среда строится по трем линиям:</w:t>
      </w:r>
    </w:p>
    <w:p w:rsidR="00DB1243" w:rsidRPr="00593DCA"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"от педагогического работника", который создает предметно-образную среду, способствующую воспитанию необходимых качеств;</w:t>
      </w:r>
    </w:p>
    <w:p w:rsidR="00DB1243" w:rsidRPr="00593DCA"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 xml:space="preserve">"от совместной деятельности </w:t>
      </w:r>
      <w:r w:rsidRPr="00593DCA">
        <w:rPr>
          <w:rFonts w:ascii="Times New Roman" w:hAnsi="Times New Roman" w:cs="Times New Roman"/>
          <w:color w:val="000000" w:themeColor="text1"/>
          <w:sz w:val="24"/>
          <w:szCs w:val="24"/>
        </w:rPr>
        <w:t>ребенка и</w:t>
      </w:r>
      <w:r w:rsidR="00DB1243" w:rsidRPr="00593DCA">
        <w:rPr>
          <w:rFonts w:ascii="Times New Roman" w:hAnsi="Times New Roman" w:cs="Times New Roman"/>
          <w:color w:val="000000" w:themeColor="text1"/>
          <w:sz w:val="24"/>
          <w:szCs w:val="24"/>
        </w:rPr>
        <w:t xml:space="preserve"> педагогического работника", в ходе которой формируются нравственные, гражданские, эстетические и иные качества </w:t>
      </w:r>
      <w:r w:rsidR="00F37EB0" w:rsidRPr="00593DCA">
        <w:rPr>
          <w:rFonts w:ascii="Times New Roman" w:hAnsi="Times New Roman" w:cs="Times New Roman"/>
          <w:color w:val="000000" w:themeColor="text1"/>
          <w:sz w:val="24"/>
          <w:szCs w:val="24"/>
        </w:rPr>
        <w:t>ребенка в</w:t>
      </w:r>
      <w:r w:rsidR="00DB1243" w:rsidRPr="00593DCA">
        <w:rPr>
          <w:rFonts w:ascii="Times New Roman" w:hAnsi="Times New Roman" w:cs="Times New Roman"/>
          <w:color w:val="000000" w:themeColor="text1"/>
          <w:sz w:val="24"/>
          <w:szCs w:val="24"/>
        </w:rPr>
        <w:t xml:space="preserve"> ходе специально организованного педагогического взаимодействия </w:t>
      </w:r>
      <w:r w:rsidR="00F37EB0" w:rsidRPr="00593DCA">
        <w:rPr>
          <w:rFonts w:ascii="Times New Roman" w:hAnsi="Times New Roman" w:cs="Times New Roman"/>
          <w:color w:val="000000" w:themeColor="text1"/>
          <w:sz w:val="24"/>
          <w:szCs w:val="24"/>
        </w:rPr>
        <w:t>ребенка и</w:t>
      </w:r>
      <w:r w:rsidR="00DB1243" w:rsidRPr="00593DCA">
        <w:rPr>
          <w:rFonts w:ascii="Times New Roman" w:hAnsi="Times New Roman" w:cs="Times New Roman"/>
          <w:color w:val="000000" w:themeColor="text1"/>
          <w:sz w:val="24"/>
          <w:szCs w:val="24"/>
        </w:rPr>
        <w:t xml:space="preserve"> педагогического работника, обеспечивающего достижение поставленных воспитательных целей;</w:t>
      </w:r>
    </w:p>
    <w:p w:rsidR="009236E7"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"от ребенка", который самостоятельно действует, творит, получает опыт деятельности, в особенности - игровой.</w:t>
      </w:r>
    </w:p>
    <w:p w:rsidR="00656E9B" w:rsidRPr="00112E3B" w:rsidRDefault="00DB1243" w:rsidP="00656E9B">
      <w:pPr>
        <w:ind w:firstLine="720"/>
        <w:jc w:val="both"/>
        <w:rPr>
          <w:rFonts w:ascii="Times New Roman" w:hAnsi="Times New Roman" w:cs="Times New Roman"/>
          <w:b/>
          <w:color w:val="000000" w:themeColor="text1"/>
          <w:sz w:val="24"/>
          <w:szCs w:val="24"/>
        </w:rPr>
      </w:pPr>
      <w:r w:rsidRPr="004E41D0">
        <w:rPr>
          <w:rFonts w:ascii="Times New Roman" w:hAnsi="Times New Roman" w:cs="Times New Roman"/>
          <w:b/>
          <w:color w:val="000000" w:themeColor="text1"/>
          <w:sz w:val="24"/>
          <w:szCs w:val="24"/>
        </w:rPr>
        <w:t>Взаимодействия педагогического работника с детьми</w:t>
      </w:r>
      <w:r w:rsidR="00656E9B">
        <w:rPr>
          <w:rFonts w:ascii="Times New Roman" w:hAnsi="Times New Roman" w:cs="Times New Roman"/>
          <w:b/>
          <w:color w:val="000000" w:themeColor="text1"/>
          <w:sz w:val="24"/>
          <w:szCs w:val="24"/>
        </w:rPr>
        <w:t xml:space="preserve"> с ОВЗ</w:t>
      </w:r>
      <w:r w:rsidRPr="004E41D0">
        <w:rPr>
          <w:rFonts w:ascii="Times New Roman" w:hAnsi="Times New Roman" w:cs="Times New Roman"/>
          <w:b/>
          <w:color w:val="000000" w:themeColor="text1"/>
          <w:sz w:val="24"/>
          <w:szCs w:val="24"/>
        </w:rPr>
        <w:t xml:space="preserve">. События </w:t>
      </w:r>
      <w:r w:rsidR="00266E6F" w:rsidRPr="004E41D0">
        <w:rPr>
          <w:rFonts w:ascii="Times New Roman" w:hAnsi="Times New Roman" w:cs="Times New Roman"/>
          <w:b/>
          <w:color w:val="000000" w:themeColor="text1"/>
          <w:sz w:val="24"/>
          <w:szCs w:val="24"/>
        </w:rPr>
        <w:t>МБДОУ</w:t>
      </w:r>
      <w:r w:rsidR="00656E9B">
        <w:rPr>
          <w:rFonts w:ascii="Times New Roman" w:hAnsi="Times New Roman" w:cs="Times New Roman"/>
          <w:b/>
          <w:color w:val="000000" w:themeColor="text1"/>
          <w:sz w:val="24"/>
          <w:szCs w:val="24"/>
        </w:rPr>
        <w:t xml:space="preserve"> (п.49.3.2. ФАОП ДО)</w:t>
      </w:r>
      <w:r w:rsidR="00656E9B" w:rsidRPr="00112E3B">
        <w:rPr>
          <w:rFonts w:ascii="Times New Roman" w:hAnsi="Times New Roman" w:cs="Times New Roman"/>
          <w:b/>
          <w:color w:val="000000" w:themeColor="text1"/>
          <w:sz w:val="24"/>
          <w:szCs w:val="24"/>
        </w:rPr>
        <w:t>.</w:t>
      </w:r>
    </w:p>
    <w:p w:rsidR="00DB1243" w:rsidRPr="004E41D0" w:rsidRDefault="00DB1243" w:rsidP="004E41D0">
      <w:pPr>
        <w:ind w:firstLine="720"/>
        <w:jc w:val="both"/>
        <w:rPr>
          <w:rFonts w:ascii="Times New Roman" w:hAnsi="Times New Roman" w:cs="Times New Roman"/>
          <w:b/>
          <w:color w:val="000000" w:themeColor="text1"/>
          <w:sz w:val="24"/>
          <w:szCs w:val="24"/>
        </w:rPr>
      </w:pPr>
    </w:p>
    <w:p w:rsidR="00DB1243" w:rsidRPr="004E41D0" w:rsidRDefault="00DB1243" w:rsidP="004E41D0">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w:t>
      </w:r>
      <w:r w:rsidR="00593DCA" w:rsidRPr="004E41D0">
        <w:rPr>
          <w:rFonts w:ascii="Times New Roman" w:hAnsi="Times New Roman" w:cs="Times New Roman"/>
          <w:color w:val="000000" w:themeColor="text1"/>
          <w:sz w:val="24"/>
          <w:szCs w:val="24"/>
        </w:rPr>
        <w:t>реальных и возможных действий,</w:t>
      </w:r>
      <w:r w:rsidRPr="004E41D0">
        <w:rPr>
          <w:rFonts w:ascii="Times New Roman" w:hAnsi="Times New Roman" w:cs="Times New Roman"/>
          <w:color w:val="000000" w:themeColor="text1"/>
          <w:sz w:val="24"/>
          <w:szCs w:val="24"/>
        </w:rPr>
        <w:t xml:space="preserve">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sidR="00266E6F" w:rsidRPr="004E41D0">
        <w:rPr>
          <w:rFonts w:ascii="Times New Roman" w:hAnsi="Times New Roman" w:cs="Times New Roman"/>
          <w:color w:val="000000" w:themeColor="text1"/>
          <w:sz w:val="24"/>
          <w:szCs w:val="24"/>
        </w:rPr>
        <w:t>МБДОУ</w:t>
      </w:r>
      <w:r w:rsidRPr="004E41D0">
        <w:rPr>
          <w:rFonts w:ascii="Times New Roman" w:hAnsi="Times New Roman" w:cs="Times New Roman"/>
          <w:color w:val="000000" w:themeColor="text1"/>
          <w:sz w:val="24"/>
          <w:szCs w:val="24"/>
        </w:rPr>
        <w:t>, группы, ситуацией развития конкретного ребенка.</w:t>
      </w:r>
    </w:p>
    <w:p w:rsidR="00DB1243" w:rsidRPr="004E41D0" w:rsidRDefault="00DB1243" w:rsidP="00392997">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Проектирование событий в </w:t>
      </w:r>
      <w:r w:rsidR="00266E6F" w:rsidRPr="004E41D0">
        <w:rPr>
          <w:rFonts w:ascii="Times New Roman" w:hAnsi="Times New Roman" w:cs="Times New Roman"/>
          <w:color w:val="000000" w:themeColor="text1"/>
          <w:sz w:val="24"/>
          <w:szCs w:val="24"/>
        </w:rPr>
        <w:t>МБДОУ</w:t>
      </w:r>
      <w:r w:rsidRPr="004E41D0">
        <w:rPr>
          <w:rFonts w:ascii="Times New Roman" w:hAnsi="Times New Roman" w:cs="Times New Roman"/>
          <w:color w:val="000000" w:themeColor="text1"/>
          <w:sz w:val="24"/>
          <w:szCs w:val="24"/>
        </w:rPr>
        <w:t xml:space="preserve"> возможно в следующих формах:</w:t>
      </w:r>
    </w:p>
    <w:p w:rsidR="00593DCA" w:rsidRPr="004E41D0" w:rsidRDefault="00593DCA" w:rsidP="004E41D0">
      <w:pPr>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 </w:t>
      </w:r>
      <w:r w:rsidR="00DB1243" w:rsidRPr="004E41D0">
        <w:rPr>
          <w:rFonts w:ascii="Times New Roman" w:hAnsi="Times New Roman" w:cs="Times New Roman"/>
          <w:color w:val="000000" w:themeColor="text1"/>
          <w:sz w:val="24"/>
          <w:szCs w:val="24"/>
        </w:rPr>
        <w:t xml:space="preserve">разработка и реализация значимых событий в ведущих видах деятельности (спектакль, построение эксперимента, совместное конструирование, спортивные игры); </w:t>
      </w:r>
    </w:p>
    <w:p w:rsidR="00DB1243" w:rsidRPr="004E41D0" w:rsidRDefault="00593DCA" w:rsidP="004E41D0">
      <w:pPr>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 </w:t>
      </w:r>
      <w:r w:rsidR="00DB1243" w:rsidRPr="004E41D0">
        <w:rPr>
          <w:rFonts w:ascii="Times New Roman" w:hAnsi="Times New Roman" w:cs="Times New Roman"/>
          <w:color w:val="000000" w:themeColor="text1"/>
          <w:sz w:val="24"/>
          <w:szCs w:val="24"/>
        </w:rPr>
        <w:t>создание творческих детско-</w:t>
      </w:r>
      <w:r w:rsidRPr="004E41D0">
        <w:rPr>
          <w:rFonts w:ascii="Times New Roman" w:hAnsi="Times New Roman" w:cs="Times New Roman"/>
          <w:color w:val="000000" w:themeColor="text1"/>
          <w:sz w:val="24"/>
          <w:szCs w:val="24"/>
        </w:rPr>
        <w:t>педагогических проектов</w:t>
      </w:r>
      <w:r w:rsidR="00DB1243" w:rsidRPr="004E41D0">
        <w:rPr>
          <w:rFonts w:ascii="Times New Roman" w:hAnsi="Times New Roman" w:cs="Times New Roman"/>
          <w:color w:val="000000" w:themeColor="text1"/>
          <w:sz w:val="24"/>
          <w:szCs w:val="24"/>
        </w:rPr>
        <w:t>.</w:t>
      </w:r>
    </w:p>
    <w:p w:rsidR="00DB1243" w:rsidRPr="004E41D0" w:rsidRDefault="00DB1243" w:rsidP="00F37EB0">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4E41D0" w:rsidRPr="004E41D0" w:rsidRDefault="004E41D0" w:rsidP="00392997">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предполагает</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взаимодействие</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ребёнка</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взрослого,</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pacing w:val="1"/>
          <w:sz w:val="24"/>
          <w:szCs w:val="24"/>
        </w:rPr>
        <w:t>котором</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активность</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взрослого</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приводит</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приобретению</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ребёнком</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собственного</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опыта</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переживания</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pacing w:val="-1"/>
          <w:sz w:val="24"/>
          <w:szCs w:val="24"/>
        </w:rPr>
        <w:t>той</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или</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иной</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pacing w:val="-1"/>
          <w:sz w:val="24"/>
          <w:szCs w:val="24"/>
        </w:rPr>
        <w:t>ценности.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того</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стать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значимой,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каждая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ценность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должна</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понята,</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pacing w:val="1"/>
          <w:sz w:val="24"/>
          <w:szCs w:val="24"/>
        </w:rPr>
        <w:t>раскрыта</w:t>
      </w:r>
      <w:r w:rsidRPr="004E41D0">
        <w:rPr>
          <w:rFonts w:ascii="Times New Roman" w:hAnsi="Times New Roman" w:cs="Times New Roman"/>
          <w:color w:val="000000"/>
          <w:spacing w:val="34"/>
          <w:sz w:val="24"/>
          <w:szCs w:val="24"/>
        </w:rPr>
        <w:t xml:space="preserve"> </w:t>
      </w:r>
      <w:r w:rsidR="00F37EB0" w:rsidRPr="004E41D0">
        <w:rPr>
          <w:rFonts w:ascii="Times New Roman" w:hAnsi="Times New Roman" w:cs="Times New Roman"/>
          <w:color w:val="000000"/>
          <w:sz w:val="24"/>
          <w:szCs w:val="24"/>
        </w:rPr>
        <w:t>и</w:t>
      </w:r>
      <w:r w:rsidR="00F37EB0" w:rsidRPr="004E41D0">
        <w:rPr>
          <w:rFonts w:ascii="Times New Roman" w:hAnsi="Times New Roman" w:cs="Times New Roman"/>
          <w:sz w:val="24"/>
          <w:szCs w:val="24"/>
        </w:rPr>
        <w:t xml:space="preserve"> принята</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ребенком</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совместно</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другими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людьми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значимой</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pacing w:val="-1"/>
          <w:sz w:val="24"/>
          <w:szCs w:val="24"/>
        </w:rPr>
        <w:t>него</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общности.</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Этот</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процесс</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происходит</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стихийно,</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pacing w:val="1"/>
          <w:sz w:val="24"/>
          <w:szCs w:val="24"/>
        </w:rPr>
        <w:t>но</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того,</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вести</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воспитательную</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работу,</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он</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должен</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направлен</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взрослым.</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648"/>
          <w:sz w:val="24"/>
          <w:szCs w:val="24"/>
        </w:rPr>
        <w:t> </w:t>
      </w:r>
      <w:r w:rsidRPr="004E41D0">
        <w:rPr>
          <w:rFonts w:ascii="Times New Roman" w:hAnsi="Times New Roman" w:cs="Times New Roman"/>
          <w:color w:val="000000"/>
          <w:sz w:val="24"/>
          <w:szCs w:val="24"/>
        </w:rPr>
        <w:t>Воспитательное</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спроектированная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взрослым</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образовательная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ситуация.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каждом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воспитательном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событии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педагог</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продумывает</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смысл</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реальных</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возможных</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действий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pacing w:val="-1"/>
          <w:sz w:val="24"/>
          <w:szCs w:val="24"/>
        </w:rPr>
        <w:t>смысл</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своих</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действий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контексте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pacing w:val="-1"/>
          <w:sz w:val="24"/>
          <w:szCs w:val="24"/>
        </w:rPr>
        <w:t>задач</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pacing w:val="-1"/>
          <w:sz w:val="24"/>
          <w:szCs w:val="24"/>
        </w:rPr>
        <w:t>Событием</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может</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не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только</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организованное</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мероприятие,</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pacing w:val="1"/>
          <w:sz w:val="24"/>
          <w:szCs w:val="24"/>
        </w:rPr>
        <w:t>но</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z w:val="24"/>
          <w:szCs w:val="24"/>
        </w:rPr>
        <w:t>спонтанно</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возникшая</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ситуация,</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z w:val="24"/>
          <w:szCs w:val="24"/>
        </w:rPr>
        <w:t>любой</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режимный</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pacing w:val="-1"/>
          <w:sz w:val="24"/>
          <w:szCs w:val="24"/>
        </w:rPr>
        <w:t>момент,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традиции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pacing w:val="-1"/>
          <w:sz w:val="24"/>
          <w:szCs w:val="24"/>
        </w:rPr>
        <w:t>утренней</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встречи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индивидуальная</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беседа,</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общие</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дела,</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совместно</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реализуемые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проекты 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пр.</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1"/>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Планируемые</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подготовленные</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педагогом</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воспитательные</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проектируются</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в соответствии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календарным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планом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31"/>
          <w:sz w:val="24"/>
          <w:szCs w:val="24"/>
        </w:rPr>
        <w:t xml:space="preserve"> </w:t>
      </w:r>
      <w:r w:rsidR="00F37EB0">
        <w:rPr>
          <w:rFonts w:ascii="Times New Roman" w:hAnsi="Times New Roman" w:cs="Times New Roman"/>
          <w:color w:val="000000"/>
          <w:sz w:val="24"/>
          <w:szCs w:val="24"/>
        </w:rPr>
        <w:t>МБДОУ</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группы,</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ситуацией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развития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конкретного ребенка.</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color w:val="000000"/>
          <w:sz w:val="24"/>
          <w:szCs w:val="24"/>
        </w:rPr>
      </w:pPr>
      <w:r w:rsidRPr="004E41D0">
        <w:rPr>
          <w:rFonts w:ascii="Times New Roman" w:hAnsi="Times New Roman" w:cs="Times New Roman"/>
          <w:color w:val="000000"/>
          <w:sz w:val="24"/>
          <w:szCs w:val="24"/>
        </w:rPr>
        <w:t>Проектирование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возможно в следующих</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формах:</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43"/>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разработка</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z w:val="24"/>
          <w:szCs w:val="24"/>
        </w:rPr>
        <w:t>реализация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значимых</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z w:val="24"/>
          <w:szCs w:val="24"/>
        </w:rPr>
        <w:t>событий</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ведущих</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pacing w:val="-1"/>
          <w:sz w:val="24"/>
          <w:szCs w:val="24"/>
        </w:rPr>
        <w:t>видах</w:t>
      </w:r>
      <w:r w:rsidR="004E41D0" w:rsidRPr="004E41D0">
        <w:rPr>
          <w:rFonts w:ascii="Times New Roman" w:hAnsi="Times New Roman" w:cs="Times New Roman"/>
          <w:color w:val="000000"/>
          <w:sz w:val="24"/>
          <w:szCs w:val="24"/>
        </w:rPr>
        <w:t xml:space="preserve"> деятельности</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pacing w:val="1"/>
          <w:sz w:val="24"/>
          <w:szCs w:val="24"/>
        </w:rPr>
        <w:t xml:space="preserve">(детско </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взрослый</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спектакль,</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построение</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эксперимента,</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pacing w:val="1"/>
          <w:sz w:val="24"/>
          <w:szCs w:val="24"/>
        </w:rPr>
        <w:t>совместное</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конструирование,</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z w:val="24"/>
          <w:szCs w:val="24"/>
        </w:rPr>
        <w:t>спортивные</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игры и др.);</w:t>
      </w:r>
      <w:r w:rsidR="004E41D0" w:rsidRPr="004E41D0">
        <w:rPr>
          <w:rFonts w:ascii="Times New Roman" w:eastAsia="Arial" w:hAnsi="Times New Roman" w:cs="Times New Roman"/>
          <w:color w:val="FF0000"/>
          <w:sz w:val="24"/>
          <w:szCs w:val="24"/>
        </w:rPr>
        <w:t> </w:t>
      </w:r>
    </w:p>
    <w:p w:rsidR="00F37EB0"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lastRenderedPageBreak/>
        <w:t xml:space="preserve">- </w:t>
      </w:r>
      <w:r w:rsidR="004E41D0" w:rsidRPr="004E41D0">
        <w:rPr>
          <w:rFonts w:ascii="Times New Roman" w:hAnsi="Times New Roman" w:cs="Times New Roman"/>
          <w:color w:val="000000"/>
          <w:sz w:val="24"/>
          <w:szCs w:val="24"/>
        </w:rPr>
        <w:t>проектирование</w:t>
      </w:r>
      <w:r w:rsidR="004E41D0" w:rsidRPr="004E41D0">
        <w:rPr>
          <w:rFonts w:ascii="Times New Roman" w:hAnsi="Times New Roman" w:cs="Times New Roman"/>
          <w:color w:val="000000"/>
          <w:spacing w:val="138"/>
          <w:sz w:val="24"/>
          <w:szCs w:val="24"/>
        </w:rPr>
        <w:t xml:space="preserve"> </w:t>
      </w:r>
      <w:r w:rsidR="004E41D0" w:rsidRPr="004E41D0">
        <w:rPr>
          <w:rFonts w:ascii="Times New Roman" w:hAnsi="Times New Roman" w:cs="Times New Roman"/>
          <w:color w:val="000000"/>
          <w:sz w:val="24"/>
          <w:szCs w:val="24"/>
        </w:rPr>
        <w:t>встреч,</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общения</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138"/>
          <w:sz w:val="24"/>
          <w:szCs w:val="24"/>
        </w:rPr>
        <w:t xml:space="preserve"> </w:t>
      </w:r>
      <w:r w:rsidR="004E41D0" w:rsidRPr="004E41D0">
        <w:rPr>
          <w:rFonts w:ascii="Times New Roman" w:hAnsi="Times New Roman" w:cs="Times New Roman"/>
          <w:color w:val="000000"/>
          <w:spacing w:val="-1"/>
          <w:sz w:val="24"/>
          <w:szCs w:val="24"/>
        </w:rPr>
        <w:t>со</w:t>
      </w:r>
      <w:r w:rsidR="004E41D0" w:rsidRPr="004E41D0">
        <w:rPr>
          <w:rFonts w:ascii="Times New Roman" w:hAnsi="Times New Roman" w:cs="Times New Roman"/>
          <w:color w:val="000000"/>
          <w:spacing w:val="140"/>
          <w:sz w:val="24"/>
          <w:szCs w:val="24"/>
        </w:rPr>
        <w:t xml:space="preserve"> </w:t>
      </w:r>
      <w:r w:rsidR="004E41D0" w:rsidRPr="004E41D0">
        <w:rPr>
          <w:rFonts w:ascii="Times New Roman" w:hAnsi="Times New Roman" w:cs="Times New Roman"/>
          <w:color w:val="000000"/>
          <w:sz w:val="24"/>
          <w:szCs w:val="24"/>
        </w:rPr>
        <w:t>старшими,</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младшими,</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ровесниками,</w:t>
      </w:r>
      <w:r w:rsidR="004E41D0" w:rsidRPr="004E41D0">
        <w:rPr>
          <w:rFonts w:ascii="Times New Roman" w:hAnsi="Times New Roman" w:cs="Times New Roman"/>
          <w:color w:val="000000"/>
          <w:spacing w:val="137"/>
          <w:sz w:val="24"/>
          <w:szCs w:val="24"/>
        </w:rPr>
        <w:t xml:space="preserve"> </w:t>
      </w:r>
      <w:r w:rsidR="004E41D0" w:rsidRPr="004E41D0">
        <w:rPr>
          <w:rFonts w:ascii="Times New Roman" w:hAnsi="Times New Roman" w:cs="Times New Roman"/>
          <w:color w:val="000000"/>
          <w:sz w:val="24"/>
          <w:szCs w:val="24"/>
        </w:rPr>
        <w:t>с взрослыми,</w:t>
      </w:r>
      <w:r w:rsidR="004E41D0" w:rsidRPr="004E41D0">
        <w:rPr>
          <w:rFonts w:ascii="Times New Roman" w:hAnsi="Times New Roman" w:cs="Times New Roman"/>
          <w:color w:val="000000"/>
          <w:spacing w:val="110"/>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109"/>
          <w:sz w:val="24"/>
          <w:szCs w:val="24"/>
        </w:rPr>
        <w:t xml:space="preserve"> </w:t>
      </w:r>
      <w:r w:rsidR="004E41D0" w:rsidRPr="004E41D0">
        <w:rPr>
          <w:rFonts w:ascii="Times New Roman" w:hAnsi="Times New Roman" w:cs="Times New Roman"/>
          <w:color w:val="000000"/>
          <w:sz w:val="24"/>
          <w:szCs w:val="24"/>
        </w:rPr>
        <w:t>носителями</w:t>
      </w:r>
      <w:r w:rsidR="004E41D0" w:rsidRPr="004E41D0">
        <w:rPr>
          <w:rFonts w:ascii="Times New Roman" w:hAnsi="Times New Roman" w:cs="Times New Roman"/>
          <w:color w:val="000000"/>
          <w:spacing w:val="111"/>
          <w:sz w:val="24"/>
          <w:szCs w:val="24"/>
        </w:rPr>
        <w:t xml:space="preserve"> </w:t>
      </w:r>
      <w:r w:rsidR="004E41D0" w:rsidRPr="004E41D0">
        <w:rPr>
          <w:rFonts w:ascii="Times New Roman" w:hAnsi="Times New Roman" w:cs="Times New Roman"/>
          <w:color w:val="000000"/>
          <w:sz w:val="24"/>
          <w:szCs w:val="24"/>
        </w:rPr>
        <w:t>воспитательно</w:t>
      </w:r>
      <w:r w:rsidR="004E41D0" w:rsidRPr="004E41D0">
        <w:rPr>
          <w:rFonts w:ascii="Times New Roman" w:hAnsi="Times New Roman" w:cs="Times New Roman"/>
          <w:color w:val="000000"/>
          <w:spacing w:val="110"/>
          <w:sz w:val="24"/>
          <w:szCs w:val="24"/>
        </w:rPr>
        <w:t xml:space="preserve"> </w:t>
      </w:r>
      <w:r w:rsidR="004E41D0" w:rsidRPr="004E41D0">
        <w:rPr>
          <w:rFonts w:ascii="Times New Roman" w:hAnsi="Times New Roman" w:cs="Times New Roman"/>
          <w:color w:val="000000"/>
          <w:spacing w:val="-1"/>
          <w:sz w:val="24"/>
          <w:szCs w:val="24"/>
        </w:rPr>
        <w:t>значимых</w:t>
      </w:r>
      <w:r w:rsidR="004E41D0" w:rsidRPr="004E41D0">
        <w:rPr>
          <w:rFonts w:ascii="Times New Roman" w:hAnsi="Times New Roman" w:cs="Times New Roman"/>
          <w:color w:val="000000"/>
          <w:spacing w:val="112"/>
          <w:sz w:val="24"/>
          <w:szCs w:val="24"/>
        </w:rPr>
        <w:t xml:space="preserve"> </w:t>
      </w:r>
      <w:r w:rsidR="004E41D0" w:rsidRPr="004E41D0">
        <w:rPr>
          <w:rFonts w:ascii="Times New Roman" w:hAnsi="Times New Roman" w:cs="Times New Roman"/>
          <w:color w:val="000000"/>
          <w:sz w:val="24"/>
          <w:szCs w:val="24"/>
        </w:rPr>
        <w:t>культурных</w:t>
      </w:r>
      <w:r w:rsidR="004E41D0" w:rsidRPr="004E41D0">
        <w:rPr>
          <w:rFonts w:ascii="Times New Roman" w:hAnsi="Times New Roman" w:cs="Times New Roman"/>
          <w:color w:val="000000"/>
          <w:spacing w:val="112"/>
          <w:sz w:val="24"/>
          <w:szCs w:val="24"/>
        </w:rPr>
        <w:t xml:space="preserve"> </w:t>
      </w:r>
      <w:r w:rsidR="004E41D0" w:rsidRPr="004E41D0">
        <w:rPr>
          <w:rFonts w:ascii="Times New Roman" w:hAnsi="Times New Roman" w:cs="Times New Roman"/>
          <w:color w:val="000000"/>
          <w:sz w:val="24"/>
          <w:szCs w:val="24"/>
        </w:rPr>
        <w:t>практик</w:t>
      </w:r>
      <w:r w:rsidR="004E41D0" w:rsidRPr="004E41D0">
        <w:rPr>
          <w:rFonts w:ascii="Times New Roman" w:hAnsi="Times New Roman" w:cs="Times New Roman"/>
          <w:color w:val="000000"/>
          <w:spacing w:val="111"/>
          <w:sz w:val="24"/>
          <w:szCs w:val="24"/>
        </w:rPr>
        <w:t xml:space="preserve"> </w:t>
      </w:r>
      <w:r w:rsidR="004E41D0" w:rsidRPr="004E41D0">
        <w:rPr>
          <w:rFonts w:ascii="Times New Roman" w:hAnsi="Times New Roman" w:cs="Times New Roman"/>
          <w:color w:val="000000"/>
          <w:sz w:val="24"/>
          <w:szCs w:val="24"/>
        </w:rPr>
        <w:t>(искусство,</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литература,</w:t>
      </w:r>
      <w:r w:rsidR="004E41D0" w:rsidRPr="004E41D0">
        <w:rPr>
          <w:rFonts w:ascii="Times New Roman" w:hAnsi="Times New Roman" w:cs="Times New Roman"/>
          <w:color w:val="000000"/>
          <w:spacing w:val="60"/>
          <w:sz w:val="24"/>
          <w:szCs w:val="24"/>
        </w:rPr>
        <w:t xml:space="preserve"> </w:t>
      </w:r>
      <w:r w:rsidR="004E41D0" w:rsidRPr="004E41D0">
        <w:rPr>
          <w:rFonts w:ascii="Times New Roman" w:hAnsi="Times New Roman" w:cs="Times New Roman"/>
          <w:color w:val="000000"/>
          <w:sz w:val="24"/>
          <w:szCs w:val="24"/>
        </w:rPr>
        <w:t>прикладное</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творчество</w:t>
      </w:r>
      <w:r w:rsidR="004E41D0" w:rsidRPr="004E41D0">
        <w:rPr>
          <w:rFonts w:ascii="Times New Roman" w:hAnsi="Times New Roman" w:cs="Times New Roman"/>
          <w:color w:val="000000"/>
          <w:spacing w:val="60"/>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61"/>
          <w:sz w:val="24"/>
          <w:szCs w:val="24"/>
        </w:rPr>
        <w:t xml:space="preserve"> </w:t>
      </w:r>
      <w:r w:rsidR="004E41D0" w:rsidRPr="004E41D0">
        <w:rPr>
          <w:rFonts w:ascii="Times New Roman" w:hAnsi="Times New Roman" w:cs="Times New Roman"/>
          <w:color w:val="000000"/>
          <w:sz w:val="24"/>
          <w:szCs w:val="24"/>
        </w:rPr>
        <w:t>т.</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д.),</w:t>
      </w:r>
      <w:r w:rsidR="004E41D0" w:rsidRPr="004E41D0">
        <w:rPr>
          <w:rFonts w:ascii="Times New Roman" w:hAnsi="Times New Roman" w:cs="Times New Roman"/>
          <w:color w:val="000000"/>
          <w:spacing w:val="62"/>
          <w:sz w:val="24"/>
          <w:szCs w:val="24"/>
        </w:rPr>
        <w:t xml:space="preserve"> </w:t>
      </w:r>
      <w:r w:rsidR="004E41D0" w:rsidRPr="004E41D0">
        <w:rPr>
          <w:rFonts w:ascii="Times New Roman" w:hAnsi="Times New Roman" w:cs="Times New Roman"/>
          <w:color w:val="000000"/>
          <w:spacing w:val="1"/>
          <w:sz w:val="24"/>
          <w:szCs w:val="24"/>
        </w:rPr>
        <w:t>профессий,</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культурных</w:t>
      </w:r>
      <w:r w:rsidR="004E41D0" w:rsidRPr="004E41D0">
        <w:rPr>
          <w:rFonts w:ascii="Times New Roman" w:hAnsi="Times New Roman" w:cs="Times New Roman"/>
          <w:color w:val="000000"/>
          <w:spacing w:val="62"/>
          <w:sz w:val="24"/>
          <w:szCs w:val="24"/>
        </w:rPr>
        <w:t xml:space="preserve"> </w:t>
      </w:r>
      <w:r w:rsidR="004E41D0" w:rsidRPr="004E41D0">
        <w:rPr>
          <w:rFonts w:ascii="Times New Roman" w:hAnsi="Times New Roman" w:cs="Times New Roman"/>
          <w:color w:val="000000"/>
          <w:sz w:val="24"/>
          <w:szCs w:val="24"/>
        </w:rPr>
        <w:t>традиций</w:t>
      </w:r>
      <w:r w:rsidR="004E41D0" w:rsidRPr="004E41D0">
        <w:rPr>
          <w:rFonts w:ascii="Times New Roman" w:hAnsi="Times New Roman" w:cs="Times New Roman"/>
          <w:color w:val="000000"/>
          <w:spacing w:val="61"/>
          <w:sz w:val="24"/>
          <w:szCs w:val="24"/>
        </w:rPr>
        <w:t xml:space="preserve"> </w:t>
      </w:r>
      <w:r w:rsidR="004E41D0" w:rsidRPr="004E41D0">
        <w:rPr>
          <w:rFonts w:ascii="Times New Roman" w:hAnsi="Times New Roman" w:cs="Times New Roman"/>
          <w:color w:val="000000"/>
          <w:sz w:val="24"/>
          <w:szCs w:val="24"/>
        </w:rPr>
        <w:t>народов</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России;</w:t>
      </w:r>
      <w:r w:rsidR="004E41D0" w:rsidRPr="004E41D0">
        <w:rPr>
          <w:rFonts w:ascii="Times New Roman" w:hAnsi="Times New Roman" w:cs="Times New Roman"/>
          <w:sz w:val="24"/>
          <w:szCs w:val="24"/>
        </w:rPr>
        <w:t xml:space="preserve"> </w:t>
      </w:r>
    </w:p>
    <w:p w:rsidR="004E41D0" w:rsidRPr="004E41D0"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создание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творческих</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детско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взрослых</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проектов.</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316"/>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Проектирование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событий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позволяет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построить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целостный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годовой</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цикл</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методической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работы</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pacing w:val="1"/>
          <w:sz w:val="24"/>
          <w:szCs w:val="24"/>
        </w:rPr>
        <w:t xml:space="preserve">на </w:t>
      </w:r>
      <w:r w:rsidRPr="004E41D0">
        <w:rPr>
          <w:rFonts w:ascii="Times New Roman" w:hAnsi="Times New Roman" w:cs="Times New Roman"/>
          <w:color w:val="000000"/>
          <w:sz w:val="24"/>
          <w:szCs w:val="24"/>
        </w:rPr>
        <w:t>основе</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традиционных</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ценностей</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российского</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общества.</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поможет</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каждому</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pacing w:val="2"/>
          <w:sz w:val="24"/>
          <w:szCs w:val="24"/>
        </w:rPr>
        <w:t>педагогу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создать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тематический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творческий</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pacing w:val="-1"/>
          <w:sz w:val="24"/>
          <w:szCs w:val="24"/>
        </w:rPr>
        <w:t>своей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группе</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спроектировать</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работу</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группой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целом,</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подгруппами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 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каждым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ребенком.</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Основой</w:t>
      </w:r>
      <w:r w:rsidRPr="004E41D0">
        <w:rPr>
          <w:rFonts w:ascii="Times New Roman" w:hAnsi="Times New Roman" w:cs="Times New Roman"/>
          <w:i/>
          <w:color w:val="000000"/>
          <w:spacing w:val="127"/>
          <w:sz w:val="24"/>
          <w:szCs w:val="24"/>
        </w:rPr>
        <w:t xml:space="preserve"> </w:t>
      </w:r>
      <w:r w:rsidRPr="004E41D0">
        <w:rPr>
          <w:rFonts w:ascii="Times New Roman" w:hAnsi="Times New Roman" w:cs="Times New Roman"/>
          <w:i/>
          <w:color w:val="000000"/>
          <w:sz w:val="24"/>
          <w:szCs w:val="24"/>
        </w:rPr>
        <w:t>реализации</w:t>
      </w:r>
      <w:r w:rsidRPr="004E41D0">
        <w:rPr>
          <w:rFonts w:ascii="Times New Roman" w:hAnsi="Times New Roman" w:cs="Times New Roman"/>
          <w:i/>
          <w:color w:val="000000"/>
          <w:spacing w:val="127"/>
          <w:sz w:val="24"/>
          <w:szCs w:val="24"/>
        </w:rPr>
        <w:t xml:space="preserve"> </w:t>
      </w:r>
      <w:r w:rsidRPr="004E41D0">
        <w:rPr>
          <w:rFonts w:ascii="Times New Roman" w:hAnsi="Times New Roman" w:cs="Times New Roman"/>
          <w:i/>
          <w:color w:val="000000"/>
          <w:sz w:val="24"/>
          <w:szCs w:val="24"/>
        </w:rPr>
        <w:t>комплексно</w:t>
      </w:r>
      <w:r w:rsidRPr="004E41D0">
        <w:rPr>
          <w:rFonts w:ascii="Times New Roman" w:hAnsi="Times New Roman" w:cs="Times New Roman"/>
          <w:i/>
          <w:color w:val="000000"/>
          <w:spacing w:val="-1"/>
          <w:sz w:val="24"/>
          <w:szCs w:val="24"/>
        </w:rPr>
        <w:t>-</w:t>
      </w:r>
      <w:r w:rsidRPr="004E41D0">
        <w:rPr>
          <w:rFonts w:ascii="Times New Roman" w:hAnsi="Times New Roman" w:cs="Times New Roman"/>
          <w:i/>
          <w:color w:val="000000"/>
          <w:sz w:val="24"/>
          <w:szCs w:val="24"/>
        </w:rPr>
        <w:t>тематического</w:t>
      </w:r>
      <w:r w:rsidRPr="004E41D0">
        <w:rPr>
          <w:rFonts w:ascii="Times New Roman" w:hAnsi="Times New Roman" w:cs="Times New Roman"/>
          <w:i/>
          <w:color w:val="000000"/>
          <w:spacing w:val="128"/>
          <w:sz w:val="24"/>
          <w:szCs w:val="24"/>
        </w:rPr>
        <w:t xml:space="preserve"> </w:t>
      </w:r>
      <w:r w:rsidRPr="004E41D0">
        <w:rPr>
          <w:rFonts w:ascii="Times New Roman" w:hAnsi="Times New Roman" w:cs="Times New Roman"/>
          <w:i/>
          <w:color w:val="000000"/>
          <w:sz w:val="24"/>
          <w:szCs w:val="24"/>
        </w:rPr>
        <w:t>принципа</w:t>
      </w:r>
      <w:r w:rsidRPr="004E41D0">
        <w:rPr>
          <w:rFonts w:ascii="Times New Roman" w:hAnsi="Times New Roman" w:cs="Times New Roman"/>
          <w:i/>
          <w:color w:val="000000"/>
          <w:spacing w:val="128"/>
          <w:sz w:val="24"/>
          <w:szCs w:val="24"/>
        </w:rPr>
        <w:t xml:space="preserve"> </w:t>
      </w:r>
      <w:r w:rsidRPr="004E41D0">
        <w:rPr>
          <w:rFonts w:ascii="Times New Roman" w:hAnsi="Times New Roman" w:cs="Times New Roman"/>
          <w:color w:val="000000"/>
          <w:sz w:val="24"/>
          <w:szCs w:val="24"/>
        </w:rPr>
        <w:t>построения</w:t>
      </w:r>
      <w:r w:rsidRPr="004E41D0">
        <w:rPr>
          <w:rFonts w:ascii="Times New Roman" w:hAnsi="Times New Roman" w:cs="Times New Roman"/>
          <w:color w:val="000000"/>
          <w:spacing w:val="127"/>
          <w:sz w:val="24"/>
          <w:szCs w:val="24"/>
        </w:rPr>
        <w:t xml:space="preserve"> </w:t>
      </w:r>
      <w:r w:rsidRPr="004E41D0">
        <w:rPr>
          <w:rFonts w:ascii="Times New Roman" w:hAnsi="Times New Roman" w:cs="Times New Roman"/>
          <w:color w:val="000000"/>
          <w:sz w:val="24"/>
          <w:szCs w:val="24"/>
        </w:rPr>
        <w:t>рабочей</w:t>
      </w:r>
      <w:r w:rsidRPr="004E41D0">
        <w:rPr>
          <w:rFonts w:ascii="Times New Roman" w:hAnsi="Times New Roman" w:cs="Times New Roman"/>
          <w:color w:val="000000"/>
          <w:spacing w:val="128"/>
          <w:sz w:val="24"/>
          <w:szCs w:val="24"/>
        </w:rPr>
        <w:t xml:space="preserve"> </w:t>
      </w:r>
      <w:r w:rsidRPr="004E41D0">
        <w:rPr>
          <w:rFonts w:ascii="Times New Roman" w:hAnsi="Times New Roman" w:cs="Times New Roman"/>
          <w:color w:val="000000"/>
          <w:sz w:val="24"/>
          <w:szCs w:val="24"/>
        </w:rPr>
        <w:t xml:space="preserve">программы </w:t>
      </w:r>
      <w:r w:rsidR="00392997" w:rsidRPr="004E41D0">
        <w:rPr>
          <w:rFonts w:ascii="Times New Roman" w:hAnsi="Times New Roman" w:cs="Times New Roman"/>
          <w:color w:val="000000"/>
          <w:sz w:val="24"/>
          <w:szCs w:val="24"/>
        </w:rPr>
        <w:t>ВОСПИТАНИЯ</w:t>
      </w:r>
      <w:r w:rsidR="00392997"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являются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праздники,</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33"/>
          <w:sz w:val="24"/>
          <w:szCs w:val="24"/>
        </w:rPr>
        <w:t xml:space="preserve"> </w:t>
      </w:r>
      <w:r w:rsidR="00392997">
        <w:rPr>
          <w:rFonts w:ascii="Times New Roman" w:hAnsi="Times New Roman" w:cs="Times New Roman"/>
          <w:color w:val="000000"/>
          <w:spacing w:val="-1"/>
          <w:sz w:val="24"/>
          <w:szCs w:val="24"/>
        </w:rPr>
        <w:t>проекты,</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которые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ориентированы</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pacing w:val="-1"/>
          <w:sz w:val="24"/>
          <w:szCs w:val="24"/>
        </w:rPr>
        <w:t>все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направления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развития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ребенка</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дошкольного</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возраста</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посвящены</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различным</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сторонам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человеческого бытия, 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также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вызывают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личностный интерес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
          <w:sz w:val="24"/>
          <w:szCs w:val="24"/>
        </w:rPr>
        <w:t xml:space="preserve"> к:</w:t>
      </w:r>
    </w:p>
    <w:p w:rsidR="00F37EB0" w:rsidRDefault="004E41D0" w:rsidP="00F37EB0">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явлениям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нравственной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жизни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ребенка;</w:t>
      </w:r>
    </w:p>
    <w:p w:rsidR="004E41D0" w:rsidRPr="004E41D0" w:rsidRDefault="004E41D0" w:rsidP="004E41D0">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окружающей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природе;</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миру</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искусства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литературы;</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традиционным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для семьи, общества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государства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праздничным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событиям;</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событиям, формирующим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чувство гражданской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принадлежности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ребенка;</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сезонным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явлениям;</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народной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культуре</w:t>
      </w:r>
      <w:r w:rsidRPr="004E41D0">
        <w:rPr>
          <w:rFonts w:ascii="Times New Roman" w:hAnsi="Times New Roman" w:cs="Times New Roman"/>
          <w:color w:val="000000"/>
          <w:sz w:val="24"/>
          <w:szCs w:val="24"/>
        </w:rPr>
        <w:t xml:space="preserve"> 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традициям.</w:t>
      </w:r>
    </w:p>
    <w:p w:rsidR="004E41D0" w:rsidRPr="00C00DCD"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i/>
          <w:iCs/>
          <w:color w:val="000000" w:themeColor="text1"/>
          <w:sz w:val="24"/>
          <w:szCs w:val="24"/>
        </w:rPr>
      </w:pP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традиционным</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мероприятиям</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относятся: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знаний,</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Осенний</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бал,</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Новый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год, Спартакиада,</w:t>
      </w:r>
      <w:r w:rsidRPr="004E41D0">
        <w:rPr>
          <w:rFonts w:ascii="Times New Roman" w:hAnsi="Times New Roman" w:cs="Times New Roman"/>
          <w:color w:val="000000"/>
          <w:spacing w:val="43"/>
          <w:sz w:val="24"/>
          <w:szCs w:val="24"/>
        </w:rPr>
        <w:t xml:space="preserve"> </w:t>
      </w:r>
      <w:r w:rsidRPr="00F37EB0">
        <w:rPr>
          <w:rFonts w:ascii="Times New Roman" w:hAnsi="Times New Roman" w:cs="Times New Roman"/>
          <w:bCs/>
          <w:sz w:val="24"/>
          <w:szCs w:val="24"/>
        </w:rPr>
        <w:t>Масленица</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8</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Марта,</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Победы,</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Выпускной</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бал,</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защиты</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sz w:val="24"/>
          <w:szCs w:val="24"/>
        </w:rPr>
        <w:t xml:space="preserve">, </w:t>
      </w:r>
      <w:r w:rsidR="00F37EB0" w:rsidRPr="00C00DCD">
        <w:rPr>
          <w:rFonts w:ascii="Times New Roman" w:hAnsi="Times New Roman" w:cs="Times New Roman"/>
          <w:i/>
          <w:iCs/>
          <w:color w:val="000000" w:themeColor="text1"/>
          <w:sz w:val="24"/>
          <w:szCs w:val="24"/>
        </w:rPr>
        <w:t>Балачак иле</w:t>
      </w:r>
      <w:r w:rsidRPr="00C00DCD">
        <w:rPr>
          <w:rFonts w:ascii="Times New Roman" w:hAnsi="Times New Roman" w:cs="Times New Roman"/>
          <w:i/>
          <w:iCs/>
          <w:color w:val="000000" w:themeColor="text1"/>
          <w:sz w:val="24"/>
          <w:szCs w:val="24"/>
        </w:rPr>
        <w:t>, Д</w:t>
      </w:r>
      <w:r w:rsidR="00F37EB0" w:rsidRPr="00C00DCD">
        <w:rPr>
          <w:rFonts w:ascii="Times New Roman" w:hAnsi="Times New Roman" w:cs="Times New Roman"/>
          <w:i/>
          <w:iCs/>
          <w:color w:val="000000" w:themeColor="text1"/>
          <w:sz w:val="24"/>
          <w:szCs w:val="24"/>
        </w:rPr>
        <w:t>е</w:t>
      </w:r>
      <w:r w:rsidRPr="00C00DCD">
        <w:rPr>
          <w:rFonts w:ascii="Times New Roman" w:hAnsi="Times New Roman" w:cs="Times New Roman"/>
          <w:i/>
          <w:iCs/>
          <w:color w:val="000000" w:themeColor="text1"/>
          <w:sz w:val="24"/>
          <w:szCs w:val="24"/>
        </w:rPr>
        <w:t>када инвалидов</w:t>
      </w:r>
      <w:r w:rsidR="00F37EB0" w:rsidRPr="00C00DCD">
        <w:rPr>
          <w:rFonts w:ascii="Times New Roman" w:hAnsi="Times New Roman" w:cs="Times New Roman"/>
          <w:i/>
          <w:iCs/>
          <w:color w:val="000000" w:themeColor="text1"/>
          <w:sz w:val="24"/>
          <w:szCs w:val="24"/>
        </w:rPr>
        <w:t>.</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Ежегодно</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проходят</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выставки</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z w:val="24"/>
          <w:szCs w:val="24"/>
        </w:rPr>
        <w:t>творческих</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pacing w:val="-1"/>
          <w:sz w:val="24"/>
          <w:szCs w:val="24"/>
        </w:rPr>
        <w:t>работ</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z w:val="24"/>
          <w:szCs w:val="24"/>
        </w:rPr>
        <w:t>(осень,</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зима,</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весна,</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лето),</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взрослые</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pacing w:val="-1"/>
          <w:sz w:val="24"/>
          <w:szCs w:val="24"/>
        </w:rPr>
        <w:t xml:space="preserve">дети </w:t>
      </w:r>
      <w:r w:rsidRPr="004E41D0">
        <w:rPr>
          <w:rFonts w:ascii="Times New Roman" w:hAnsi="Times New Roman" w:cs="Times New Roman"/>
          <w:color w:val="000000"/>
          <w:sz w:val="24"/>
          <w:szCs w:val="24"/>
        </w:rPr>
        <w:t>принимают</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pacing w:val="-1"/>
          <w:sz w:val="24"/>
          <w:szCs w:val="24"/>
        </w:rPr>
        <w:t>участие</w:t>
      </w:r>
      <w:r w:rsidRPr="004E41D0">
        <w:rPr>
          <w:rFonts w:ascii="Times New Roman" w:hAnsi="Times New Roman" w:cs="Times New Roman"/>
          <w:color w:val="000000"/>
          <w:sz w:val="24"/>
          <w:szCs w:val="24"/>
        </w:rPr>
        <w:t xml:space="preserve"> в</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конкурсных</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мероприятиях</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города и области.</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85"/>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190"/>
          <w:sz w:val="24"/>
          <w:szCs w:val="24"/>
        </w:rPr>
        <w:t xml:space="preserve"> </w:t>
      </w:r>
      <w:r w:rsidRPr="004E41D0">
        <w:rPr>
          <w:rFonts w:ascii="Times New Roman" w:hAnsi="Times New Roman" w:cs="Times New Roman"/>
          <w:color w:val="000000"/>
          <w:sz w:val="24"/>
          <w:szCs w:val="24"/>
        </w:rPr>
        <w:t>создаются</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проекты</w:t>
      </w:r>
      <w:r w:rsidRPr="004E41D0">
        <w:rPr>
          <w:rFonts w:ascii="Times New Roman" w:hAnsi="Times New Roman" w:cs="Times New Roman"/>
          <w:color w:val="000000"/>
          <w:spacing w:val="186"/>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185"/>
          <w:sz w:val="24"/>
          <w:szCs w:val="24"/>
        </w:rPr>
        <w:t xml:space="preserve"> </w:t>
      </w:r>
      <w:r w:rsidRPr="004E41D0">
        <w:rPr>
          <w:rFonts w:ascii="Times New Roman" w:hAnsi="Times New Roman" w:cs="Times New Roman"/>
          <w:color w:val="000000"/>
          <w:sz w:val="24"/>
          <w:szCs w:val="24"/>
        </w:rPr>
        <w:t>направленности.</w:t>
      </w:r>
      <w:r w:rsidRPr="004E41D0">
        <w:rPr>
          <w:rFonts w:ascii="Times New Roman" w:hAnsi="Times New Roman" w:cs="Times New Roman"/>
          <w:color w:val="000000"/>
          <w:spacing w:val="192"/>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188"/>
          <w:sz w:val="24"/>
          <w:szCs w:val="24"/>
        </w:rPr>
        <w:t xml:space="preserve"> </w:t>
      </w:r>
      <w:r w:rsidRPr="004E41D0">
        <w:rPr>
          <w:rFonts w:ascii="Times New Roman" w:hAnsi="Times New Roman" w:cs="Times New Roman"/>
          <w:color w:val="000000"/>
          <w:spacing w:val="-1"/>
          <w:sz w:val="24"/>
          <w:szCs w:val="24"/>
        </w:rPr>
        <w:t>могут</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быть долгосрочными,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являясь</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системообразующей</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структурообразующей</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идеей</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семье,</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или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краткосрочными.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Проекты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месяца</w:t>
      </w:r>
      <w:r w:rsidRPr="004E41D0">
        <w:rPr>
          <w:rFonts w:ascii="Times New Roman" w:hAnsi="Times New Roman" w:cs="Times New Roman"/>
          <w:color w:val="000000"/>
          <w:spacing w:val="83"/>
          <w:sz w:val="24"/>
          <w:szCs w:val="24"/>
        </w:rPr>
        <w:t xml:space="preserve"> </w:t>
      </w:r>
      <w:r w:rsidRPr="004E41D0">
        <w:rPr>
          <w:rFonts w:ascii="Times New Roman" w:hAnsi="Times New Roman" w:cs="Times New Roman"/>
          <w:color w:val="000000"/>
          <w:sz w:val="24"/>
          <w:szCs w:val="24"/>
        </w:rPr>
        <w:t>разнообразны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pacing w:val="1"/>
          <w:sz w:val="24"/>
          <w:szCs w:val="24"/>
        </w:rPr>
        <w:t>по</w:t>
      </w:r>
      <w:r w:rsidRPr="004E41D0">
        <w:rPr>
          <w:rFonts w:ascii="Times New Roman" w:hAnsi="Times New Roman" w:cs="Times New Roman"/>
          <w:color w:val="000000"/>
          <w:spacing w:val="80"/>
          <w:sz w:val="24"/>
          <w:szCs w:val="24"/>
        </w:rPr>
        <w:t xml:space="preserve"> </w:t>
      </w:r>
      <w:r w:rsidRPr="004E41D0">
        <w:rPr>
          <w:rFonts w:ascii="Times New Roman" w:hAnsi="Times New Roman" w:cs="Times New Roman"/>
          <w:color w:val="000000"/>
          <w:sz w:val="24"/>
          <w:szCs w:val="24"/>
        </w:rPr>
        <w:t>тематике,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содержанию,</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организационным</w:t>
      </w:r>
      <w:r w:rsidRPr="004E41D0">
        <w:rPr>
          <w:rFonts w:ascii="Times New Roman" w:hAnsi="Times New Roman" w:cs="Times New Roman"/>
          <w:color w:val="000000"/>
          <w:spacing w:val="87"/>
          <w:sz w:val="24"/>
          <w:szCs w:val="24"/>
        </w:rPr>
        <w:t xml:space="preserve"> </w:t>
      </w:r>
      <w:r w:rsidRPr="004E41D0">
        <w:rPr>
          <w:rFonts w:ascii="Times New Roman" w:hAnsi="Times New Roman" w:cs="Times New Roman"/>
          <w:color w:val="000000"/>
          <w:sz w:val="24"/>
          <w:szCs w:val="24"/>
        </w:rPr>
        <w:t>формам,</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при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этом</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каждый</w:t>
      </w:r>
      <w:r w:rsidRPr="004E41D0">
        <w:rPr>
          <w:rFonts w:ascii="Times New Roman" w:hAnsi="Times New Roman" w:cs="Times New Roman"/>
          <w:color w:val="000000"/>
          <w:spacing w:val="87"/>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месяца</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ориентирован</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ценность</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доминанту</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(например,</w:t>
      </w:r>
      <w:r w:rsidRPr="004E41D0">
        <w:rPr>
          <w:rFonts w:ascii="Times New Roman" w:hAnsi="Times New Roman" w:cs="Times New Roman"/>
          <w:color w:val="000000"/>
          <w:spacing w:val="69"/>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сентября</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«Скоро</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9"/>
          <w:sz w:val="24"/>
          <w:szCs w:val="24"/>
        </w:rPr>
        <w:t xml:space="preserve"> </w:t>
      </w:r>
      <w:r w:rsidRPr="004E41D0">
        <w:rPr>
          <w:rFonts w:ascii="Times New Roman" w:hAnsi="Times New Roman" w:cs="Times New Roman"/>
          <w:color w:val="000000"/>
          <w:spacing w:val="1"/>
          <w:sz w:val="24"/>
          <w:szCs w:val="24"/>
        </w:rPr>
        <w:t>школу</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pacing w:val="-1"/>
          <w:sz w:val="24"/>
          <w:szCs w:val="24"/>
        </w:rPr>
        <w:t>мы</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pacing w:val="1"/>
          <w:sz w:val="24"/>
          <w:szCs w:val="24"/>
        </w:rPr>
        <w:t>пойдем»</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предполагает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постижение</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ценности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познания,</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марта</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pacing w:val="-1"/>
          <w:sz w:val="24"/>
          <w:szCs w:val="24"/>
        </w:rPr>
        <w:t>«Игрушки</w:t>
      </w:r>
      <w:r w:rsidRPr="004E41D0">
        <w:rPr>
          <w:rFonts w:ascii="Times New Roman" w:hAnsi="Times New Roman" w:cs="Times New Roman"/>
          <w:color w:val="000000"/>
          <w:spacing w:val="57"/>
          <w:sz w:val="24"/>
          <w:szCs w:val="24"/>
        </w:rPr>
        <w:t xml:space="preserve"> </w:t>
      </w:r>
      <w:r w:rsidRPr="004E41D0">
        <w:rPr>
          <w:rFonts w:ascii="Times New Roman" w:hAnsi="Times New Roman" w:cs="Times New Roman"/>
          <w:color w:val="000000"/>
          <w:sz w:val="24"/>
          <w:szCs w:val="24"/>
        </w:rPr>
        <w:t>наших</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бабушек»</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нацелен</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приобщение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ценности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Родины).</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Презентации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проектов</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направленности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проводятся</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55"/>
          <w:sz w:val="24"/>
          <w:szCs w:val="24"/>
        </w:rPr>
        <w:t xml:space="preserve"> </w:t>
      </w:r>
      <w:r w:rsidRPr="004E41D0">
        <w:rPr>
          <w:rFonts w:ascii="Times New Roman" w:hAnsi="Times New Roman" w:cs="Times New Roman"/>
          <w:color w:val="000000"/>
          <w:spacing w:val="-1"/>
          <w:sz w:val="24"/>
          <w:szCs w:val="24"/>
        </w:rPr>
        <w:t>утреннее</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54"/>
          <w:sz w:val="24"/>
          <w:szCs w:val="24"/>
        </w:rPr>
        <w:t xml:space="preserve"> </w:t>
      </w:r>
      <w:r w:rsidRPr="004E41D0">
        <w:rPr>
          <w:rFonts w:ascii="Times New Roman" w:hAnsi="Times New Roman" w:cs="Times New Roman"/>
          <w:color w:val="000000"/>
          <w:sz w:val="24"/>
          <w:szCs w:val="24"/>
        </w:rPr>
        <w:t>вечернее</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pacing w:val="1"/>
          <w:sz w:val="24"/>
          <w:szCs w:val="24"/>
        </w:rPr>
        <w:t>время,</w:t>
      </w:r>
      <w:r w:rsidRPr="004E41D0">
        <w:rPr>
          <w:rFonts w:ascii="Times New Roman" w:hAnsi="Times New Roman" w:cs="Times New Roman"/>
          <w:color w:val="000000"/>
          <w:spacing w:val="152"/>
          <w:sz w:val="24"/>
          <w:szCs w:val="24"/>
        </w:rPr>
        <w:t xml:space="preserve"> </w:t>
      </w:r>
      <w:r w:rsidRPr="004E41D0">
        <w:rPr>
          <w:rFonts w:ascii="Times New Roman" w:hAnsi="Times New Roman" w:cs="Times New Roman"/>
          <w:color w:val="000000"/>
          <w:sz w:val="24"/>
          <w:szCs w:val="24"/>
        </w:rPr>
        <w:t>гибко</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включаются</w:t>
      </w:r>
      <w:r w:rsidRPr="004E41D0">
        <w:rPr>
          <w:rFonts w:ascii="Times New Roman" w:hAnsi="Times New Roman" w:cs="Times New Roman"/>
          <w:color w:val="000000"/>
          <w:spacing w:val="154"/>
          <w:sz w:val="24"/>
          <w:szCs w:val="24"/>
        </w:rPr>
        <w:t xml:space="preserve"> </w:t>
      </w:r>
      <w:r w:rsidRPr="004E41D0">
        <w:rPr>
          <w:rFonts w:ascii="Times New Roman" w:hAnsi="Times New Roman" w:cs="Times New Roman"/>
          <w:color w:val="000000"/>
          <w:sz w:val="24"/>
          <w:szCs w:val="24"/>
        </w:rPr>
        <w:t>педагогом</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различные образовательные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ситуации, в</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pacing w:val="-1"/>
          <w:sz w:val="24"/>
          <w:szCs w:val="24"/>
        </w:rPr>
        <w:t>игровую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театрализованную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Правильно</w:t>
      </w:r>
      <w:r w:rsidRPr="004E41D0">
        <w:rPr>
          <w:rFonts w:ascii="Times New Roman" w:hAnsi="Times New Roman" w:cs="Times New Roman"/>
          <w:i/>
          <w:color w:val="000000"/>
          <w:spacing w:val="52"/>
          <w:sz w:val="24"/>
          <w:szCs w:val="24"/>
        </w:rPr>
        <w:t xml:space="preserve"> </w:t>
      </w:r>
      <w:r w:rsidRPr="004E41D0">
        <w:rPr>
          <w:rFonts w:ascii="Times New Roman" w:hAnsi="Times New Roman" w:cs="Times New Roman"/>
          <w:i/>
          <w:color w:val="000000"/>
          <w:sz w:val="24"/>
          <w:szCs w:val="24"/>
        </w:rPr>
        <w:t>организованные</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i/>
          <w:color w:val="000000"/>
          <w:sz w:val="24"/>
          <w:szCs w:val="24"/>
        </w:rPr>
        <w:t>праздники</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i/>
          <w:color w:val="000000"/>
          <w:sz w:val="24"/>
          <w:szCs w:val="24"/>
        </w:rPr>
        <w:t>в</w:t>
      </w:r>
      <w:r w:rsidRPr="004E41D0">
        <w:rPr>
          <w:rFonts w:ascii="Times New Roman" w:hAnsi="Times New Roman" w:cs="Times New Roman"/>
          <w:i/>
          <w:color w:val="000000"/>
          <w:spacing w:val="52"/>
          <w:sz w:val="24"/>
          <w:szCs w:val="24"/>
        </w:rPr>
        <w:t xml:space="preserve"> </w:t>
      </w:r>
      <w:r w:rsidRPr="004E41D0">
        <w:rPr>
          <w:rFonts w:ascii="Times New Roman" w:hAnsi="Times New Roman" w:cs="Times New Roman"/>
          <w:i/>
          <w:color w:val="000000"/>
          <w:sz w:val="24"/>
          <w:szCs w:val="24"/>
        </w:rPr>
        <w:t>детском</w:t>
      </w:r>
      <w:r w:rsidRPr="004E41D0">
        <w:rPr>
          <w:rFonts w:ascii="Times New Roman" w:hAnsi="Times New Roman" w:cs="Times New Roman"/>
          <w:i/>
          <w:color w:val="000000"/>
          <w:spacing w:val="53"/>
          <w:sz w:val="24"/>
          <w:szCs w:val="24"/>
        </w:rPr>
        <w:t xml:space="preserve"> </w:t>
      </w:r>
      <w:r w:rsidRPr="004E41D0">
        <w:rPr>
          <w:rFonts w:ascii="Times New Roman" w:hAnsi="Times New Roman" w:cs="Times New Roman"/>
          <w:i/>
          <w:color w:val="000000"/>
          <w:sz w:val="24"/>
          <w:szCs w:val="24"/>
        </w:rPr>
        <w:t>саду</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эффективный</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инструмент развития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Главное,</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праздник</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проводился</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он</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стал</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захватывающим, запоминающимся событием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жизни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каждого ребенка.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Первое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разнообразие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форматов. Второе</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участие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родителей.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Третье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поддержка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детской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инициативы.</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Общие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дела</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которые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обязательно</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планируются,</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готовятся,</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проводятся и</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анализируются.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комплекс</w:t>
      </w:r>
      <w:r w:rsidRPr="004E41D0">
        <w:rPr>
          <w:rFonts w:ascii="Times New Roman" w:hAnsi="Times New Roman" w:cs="Times New Roman"/>
          <w:color w:val="000000"/>
          <w:spacing w:val="47"/>
          <w:sz w:val="24"/>
          <w:szCs w:val="24"/>
        </w:rPr>
        <w:t xml:space="preserve"> </w:t>
      </w:r>
      <w:r w:rsidRPr="004E41D0">
        <w:rPr>
          <w:rFonts w:ascii="Times New Roman" w:hAnsi="Times New Roman" w:cs="Times New Roman"/>
          <w:color w:val="000000"/>
          <w:sz w:val="24"/>
          <w:szCs w:val="24"/>
        </w:rPr>
        <w:t>коллективных,</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pacing w:val="-1"/>
          <w:sz w:val="24"/>
          <w:szCs w:val="24"/>
        </w:rPr>
        <w:t>групповых</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индивидуальных</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творческих</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дел,</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интересных</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значимых</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воспитанников,</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объединяющих</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pacing w:val="-1"/>
          <w:sz w:val="24"/>
          <w:szCs w:val="24"/>
        </w:rPr>
        <w:t>их</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pacing w:val="-1"/>
          <w:sz w:val="24"/>
          <w:szCs w:val="24"/>
        </w:rPr>
        <w:t>вместе</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педагогами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единый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коллектив. В</w:t>
      </w:r>
      <w:r w:rsidRPr="004E41D0">
        <w:rPr>
          <w:rFonts w:ascii="Times New Roman" w:hAnsi="Times New Roman" w:cs="Times New Roman"/>
          <w:color w:val="000000"/>
          <w:spacing w:val="-2"/>
          <w:sz w:val="24"/>
          <w:szCs w:val="24"/>
        </w:rPr>
        <w:t xml:space="preserve"> </w:t>
      </w:r>
      <w:r w:rsidR="00F37EB0">
        <w:rPr>
          <w:rFonts w:ascii="Times New Roman" w:hAnsi="Times New Roman" w:cs="Times New Roman"/>
          <w:color w:val="000000"/>
          <w:spacing w:val="-1"/>
          <w:sz w:val="24"/>
          <w:szCs w:val="24"/>
        </w:rPr>
        <w:t>МБДОУ</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такими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являются:</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социальные</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экологические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акции;</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eastAsia="Wingdings" w:hAnsi="Times New Roman" w:cs="Times New Roman"/>
          <w:color w:val="000000"/>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выставки;</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проекты;</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2"/>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спортивные</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оздоровительные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мероприятия;</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eastAsia="Wingdings" w:hAnsi="Times New Roman" w:cs="Times New Roman"/>
          <w:color w:val="000000"/>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конкурсы;</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выставки;</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творческие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мастерские.</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lastRenderedPageBreak/>
        <w:t>В</w:t>
      </w:r>
      <w:r w:rsidRPr="004E41D0">
        <w:rPr>
          <w:rFonts w:ascii="Times New Roman" w:hAnsi="Times New Roman" w:cs="Times New Roman"/>
          <w:color w:val="000000"/>
          <w:spacing w:val="80"/>
          <w:sz w:val="24"/>
          <w:szCs w:val="24"/>
        </w:rPr>
        <w:t xml:space="preserve"> </w:t>
      </w:r>
      <w:r w:rsidRPr="004E41D0">
        <w:rPr>
          <w:rFonts w:ascii="Times New Roman" w:hAnsi="Times New Roman" w:cs="Times New Roman"/>
          <w:color w:val="000000"/>
          <w:sz w:val="24"/>
          <w:szCs w:val="24"/>
        </w:rPr>
        <w:t>группах</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детского</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сада</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ежедневно</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проводятся</w:t>
      </w:r>
      <w:r w:rsidRPr="004E41D0">
        <w:rPr>
          <w:rFonts w:ascii="Times New Roman" w:hAnsi="Times New Roman" w:cs="Times New Roman"/>
          <w:color w:val="000000"/>
          <w:spacing w:val="83"/>
          <w:sz w:val="24"/>
          <w:szCs w:val="24"/>
        </w:rPr>
        <w:t xml:space="preserve"> </w:t>
      </w:r>
      <w:r w:rsidRPr="00AA19B1">
        <w:rPr>
          <w:rFonts w:ascii="Times New Roman" w:hAnsi="Times New Roman" w:cs="Times New Roman"/>
          <w:i/>
          <w:color w:val="000000" w:themeColor="text1"/>
          <w:sz w:val="24"/>
          <w:szCs w:val="24"/>
        </w:rPr>
        <w:t>утренний</w:t>
      </w:r>
      <w:r w:rsidRPr="00AA19B1">
        <w:rPr>
          <w:rFonts w:ascii="Times New Roman" w:hAnsi="Times New Roman" w:cs="Times New Roman"/>
          <w:i/>
          <w:color w:val="000000" w:themeColor="text1"/>
          <w:spacing w:val="81"/>
          <w:sz w:val="24"/>
          <w:szCs w:val="24"/>
        </w:rPr>
        <w:t xml:space="preserve"> </w:t>
      </w:r>
      <w:r w:rsidRPr="00AA19B1">
        <w:rPr>
          <w:rFonts w:ascii="Times New Roman" w:hAnsi="Times New Roman" w:cs="Times New Roman"/>
          <w:i/>
          <w:color w:val="000000" w:themeColor="text1"/>
          <w:sz w:val="24"/>
          <w:szCs w:val="24"/>
        </w:rPr>
        <w:t>и</w:t>
      </w:r>
      <w:r w:rsidRPr="00AA19B1">
        <w:rPr>
          <w:rFonts w:ascii="Times New Roman" w:hAnsi="Times New Roman" w:cs="Times New Roman"/>
          <w:i/>
          <w:color w:val="000000" w:themeColor="text1"/>
          <w:spacing w:val="81"/>
          <w:sz w:val="24"/>
          <w:szCs w:val="24"/>
        </w:rPr>
        <w:t xml:space="preserve"> </w:t>
      </w:r>
      <w:r w:rsidRPr="00AA19B1">
        <w:rPr>
          <w:rFonts w:ascii="Times New Roman" w:hAnsi="Times New Roman" w:cs="Times New Roman"/>
          <w:i/>
          <w:color w:val="000000" w:themeColor="text1"/>
          <w:sz w:val="24"/>
          <w:szCs w:val="24"/>
        </w:rPr>
        <w:t>вечерний</w:t>
      </w:r>
      <w:r w:rsidRPr="00AA19B1">
        <w:rPr>
          <w:rFonts w:ascii="Times New Roman" w:hAnsi="Times New Roman" w:cs="Times New Roman"/>
          <w:i/>
          <w:color w:val="000000" w:themeColor="text1"/>
          <w:spacing w:val="81"/>
          <w:sz w:val="24"/>
          <w:szCs w:val="24"/>
        </w:rPr>
        <w:t xml:space="preserve"> </w:t>
      </w:r>
      <w:r w:rsidRPr="00AA19B1">
        <w:rPr>
          <w:rFonts w:ascii="Times New Roman" w:hAnsi="Times New Roman" w:cs="Times New Roman"/>
          <w:i/>
          <w:color w:val="000000" w:themeColor="text1"/>
          <w:spacing w:val="1"/>
          <w:sz w:val="24"/>
          <w:szCs w:val="24"/>
        </w:rPr>
        <w:t>круг</w:t>
      </w:r>
      <w:r w:rsidRPr="00AA19B1">
        <w:rPr>
          <w:rFonts w:ascii="Times New Roman" w:hAnsi="Times New Roman" w:cs="Times New Roman"/>
          <w:color w:val="000000" w:themeColor="text1"/>
          <w:sz w:val="24"/>
          <w:szCs w:val="24"/>
        </w:rPr>
        <w:t>,</w:t>
      </w:r>
      <w:r w:rsidRPr="004E41D0">
        <w:rPr>
          <w:rFonts w:ascii="Times New Roman" w:hAnsi="Times New Roman" w:cs="Times New Roman"/>
          <w:color w:val="00B050"/>
          <w:spacing w:val="8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1"/>
          <w:sz w:val="24"/>
          <w:szCs w:val="24"/>
        </w:rPr>
        <w:t xml:space="preserve"> </w:t>
      </w:r>
      <w:r w:rsidR="00F37EB0" w:rsidRPr="004E41D0">
        <w:rPr>
          <w:rFonts w:ascii="Times New Roman" w:hAnsi="Times New Roman" w:cs="Times New Roman"/>
          <w:color w:val="000000"/>
          <w:sz w:val="24"/>
          <w:szCs w:val="24"/>
        </w:rPr>
        <w:t>форме развивающего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общения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(развивающего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диалога).</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pacing w:val="2"/>
          <w:sz w:val="24"/>
          <w:szCs w:val="24"/>
        </w:rPr>
        <w:t>На</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pacing w:val="-1"/>
          <w:sz w:val="24"/>
          <w:szCs w:val="24"/>
        </w:rPr>
        <w:t>утреннем</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круге</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зарождается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обсуждается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новое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приключение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(образовательное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договариваются</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о</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совместных</w:t>
      </w:r>
      <w:r w:rsidRPr="004E41D0">
        <w:rPr>
          <w:rFonts w:ascii="Times New Roman" w:hAnsi="Times New Roman" w:cs="Times New Roman"/>
          <w:color w:val="000000"/>
          <w:spacing w:val="64"/>
          <w:sz w:val="24"/>
          <w:szCs w:val="24"/>
        </w:rPr>
        <w:t xml:space="preserve"> </w:t>
      </w:r>
      <w:r w:rsidRPr="004E41D0">
        <w:rPr>
          <w:rFonts w:ascii="Times New Roman" w:hAnsi="Times New Roman" w:cs="Times New Roman"/>
          <w:color w:val="000000"/>
          <w:sz w:val="24"/>
          <w:szCs w:val="24"/>
        </w:rPr>
        <w:t>правилах</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группы</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(нормотворчество),</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обсуждаются</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«мировые»</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«научные»</w:t>
      </w:r>
      <w:r w:rsidRPr="004E41D0">
        <w:rPr>
          <w:rFonts w:ascii="Times New Roman" w:hAnsi="Times New Roman" w:cs="Times New Roman"/>
          <w:color w:val="000000"/>
          <w:spacing w:val="96"/>
          <w:sz w:val="24"/>
          <w:szCs w:val="24"/>
        </w:rPr>
        <w:t xml:space="preserve"> </w:t>
      </w:r>
      <w:r w:rsidRPr="004E41D0">
        <w:rPr>
          <w:rFonts w:ascii="Times New Roman" w:hAnsi="Times New Roman" w:cs="Times New Roman"/>
          <w:color w:val="000000"/>
          <w:sz w:val="24"/>
          <w:szCs w:val="24"/>
        </w:rPr>
        <w:t>проблемы</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(развивающий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диалог)</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т.д.</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Вечерний</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pacing w:val="-1"/>
          <w:sz w:val="24"/>
          <w:szCs w:val="24"/>
        </w:rPr>
        <w:t>круг</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проводится</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pacing w:val="-1"/>
          <w:sz w:val="24"/>
          <w:szCs w:val="24"/>
        </w:rPr>
        <w:t>форме</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рефлексии</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обсуждения</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наиболее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важных</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моментов</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прошедшего</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Вечерний</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круг</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помогает</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детям</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научиться</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осознавать</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анализировать</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свои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поступки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поступки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сверстников.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учатся</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справедливости,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взаимному</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уважению,</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умению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слушать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понимать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2"/>
          <w:sz w:val="24"/>
          <w:szCs w:val="24"/>
        </w:rPr>
        <w:t>друг</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друга.</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Прогулка</w:t>
      </w:r>
      <w:r w:rsidRPr="004E41D0">
        <w:rPr>
          <w:rFonts w:ascii="Times New Roman" w:hAnsi="Times New Roman" w:cs="Times New Roman"/>
          <w:i/>
          <w:color w:val="000000"/>
          <w:spacing w:val="2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обязательный</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элемент</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Правильно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организованная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 xml:space="preserve">продуманная прогулка </w:t>
      </w:r>
      <w:r w:rsidR="000F3A85" w:rsidRPr="004E41D0">
        <w:rPr>
          <w:rFonts w:ascii="Times New Roman" w:hAnsi="Times New Roman" w:cs="Times New Roman"/>
          <w:color w:val="000000"/>
          <w:sz w:val="24"/>
          <w:szCs w:val="24"/>
        </w:rPr>
        <w:t>помогает</w:t>
      </w:r>
      <w:r w:rsidRPr="004E41D0">
        <w:rPr>
          <w:rFonts w:ascii="Times New Roman" w:hAnsi="Times New Roman" w:cs="Times New Roman"/>
          <w:color w:val="000000"/>
          <w:sz w:val="24"/>
          <w:szCs w:val="24"/>
        </w:rPr>
        <w:t xml:space="preserve"> решать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воспитательно</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образовательные задачи:</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развивает</w:t>
      </w:r>
      <w:r w:rsidR="004E41D0" w:rsidRPr="004E41D0">
        <w:rPr>
          <w:rFonts w:ascii="Times New Roman" w:hAnsi="Times New Roman" w:cs="Times New Roman"/>
          <w:color w:val="000000"/>
          <w:spacing w:val="164"/>
          <w:sz w:val="24"/>
          <w:szCs w:val="24"/>
        </w:rPr>
        <w:t xml:space="preserve"> </w:t>
      </w:r>
      <w:r w:rsidR="004E41D0" w:rsidRPr="004E41D0">
        <w:rPr>
          <w:rFonts w:ascii="Times New Roman" w:hAnsi="Times New Roman" w:cs="Times New Roman"/>
          <w:color w:val="000000"/>
          <w:sz w:val="24"/>
          <w:szCs w:val="24"/>
        </w:rPr>
        <w:t>умственные</w:t>
      </w:r>
      <w:r w:rsidR="004E41D0" w:rsidRPr="004E41D0">
        <w:rPr>
          <w:rFonts w:ascii="Times New Roman" w:hAnsi="Times New Roman" w:cs="Times New Roman"/>
          <w:color w:val="000000"/>
          <w:spacing w:val="157"/>
          <w:sz w:val="24"/>
          <w:szCs w:val="24"/>
        </w:rPr>
        <w:t xml:space="preserve"> </w:t>
      </w:r>
      <w:r w:rsidR="004E41D0" w:rsidRPr="004E41D0">
        <w:rPr>
          <w:rFonts w:ascii="Times New Roman" w:hAnsi="Times New Roman" w:cs="Times New Roman"/>
          <w:color w:val="000000"/>
          <w:sz w:val="24"/>
          <w:szCs w:val="24"/>
        </w:rPr>
        <w:t>способности</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наблюдательность:</w:t>
      </w:r>
      <w:r w:rsidR="004E41D0" w:rsidRPr="004E41D0">
        <w:rPr>
          <w:rFonts w:ascii="Times New Roman" w:hAnsi="Times New Roman" w:cs="Times New Roman"/>
          <w:color w:val="000000"/>
          <w:spacing w:val="156"/>
          <w:sz w:val="24"/>
          <w:szCs w:val="24"/>
        </w:rPr>
        <w:t xml:space="preserve"> </w:t>
      </w:r>
      <w:r w:rsidR="004E41D0" w:rsidRPr="004E41D0">
        <w:rPr>
          <w:rFonts w:ascii="Times New Roman" w:hAnsi="Times New Roman" w:cs="Times New Roman"/>
          <w:color w:val="000000"/>
          <w:sz w:val="24"/>
          <w:szCs w:val="24"/>
        </w:rPr>
        <w:t>получают</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много</w:t>
      </w:r>
      <w:r w:rsidR="004E41D0" w:rsidRPr="004E41D0">
        <w:rPr>
          <w:rFonts w:ascii="Times New Roman" w:hAnsi="Times New Roman" w:cs="Times New Roman"/>
          <w:color w:val="000000"/>
          <w:spacing w:val="158"/>
          <w:sz w:val="24"/>
          <w:szCs w:val="24"/>
        </w:rPr>
        <w:t xml:space="preserve"> </w:t>
      </w:r>
      <w:proofErr w:type="gramStart"/>
      <w:r w:rsidR="004E41D0" w:rsidRPr="004E41D0">
        <w:rPr>
          <w:rFonts w:ascii="Times New Roman" w:hAnsi="Times New Roman" w:cs="Times New Roman"/>
          <w:color w:val="000000"/>
          <w:spacing w:val="-1"/>
          <w:sz w:val="24"/>
          <w:szCs w:val="24"/>
        </w:rPr>
        <w:t xml:space="preserve">новых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впечатлений</w:t>
      </w:r>
      <w:proofErr w:type="gramEnd"/>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знаний</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об</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окружающем;</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z w:val="24"/>
          <w:szCs w:val="24"/>
        </w:rPr>
        <w:t>узнают</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об</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особенностях</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z w:val="24"/>
          <w:szCs w:val="24"/>
        </w:rPr>
        <w:t>сезонных</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изменений</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природе,</w:t>
      </w:r>
      <w:r w:rsidR="004E41D0" w:rsidRPr="004E41D0">
        <w:rPr>
          <w:rFonts w:ascii="Times New Roman" w:hAnsi="Times New Roman" w:cs="Times New Roman"/>
          <w:color w:val="000000"/>
          <w:spacing w:val="40"/>
          <w:sz w:val="24"/>
          <w:szCs w:val="24"/>
        </w:rPr>
        <w:t xml:space="preserve"> </w:t>
      </w:r>
      <w:r w:rsidR="004E41D0" w:rsidRPr="004E41D0">
        <w:rPr>
          <w:rFonts w:ascii="Times New Roman" w:hAnsi="Times New Roman" w:cs="Times New Roman"/>
          <w:color w:val="000000"/>
          <w:sz w:val="24"/>
          <w:szCs w:val="24"/>
        </w:rPr>
        <w:t>подмечают</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pacing w:val="-1"/>
          <w:sz w:val="24"/>
          <w:szCs w:val="24"/>
        </w:rPr>
        <w:t>связи</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между</w:t>
      </w:r>
      <w:r w:rsidR="004E41D0" w:rsidRPr="004E41D0">
        <w:rPr>
          <w:rFonts w:ascii="Times New Roman" w:hAnsi="Times New Roman" w:cs="Times New Roman"/>
          <w:color w:val="000000"/>
          <w:spacing w:val="33"/>
          <w:sz w:val="24"/>
          <w:szCs w:val="24"/>
        </w:rPr>
        <w:t xml:space="preserve"> </w:t>
      </w:r>
      <w:r w:rsidR="004E41D0" w:rsidRPr="004E41D0">
        <w:rPr>
          <w:rFonts w:ascii="Times New Roman" w:hAnsi="Times New Roman" w:cs="Times New Roman"/>
          <w:color w:val="000000"/>
          <w:sz w:val="24"/>
          <w:szCs w:val="24"/>
        </w:rPr>
        <w:t>различными</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явлениями,</w:t>
      </w:r>
      <w:r w:rsidR="004E41D0" w:rsidRPr="004E41D0">
        <w:rPr>
          <w:rFonts w:ascii="Times New Roman" w:hAnsi="Times New Roman" w:cs="Times New Roman"/>
          <w:color w:val="000000"/>
          <w:spacing w:val="40"/>
          <w:sz w:val="24"/>
          <w:szCs w:val="24"/>
        </w:rPr>
        <w:t xml:space="preserve"> </w:t>
      </w:r>
      <w:r w:rsidR="004E41D0" w:rsidRPr="004E41D0">
        <w:rPr>
          <w:rFonts w:ascii="Times New Roman" w:hAnsi="Times New Roman" w:cs="Times New Roman"/>
          <w:color w:val="000000"/>
          <w:sz w:val="24"/>
          <w:szCs w:val="24"/>
        </w:rPr>
        <w:t>устанавливают</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элементарную</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зависимость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между</w:t>
      </w:r>
      <w:r w:rsidR="004E41D0" w:rsidRPr="004E41D0">
        <w:rPr>
          <w:rFonts w:ascii="Times New Roman" w:hAnsi="Times New Roman" w:cs="Times New Roman"/>
          <w:color w:val="000000"/>
          <w:spacing w:val="-5"/>
          <w:sz w:val="24"/>
          <w:szCs w:val="24"/>
        </w:rPr>
        <w:t xml:space="preserve"> </w:t>
      </w:r>
      <w:r w:rsidR="004E41D0" w:rsidRPr="004E41D0">
        <w:rPr>
          <w:rFonts w:ascii="Times New Roman" w:hAnsi="Times New Roman" w:cs="Times New Roman"/>
          <w:color w:val="000000"/>
          <w:sz w:val="24"/>
          <w:szCs w:val="24"/>
        </w:rPr>
        <w:t>явлениями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 природе;</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pacing w:val="-1"/>
          <w:sz w:val="24"/>
          <w:szCs w:val="24"/>
        </w:rPr>
        <w:t>дает</w:t>
      </w:r>
      <w:r w:rsidR="004E41D0" w:rsidRPr="004E41D0">
        <w:rPr>
          <w:rFonts w:ascii="Times New Roman" w:hAnsi="Times New Roman" w:cs="Times New Roman"/>
          <w:color w:val="000000"/>
          <w:spacing w:val="73"/>
          <w:sz w:val="24"/>
          <w:szCs w:val="24"/>
        </w:rPr>
        <w:t xml:space="preserve"> </w:t>
      </w:r>
      <w:r w:rsidR="004E41D0" w:rsidRPr="004E41D0">
        <w:rPr>
          <w:rFonts w:ascii="Times New Roman" w:hAnsi="Times New Roman" w:cs="Times New Roman"/>
          <w:color w:val="000000"/>
          <w:sz w:val="24"/>
          <w:szCs w:val="24"/>
        </w:rPr>
        <w:t>возможность</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знакомить</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73"/>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родным</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городом,</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его</w:t>
      </w:r>
      <w:r w:rsidR="004E41D0" w:rsidRPr="004E41D0">
        <w:rPr>
          <w:rFonts w:ascii="Times New Roman" w:hAnsi="Times New Roman" w:cs="Times New Roman"/>
          <w:color w:val="000000"/>
          <w:spacing w:val="72"/>
          <w:sz w:val="24"/>
          <w:szCs w:val="24"/>
        </w:rPr>
        <w:t xml:space="preserve"> </w:t>
      </w:r>
      <w:proofErr w:type="gramStart"/>
      <w:r w:rsidR="004E41D0" w:rsidRPr="004E41D0">
        <w:rPr>
          <w:rFonts w:ascii="Times New Roman" w:hAnsi="Times New Roman" w:cs="Times New Roman"/>
          <w:color w:val="000000"/>
          <w:sz w:val="24"/>
          <w:szCs w:val="24"/>
        </w:rPr>
        <w:t xml:space="preserve">достопримечательностями,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трудом</w:t>
      </w:r>
      <w:proofErr w:type="gramEnd"/>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взрослых,</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которые</w:t>
      </w:r>
      <w:r w:rsidR="004E41D0" w:rsidRPr="004E41D0">
        <w:rPr>
          <w:rFonts w:ascii="Times New Roman" w:hAnsi="Times New Roman" w:cs="Times New Roman"/>
          <w:color w:val="000000"/>
          <w:spacing w:val="54"/>
          <w:sz w:val="24"/>
          <w:szCs w:val="24"/>
        </w:rPr>
        <w:t xml:space="preserve"> </w:t>
      </w:r>
      <w:r w:rsidR="004E41D0" w:rsidRPr="004E41D0">
        <w:rPr>
          <w:rFonts w:ascii="Times New Roman" w:hAnsi="Times New Roman" w:cs="Times New Roman"/>
          <w:color w:val="000000"/>
          <w:sz w:val="24"/>
          <w:szCs w:val="24"/>
        </w:rPr>
        <w:t>озеленяют</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его</w:t>
      </w:r>
      <w:r w:rsidR="004E41D0" w:rsidRPr="004E41D0">
        <w:rPr>
          <w:rFonts w:ascii="Times New Roman" w:hAnsi="Times New Roman" w:cs="Times New Roman"/>
          <w:color w:val="000000"/>
          <w:spacing w:val="58"/>
          <w:sz w:val="24"/>
          <w:szCs w:val="24"/>
        </w:rPr>
        <w:t xml:space="preserve"> </w:t>
      </w:r>
      <w:r w:rsidR="004E41D0" w:rsidRPr="004E41D0">
        <w:rPr>
          <w:rFonts w:ascii="Times New Roman" w:hAnsi="Times New Roman" w:cs="Times New Roman"/>
          <w:color w:val="000000"/>
          <w:sz w:val="24"/>
          <w:szCs w:val="24"/>
        </w:rPr>
        <w:t>улицы,</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строят</w:t>
      </w:r>
      <w:r w:rsidR="004E41D0" w:rsidRPr="004E41D0">
        <w:rPr>
          <w:rFonts w:ascii="Times New Roman" w:hAnsi="Times New Roman" w:cs="Times New Roman"/>
          <w:color w:val="000000"/>
          <w:spacing w:val="53"/>
          <w:sz w:val="24"/>
          <w:szCs w:val="24"/>
        </w:rPr>
        <w:t xml:space="preserve"> </w:t>
      </w:r>
      <w:r w:rsidR="004E41D0" w:rsidRPr="004E41D0">
        <w:rPr>
          <w:rFonts w:ascii="Times New Roman" w:hAnsi="Times New Roman" w:cs="Times New Roman"/>
          <w:color w:val="000000"/>
          <w:sz w:val="24"/>
          <w:szCs w:val="24"/>
        </w:rPr>
        <w:t>красивые</w:t>
      </w:r>
      <w:r w:rsidR="004E41D0" w:rsidRPr="004E41D0">
        <w:rPr>
          <w:rFonts w:ascii="Times New Roman" w:hAnsi="Times New Roman" w:cs="Times New Roman"/>
          <w:color w:val="000000"/>
          <w:spacing w:val="54"/>
          <w:sz w:val="24"/>
          <w:szCs w:val="24"/>
        </w:rPr>
        <w:t xml:space="preserve"> </w:t>
      </w:r>
      <w:r w:rsidR="004E41D0" w:rsidRPr="004E41D0">
        <w:rPr>
          <w:rFonts w:ascii="Times New Roman" w:hAnsi="Times New Roman" w:cs="Times New Roman"/>
          <w:color w:val="000000"/>
          <w:sz w:val="24"/>
          <w:szCs w:val="24"/>
        </w:rPr>
        <w:t>дома,</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асфальтируют</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дороги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т.д.;</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удовлетворяет</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естественную</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биологическую</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потребность</w:t>
      </w:r>
      <w:r w:rsidR="004E41D0" w:rsidRPr="004E41D0">
        <w:rPr>
          <w:rFonts w:ascii="Times New Roman" w:hAnsi="Times New Roman" w:cs="Times New Roman"/>
          <w:color w:val="000000"/>
          <w:spacing w:val="6"/>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 движении;</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дети</w:t>
      </w:r>
      <w:r w:rsidR="004E41D0" w:rsidRPr="004E41D0">
        <w:rPr>
          <w:rFonts w:ascii="Times New Roman" w:hAnsi="Times New Roman" w:cs="Times New Roman"/>
          <w:color w:val="000000"/>
          <w:spacing w:val="90"/>
          <w:sz w:val="24"/>
          <w:szCs w:val="24"/>
        </w:rPr>
        <w:t xml:space="preserve"> </w:t>
      </w:r>
      <w:r w:rsidR="004E41D0" w:rsidRPr="004E41D0">
        <w:rPr>
          <w:rFonts w:ascii="Times New Roman" w:hAnsi="Times New Roman" w:cs="Times New Roman"/>
          <w:color w:val="000000"/>
          <w:spacing w:val="-1"/>
          <w:sz w:val="24"/>
          <w:szCs w:val="24"/>
        </w:rPr>
        <w:t>учатся</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z w:val="24"/>
          <w:szCs w:val="24"/>
        </w:rPr>
        <w:t>преодолевать</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z w:val="24"/>
          <w:szCs w:val="24"/>
        </w:rPr>
        <w:t>различные</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препятствия,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становятся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подвижными,</w:t>
      </w:r>
      <w:r w:rsidR="004E41D0" w:rsidRPr="004E41D0">
        <w:rPr>
          <w:rFonts w:ascii="Times New Roman" w:hAnsi="Times New Roman" w:cs="Times New Roman"/>
          <w:color w:val="000000"/>
          <w:spacing w:val="86"/>
          <w:sz w:val="24"/>
          <w:szCs w:val="24"/>
        </w:rPr>
        <w:t xml:space="preserve"> </w:t>
      </w:r>
      <w:proofErr w:type="gramStart"/>
      <w:r w:rsidR="004E41D0" w:rsidRPr="004E41D0">
        <w:rPr>
          <w:rFonts w:ascii="Times New Roman" w:hAnsi="Times New Roman" w:cs="Times New Roman"/>
          <w:color w:val="000000"/>
          <w:sz w:val="24"/>
          <w:szCs w:val="24"/>
        </w:rPr>
        <w:t xml:space="preserve">ловкими,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смелыми</w:t>
      </w:r>
      <w:proofErr w:type="gramEnd"/>
      <w:r w:rsidR="004E41D0" w:rsidRPr="004E41D0">
        <w:rPr>
          <w:rFonts w:ascii="Times New Roman" w:hAnsi="Times New Roman" w:cs="Times New Roman"/>
          <w:color w:val="000000"/>
          <w:sz w:val="24"/>
          <w:szCs w:val="24"/>
        </w:rPr>
        <w:t>, выносливыми;</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у</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вырабатывается</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z w:val="24"/>
          <w:szCs w:val="24"/>
        </w:rPr>
        <w:t>двигательные</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умения</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навыки,</w:t>
      </w:r>
      <w:r w:rsidR="004E41D0" w:rsidRPr="004E41D0">
        <w:rPr>
          <w:rFonts w:ascii="Times New Roman" w:hAnsi="Times New Roman" w:cs="Times New Roman"/>
          <w:color w:val="000000"/>
          <w:spacing w:val="28"/>
          <w:sz w:val="24"/>
          <w:szCs w:val="24"/>
        </w:rPr>
        <w:t xml:space="preserve"> </w:t>
      </w:r>
      <w:r w:rsidR="004E41D0" w:rsidRPr="004E41D0">
        <w:rPr>
          <w:rFonts w:ascii="Times New Roman" w:hAnsi="Times New Roman" w:cs="Times New Roman"/>
          <w:color w:val="000000"/>
          <w:spacing w:val="-1"/>
          <w:sz w:val="24"/>
          <w:szCs w:val="24"/>
        </w:rPr>
        <w:t>укрепляется</w:t>
      </w:r>
      <w:r w:rsidR="004E41D0" w:rsidRPr="004E41D0">
        <w:rPr>
          <w:rFonts w:ascii="Times New Roman" w:hAnsi="Times New Roman" w:cs="Times New Roman"/>
          <w:color w:val="000000"/>
          <w:spacing w:val="29"/>
          <w:sz w:val="24"/>
          <w:szCs w:val="24"/>
        </w:rPr>
        <w:t xml:space="preserve"> </w:t>
      </w:r>
      <w:r w:rsidR="004E41D0" w:rsidRPr="004E41D0">
        <w:rPr>
          <w:rFonts w:ascii="Times New Roman" w:hAnsi="Times New Roman" w:cs="Times New Roman"/>
          <w:color w:val="000000"/>
          <w:sz w:val="24"/>
          <w:szCs w:val="24"/>
        </w:rPr>
        <w:t>мышечная</w:t>
      </w:r>
      <w:r w:rsidR="004E41D0" w:rsidRPr="004E41D0">
        <w:rPr>
          <w:rFonts w:ascii="Times New Roman" w:hAnsi="Times New Roman" w:cs="Times New Roman"/>
          <w:color w:val="000000"/>
          <w:spacing w:val="29"/>
          <w:sz w:val="24"/>
          <w:szCs w:val="24"/>
        </w:rPr>
        <w:t xml:space="preserve"> </w:t>
      </w:r>
      <w:r w:rsidR="004E41D0" w:rsidRPr="004E41D0">
        <w:rPr>
          <w:rFonts w:ascii="Times New Roman" w:hAnsi="Times New Roman" w:cs="Times New Roman"/>
          <w:color w:val="000000"/>
          <w:sz w:val="24"/>
          <w:szCs w:val="24"/>
        </w:rPr>
        <w:t>система, повышается жизненный</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тонус;</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pacing w:val="1"/>
          <w:sz w:val="24"/>
          <w:szCs w:val="24"/>
        </w:rPr>
        <w:t>на</w:t>
      </w:r>
      <w:r w:rsidR="004E41D0" w:rsidRPr="004E41D0">
        <w:rPr>
          <w:rFonts w:ascii="Times New Roman" w:hAnsi="Times New Roman" w:cs="Times New Roman"/>
          <w:color w:val="000000"/>
          <w:spacing w:val="75"/>
          <w:sz w:val="24"/>
          <w:szCs w:val="24"/>
        </w:rPr>
        <w:t xml:space="preserve"> </w:t>
      </w:r>
      <w:r w:rsidR="004E41D0" w:rsidRPr="004E41D0">
        <w:rPr>
          <w:rFonts w:ascii="Times New Roman" w:hAnsi="Times New Roman" w:cs="Times New Roman"/>
          <w:color w:val="000000"/>
          <w:sz w:val="24"/>
          <w:szCs w:val="24"/>
        </w:rPr>
        <w:t>прогулке</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pacing w:val="1"/>
          <w:sz w:val="24"/>
          <w:szCs w:val="24"/>
        </w:rPr>
        <w:t>решаются</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z w:val="24"/>
          <w:szCs w:val="24"/>
        </w:rPr>
        <w:t>задачи</w:t>
      </w:r>
      <w:r w:rsidR="004E41D0" w:rsidRPr="004E41D0">
        <w:rPr>
          <w:rFonts w:ascii="Times New Roman" w:hAnsi="Times New Roman" w:cs="Times New Roman"/>
          <w:color w:val="000000"/>
          <w:spacing w:val="83"/>
          <w:sz w:val="24"/>
          <w:szCs w:val="24"/>
        </w:rPr>
        <w:t xml:space="preserve"> </w:t>
      </w:r>
      <w:r w:rsidR="004E41D0" w:rsidRPr="004E41D0">
        <w:rPr>
          <w:rFonts w:ascii="Times New Roman" w:hAnsi="Times New Roman" w:cs="Times New Roman"/>
          <w:color w:val="000000"/>
          <w:sz w:val="24"/>
          <w:szCs w:val="24"/>
        </w:rPr>
        <w:t>умственного,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нравственного,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физического,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трудового</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z w:val="24"/>
          <w:szCs w:val="24"/>
        </w:rPr>
        <w:t>и эстетического воспитания.</w:t>
      </w:r>
    </w:p>
    <w:p w:rsidR="005C61D0" w:rsidRDefault="004E41D0" w:rsidP="000F3A85">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i/>
          <w:color w:val="000000"/>
          <w:sz w:val="24"/>
          <w:szCs w:val="24"/>
        </w:rPr>
      </w:pPr>
      <w:r w:rsidRPr="004E41D0">
        <w:rPr>
          <w:rFonts w:ascii="Times New Roman" w:hAnsi="Times New Roman" w:cs="Times New Roman"/>
          <w:color w:val="000000"/>
          <w:sz w:val="24"/>
          <w:szCs w:val="24"/>
        </w:rPr>
        <w:t xml:space="preserve">Проводится прогулка </w:t>
      </w:r>
      <w:r w:rsidRPr="004E41D0">
        <w:rPr>
          <w:rFonts w:ascii="Times New Roman" w:hAnsi="Times New Roman" w:cs="Times New Roman"/>
          <w:color w:val="000000"/>
          <w:spacing w:val="1"/>
          <w:sz w:val="24"/>
          <w:szCs w:val="24"/>
        </w:rPr>
        <w:t>два</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раза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день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(в</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первую 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вторую</w:t>
      </w:r>
      <w:r w:rsidRPr="004E41D0">
        <w:rPr>
          <w:rFonts w:ascii="Times New Roman" w:hAnsi="Times New Roman" w:cs="Times New Roman"/>
          <w:color w:val="000000"/>
          <w:spacing w:val="1"/>
          <w:sz w:val="24"/>
          <w:szCs w:val="24"/>
        </w:rPr>
        <w:t xml:space="preserve"> половину</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дня)</w:t>
      </w:r>
      <w:r w:rsidR="005C61D0">
        <w:rPr>
          <w:rFonts w:ascii="Times New Roman" w:hAnsi="Times New Roman" w:cs="Times New Roman"/>
          <w:i/>
          <w:color w:val="000000"/>
          <w:sz w:val="24"/>
          <w:szCs w:val="24"/>
        </w:rPr>
        <w:t>.</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Режимные</w:t>
      </w:r>
      <w:r w:rsidRPr="004E41D0">
        <w:rPr>
          <w:rFonts w:ascii="Times New Roman" w:hAnsi="Times New Roman" w:cs="Times New Roman"/>
          <w:i/>
          <w:color w:val="000000"/>
          <w:spacing w:val="8"/>
          <w:sz w:val="24"/>
          <w:szCs w:val="24"/>
        </w:rPr>
        <w:t xml:space="preserve"> </w:t>
      </w:r>
      <w:r w:rsidRPr="004E41D0">
        <w:rPr>
          <w:rFonts w:ascii="Times New Roman" w:hAnsi="Times New Roman" w:cs="Times New Roman"/>
          <w:i/>
          <w:color w:val="000000"/>
          <w:sz w:val="24"/>
          <w:szCs w:val="24"/>
        </w:rPr>
        <w:t>моменты.</w:t>
      </w:r>
      <w:r w:rsidRPr="004E41D0">
        <w:rPr>
          <w:rFonts w:ascii="Times New Roman" w:hAnsi="Times New Roman" w:cs="Times New Roman"/>
          <w:i/>
          <w:color w:val="000000"/>
          <w:spacing w:val="9"/>
          <w:sz w:val="24"/>
          <w:szCs w:val="24"/>
        </w:rPr>
        <w:t xml:space="preserve"> </w:t>
      </w:r>
      <w:r w:rsidRPr="004E41D0">
        <w:rPr>
          <w:rFonts w:ascii="Times New Roman" w:hAnsi="Times New Roman" w:cs="Times New Roman"/>
          <w:color w:val="000000"/>
          <w:sz w:val="24"/>
          <w:szCs w:val="24"/>
        </w:rPr>
        <w:t>Решение</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воспитательных</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задач</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осуществляется</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при</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проведении</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pacing w:val="-1"/>
          <w:sz w:val="24"/>
          <w:szCs w:val="24"/>
        </w:rPr>
        <w:t xml:space="preserve">режимных </w:t>
      </w:r>
      <w:r w:rsidRPr="004E41D0">
        <w:rPr>
          <w:rFonts w:ascii="Times New Roman" w:hAnsi="Times New Roman" w:cs="Times New Roman"/>
          <w:color w:val="000000"/>
          <w:sz w:val="24"/>
          <w:szCs w:val="24"/>
        </w:rPr>
        <w:t>моментов.</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Режим</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57"/>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первую</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очередь</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z w:val="24"/>
          <w:szCs w:val="24"/>
        </w:rPr>
        <w:t>ориентирован</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сохранение</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укрепление</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здоровья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Успех</w:t>
      </w:r>
      <w:r w:rsidRPr="004E41D0">
        <w:rPr>
          <w:rFonts w:ascii="Times New Roman" w:hAnsi="Times New Roman" w:cs="Times New Roman"/>
          <w:color w:val="000000"/>
          <w:spacing w:val="141"/>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зависит</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от</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правильной</w:t>
      </w:r>
      <w:r w:rsidRPr="004E41D0">
        <w:rPr>
          <w:rFonts w:ascii="Times New Roman" w:hAnsi="Times New Roman" w:cs="Times New Roman"/>
          <w:color w:val="000000"/>
          <w:spacing w:val="138"/>
          <w:sz w:val="24"/>
          <w:szCs w:val="24"/>
        </w:rPr>
        <w:t xml:space="preserve"> </w:t>
      </w:r>
      <w:r w:rsidRPr="004E41D0">
        <w:rPr>
          <w:rFonts w:ascii="Times New Roman" w:hAnsi="Times New Roman" w:cs="Times New Roman"/>
          <w:color w:val="000000"/>
          <w:sz w:val="24"/>
          <w:szCs w:val="24"/>
        </w:rPr>
        <w:t>организации</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138"/>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двигательного,</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санитарно</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гигиенического</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режимов,</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pacing w:val="-1"/>
          <w:sz w:val="24"/>
          <w:szCs w:val="24"/>
        </w:rPr>
        <w:t>всех</w:t>
      </w:r>
      <w:r w:rsidRPr="004E41D0">
        <w:rPr>
          <w:rFonts w:ascii="Times New Roman" w:hAnsi="Times New Roman" w:cs="Times New Roman"/>
          <w:color w:val="000000"/>
          <w:spacing w:val="108"/>
          <w:sz w:val="24"/>
          <w:szCs w:val="24"/>
        </w:rPr>
        <w:t xml:space="preserve"> </w:t>
      </w:r>
      <w:r w:rsidRPr="004E41D0">
        <w:rPr>
          <w:rFonts w:ascii="Times New Roman" w:hAnsi="Times New Roman" w:cs="Times New Roman"/>
          <w:color w:val="000000"/>
          <w:sz w:val="24"/>
          <w:szCs w:val="24"/>
        </w:rPr>
        <w:t>форм</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06"/>
          <w:sz w:val="24"/>
          <w:szCs w:val="24"/>
        </w:rPr>
        <w:t xml:space="preserve"> </w:t>
      </w:r>
      <w:r w:rsidRPr="004E41D0">
        <w:rPr>
          <w:rFonts w:ascii="Times New Roman" w:hAnsi="Times New Roman" w:cs="Times New Roman"/>
          <w:color w:val="000000"/>
          <w:spacing w:val="-1"/>
          <w:sz w:val="24"/>
          <w:szCs w:val="24"/>
        </w:rPr>
        <w:t>других</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факторов.</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Правильный</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распорядок</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pacing w:val="-1"/>
          <w:sz w:val="24"/>
          <w:szCs w:val="24"/>
        </w:rPr>
        <w:t>это</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рациональная</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продолжительность</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разумное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чередование</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различных</w:t>
      </w:r>
      <w:r w:rsidRPr="004E41D0">
        <w:rPr>
          <w:rFonts w:ascii="Times New Roman" w:hAnsi="Times New Roman" w:cs="Times New Roman"/>
          <w:color w:val="000000"/>
          <w:spacing w:val="115"/>
          <w:sz w:val="24"/>
          <w:szCs w:val="24"/>
        </w:rPr>
        <w:t xml:space="preserve"> </w:t>
      </w:r>
      <w:r w:rsidRPr="004E41D0">
        <w:rPr>
          <w:rFonts w:ascii="Times New Roman" w:hAnsi="Times New Roman" w:cs="Times New Roman"/>
          <w:color w:val="000000"/>
          <w:sz w:val="24"/>
          <w:szCs w:val="24"/>
        </w:rPr>
        <w:t>видов</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деятельности</w:t>
      </w:r>
      <w:r w:rsidRPr="004E41D0">
        <w:rPr>
          <w:rFonts w:ascii="Times New Roman" w:hAnsi="Times New Roman" w:cs="Times New Roman"/>
          <w:color w:val="000000"/>
          <w:spacing w:val="11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отдыха</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1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07"/>
          <w:sz w:val="24"/>
          <w:szCs w:val="24"/>
        </w:rPr>
        <w:t xml:space="preserve"> </w:t>
      </w:r>
      <w:r w:rsidRPr="004E41D0">
        <w:rPr>
          <w:rFonts w:ascii="Times New Roman" w:hAnsi="Times New Roman" w:cs="Times New Roman"/>
          <w:color w:val="000000"/>
          <w:sz w:val="24"/>
          <w:szCs w:val="24"/>
        </w:rPr>
        <w:t>течение</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суток.</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Основным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принципом</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правильного</w:t>
      </w:r>
      <w:r w:rsidRPr="004E41D0">
        <w:rPr>
          <w:rFonts w:ascii="Times New Roman" w:hAnsi="Times New Roman" w:cs="Times New Roman"/>
          <w:color w:val="000000"/>
          <w:spacing w:val="166"/>
          <w:sz w:val="24"/>
          <w:szCs w:val="24"/>
        </w:rPr>
        <w:t xml:space="preserve"> </w:t>
      </w:r>
      <w:r w:rsidRPr="004E41D0">
        <w:rPr>
          <w:rFonts w:ascii="Times New Roman" w:hAnsi="Times New Roman" w:cs="Times New Roman"/>
          <w:color w:val="000000"/>
          <w:spacing w:val="1"/>
          <w:sz w:val="24"/>
          <w:szCs w:val="24"/>
        </w:rPr>
        <w:t>построения</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распорядка</w:t>
      </w:r>
      <w:r w:rsidRPr="004E41D0">
        <w:rPr>
          <w:rFonts w:ascii="Times New Roman" w:hAnsi="Times New Roman" w:cs="Times New Roman"/>
          <w:color w:val="000000"/>
          <w:spacing w:val="164"/>
          <w:sz w:val="24"/>
          <w:szCs w:val="24"/>
        </w:rPr>
        <w:t xml:space="preserve"> </w:t>
      </w:r>
      <w:r w:rsidRPr="004E41D0">
        <w:rPr>
          <w:rFonts w:ascii="Times New Roman" w:hAnsi="Times New Roman" w:cs="Times New Roman"/>
          <w:color w:val="000000"/>
          <w:sz w:val="24"/>
          <w:szCs w:val="24"/>
        </w:rPr>
        <w:t>является</w:t>
      </w:r>
      <w:r w:rsidRPr="004E41D0">
        <w:rPr>
          <w:rFonts w:ascii="Times New Roman" w:hAnsi="Times New Roman" w:cs="Times New Roman"/>
          <w:color w:val="000000"/>
          <w:spacing w:val="166"/>
          <w:sz w:val="24"/>
          <w:szCs w:val="24"/>
        </w:rPr>
        <w:t xml:space="preserve"> </w:t>
      </w:r>
      <w:r w:rsidRPr="004E41D0">
        <w:rPr>
          <w:rFonts w:ascii="Times New Roman" w:hAnsi="Times New Roman" w:cs="Times New Roman"/>
          <w:color w:val="000000"/>
          <w:sz w:val="24"/>
          <w:szCs w:val="24"/>
        </w:rPr>
        <w:t>его</w:t>
      </w:r>
      <w:r w:rsidRPr="004E41D0">
        <w:rPr>
          <w:rFonts w:ascii="Times New Roman" w:hAnsi="Times New Roman" w:cs="Times New Roman"/>
          <w:color w:val="000000"/>
          <w:spacing w:val="168"/>
          <w:sz w:val="24"/>
          <w:szCs w:val="24"/>
        </w:rPr>
        <w:t xml:space="preserve"> </w:t>
      </w:r>
      <w:r w:rsidRPr="004E41D0">
        <w:rPr>
          <w:rFonts w:ascii="Times New Roman" w:hAnsi="Times New Roman" w:cs="Times New Roman"/>
          <w:color w:val="000000"/>
          <w:sz w:val="24"/>
          <w:szCs w:val="24"/>
        </w:rPr>
        <w:t>соответствие</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возрастным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психофизиологическим</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особенностям</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Распорядок</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основан</w:t>
      </w:r>
      <w:r w:rsidRPr="004E41D0">
        <w:rPr>
          <w:rFonts w:ascii="Times New Roman" w:hAnsi="Times New Roman" w:cs="Times New Roman"/>
          <w:color w:val="000000"/>
          <w:spacing w:val="47"/>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определенном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ритме</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ритуалах,</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pacing w:val="-2"/>
          <w:sz w:val="24"/>
          <w:szCs w:val="24"/>
        </w:rPr>
        <w:t>учит</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пониманию</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состояния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своего</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здоровья,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способности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регулировать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чередование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активности</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отдыха,</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концентрации</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релаксации.</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каждого</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режимного</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момента</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есть</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собственные</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задачи.</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Некоторые</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моменты</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являются</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основными</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имеют</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pacing w:val="-1"/>
          <w:sz w:val="24"/>
          <w:szCs w:val="24"/>
        </w:rPr>
        <w:t>ведущее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значение,</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а</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некоторые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переходными,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связующими.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Но</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целом</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все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взаимосвязаны</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между</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собой.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Утренняя встреча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pacing w:val="1"/>
          <w:sz w:val="24"/>
          <w:szCs w:val="24"/>
        </w:rPr>
        <w:t>саду</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задаёт настроение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ребёнку</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3"/>
          <w:sz w:val="24"/>
          <w:szCs w:val="24"/>
        </w:rPr>
        <w:t>на</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весь</w:t>
      </w:r>
      <w:r w:rsidRPr="004E41D0">
        <w:rPr>
          <w:rFonts w:ascii="Times New Roman" w:hAnsi="Times New Roman" w:cs="Times New Roman"/>
          <w:color w:val="000000"/>
          <w:spacing w:val="1"/>
          <w:sz w:val="24"/>
          <w:szCs w:val="24"/>
        </w:rPr>
        <w:t xml:space="preserve"> день.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От того, как</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малыш попрощается</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родителем,</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какое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него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будет</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настроение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утром,</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часто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зависит,</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pacing w:val="-1"/>
          <w:sz w:val="24"/>
          <w:szCs w:val="24"/>
        </w:rPr>
        <w:t>как</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дальнейшем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сложится его день.</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02"/>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pacing w:val="-1"/>
          <w:sz w:val="24"/>
          <w:szCs w:val="24"/>
        </w:rPr>
        <w:t>завтраку,</w:t>
      </w:r>
      <w:r w:rsidRPr="004E41D0">
        <w:rPr>
          <w:rFonts w:ascii="Times New Roman" w:hAnsi="Times New Roman" w:cs="Times New Roman"/>
          <w:color w:val="000000"/>
          <w:spacing w:val="106"/>
          <w:sz w:val="24"/>
          <w:szCs w:val="24"/>
        </w:rPr>
        <w:t xml:space="preserve"> </w:t>
      </w:r>
      <w:r w:rsidRPr="004E41D0">
        <w:rPr>
          <w:rFonts w:ascii="Times New Roman" w:hAnsi="Times New Roman" w:cs="Times New Roman"/>
          <w:color w:val="000000"/>
          <w:sz w:val="24"/>
          <w:szCs w:val="24"/>
        </w:rPr>
        <w:t>гигиенические</w:t>
      </w:r>
      <w:r w:rsidRPr="004E41D0">
        <w:rPr>
          <w:rFonts w:ascii="Times New Roman" w:hAnsi="Times New Roman" w:cs="Times New Roman"/>
          <w:color w:val="000000"/>
          <w:spacing w:val="102"/>
          <w:sz w:val="24"/>
          <w:szCs w:val="24"/>
        </w:rPr>
        <w:t xml:space="preserve"> </w:t>
      </w:r>
      <w:r w:rsidRPr="004E41D0">
        <w:rPr>
          <w:rFonts w:ascii="Times New Roman" w:hAnsi="Times New Roman" w:cs="Times New Roman"/>
          <w:color w:val="000000"/>
          <w:sz w:val="24"/>
          <w:szCs w:val="24"/>
        </w:rPr>
        <w:t>процедуры</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воспитывают</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101"/>
          <w:sz w:val="24"/>
          <w:szCs w:val="24"/>
        </w:rPr>
        <w:t xml:space="preserve"> </w:t>
      </w:r>
      <w:r w:rsidRPr="004E41D0">
        <w:rPr>
          <w:rFonts w:ascii="Times New Roman" w:hAnsi="Times New Roman" w:cs="Times New Roman"/>
          <w:color w:val="000000"/>
          <w:spacing w:val="2"/>
          <w:sz w:val="24"/>
          <w:szCs w:val="24"/>
        </w:rPr>
        <w:t>ребенка</w:t>
      </w:r>
      <w:r w:rsidRPr="004E41D0">
        <w:rPr>
          <w:rFonts w:ascii="Times New Roman" w:hAnsi="Times New Roman" w:cs="Times New Roman"/>
          <w:color w:val="000000"/>
          <w:spacing w:val="100"/>
          <w:sz w:val="24"/>
          <w:szCs w:val="24"/>
        </w:rPr>
        <w:t xml:space="preserve"> </w:t>
      </w:r>
      <w:r w:rsidRPr="004E41D0">
        <w:rPr>
          <w:rFonts w:ascii="Times New Roman" w:hAnsi="Times New Roman" w:cs="Times New Roman"/>
          <w:color w:val="000000"/>
          <w:sz w:val="24"/>
          <w:szCs w:val="24"/>
        </w:rPr>
        <w:t xml:space="preserve">культуру гигиены, </w:t>
      </w:r>
      <w:r w:rsidRPr="004E41D0">
        <w:rPr>
          <w:rFonts w:ascii="Times New Roman" w:hAnsi="Times New Roman" w:cs="Times New Roman"/>
          <w:color w:val="000000"/>
          <w:spacing w:val="-1"/>
          <w:sz w:val="24"/>
          <w:szCs w:val="24"/>
        </w:rPr>
        <w:t>формируют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гигиенические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навыки. Завтрак,</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обед,</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полдник</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прививают</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основу</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питания,</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сбалансированного</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рациона, закладывают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культуру</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приёма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пищи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нормы</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 xml:space="preserve">поведения </w:t>
      </w:r>
      <w:r w:rsidRPr="004E41D0">
        <w:rPr>
          <w:rFonts w:ascii="Times New Roman" w:hAnsi="Times New Roman" w:cs="Times New Roman"/>
          <w:color w:val="000000"/>
          <w:spacing w:val="1"/>
          <w:sz w:val="24"/>
          <w:szCs w:val="24"/>
        </w:rPr>
        <w:t>за</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столом;</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Зарядка, гимнастика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повышают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работоспособность,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укрепляют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xml:space="preserve">здоровье. </w:t>
      </w:r>
      <w:r w:rsidRPr="004E41D0">
        <w:rPr>
          <w:rFonts w:ascii="Times New Roman" w:hAnsi="Times New Roman" w:cs="Times New Roman"/>
          <w:color w:val="000000"/>
          <w:spacing w:val="648"/>
          <w:sz w:val="24"/>
          <w:szCs w:val="24"/>
        </w:rPr>
        <w:t> </w:t>
      </w:r>
      <w:r w:rsidRPr="004E41D0">
        <w:rPr>
          <w:rFonts w:ascii="Times New Roman" w:hAnsi="Times New Roman" w:cs="Times New Roman"/>
          <w:color w:val="000000"/>
          <w:sz w:val="24"/>
          <w:szCs w:val="24"/>
        </w:rPr>
        <w:t>Подвижные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коллективные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коммуникации,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согласованным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действиям,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развивают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моторику, речь, внимание, память, ловкость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другие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навыки.</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это основная образовательная деятельность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дошкольном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учреждении.</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Задачи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сна</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разгрузить</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нервную</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z w:val="24"/>
          <w:szCs w:val="24"/>
        </w:rPr>
        <w:t>систему,</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сменить</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активной</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отдых, который очень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полезен</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для детского организма.</w:t>
      </w:r>
    </w:p>
    <w:p w:rsidR="004E41D0" w:rsidRPr="0098625D"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lastRenderedPageBreak/>
        <w:t>Подготовка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прогулке,</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pacing w:val="1"/>
          <w:sz w:val="24"/>
          <w:szCs w:val="24"/>
        </w:rPr>
        <w:t>ко</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pacing w:val="1"/>
          <w:sz w:val="24"/>
          <w:szCs w:val="24"/>
        </w:rPr>
        <w:t>сну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ребёнка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самостоятельности,</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аккуратности при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одевании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или</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раздевании,</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формируют</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дисциплину.</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Утренняя</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вечерняя</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прогулка</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наблюдать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за</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природой,</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окружающим</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миром,</w:t>
      </w:r>
      <w:r w:rsidRPr="004E41D0">
        <w:rPr>
          <w:rFonts w:ascii="Times New Roman" w:hAnsi="Times New Roman" w:cs="Times New Roman"/>
          <w:color w:val="000000"/>
          <w:spacing w:val="17"/>
          <w:sz w:val="24"/>
          <w:szCs w:val="24"/>
        </w:rPr>
        <w:t xml:space="preserve"> </w:t>
      </w:r>
      <w:r w:rsidRPr="004E41D0">
        <w:rPr>
          <w:rFonts w:ascii="Times New Roman" w:hAnsi="Times New Roman" w:cs="Times New Roman"/>
          <w:color w:val="000000"/>
          <w:sz w:val="24"/>
          <w:szCs w:val="24"/>
        </w:rPr>
        <w:t>расширяют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кругозор,</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развивают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пространственное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мышление,</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укрепляют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здоровье.</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Образовательная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направлена</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17"/>
          <w:sz w:val="24"/>
          <w:szCs w:val="24"/>
        </w:rPr>
        <w:t xml:space="preserve"> </w:t>
      </w:r>
      <w:r w:rsidRPr="004E41D0">
        <w:rPr>
          <w:rFonts w:ascii="Times New Roman" w:hAnsi="Times New Roman" w:cs="Times New Roman"/>
          <w:color w:val="000000"/>
          <w:sz w:val="24"/>
          <w:szCs w:val="24"/>
        </w:rPr>
        <w:t>развитие</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знаний,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pacing w:val="-1"/>
          <w:sz w:val="24"/>
          <w:szCs w:val="24"/>
        </w:rPr>
        <w:t>умений</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навыков</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в соответствии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возрастом, а</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также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формирование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универсальных</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учебных</w:t>
      </w:r>
      <w:r w:rsidRPr="004E41D0">
        <w:rPr>
          <w:rFonts w:ascii="Times New Roman" w:hAnsi="Times New Roman" w:cs="Times New Roman"/>
          <w:color w:val="000000"/>
          <w:sz w:val="24"/>
          <w:szCs w:val="24"/>
        </w:rPr>
        <w:t xml:space="preserve"> действий.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Свободная</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самостоятельная</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где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используют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все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 xml:space="preserve">доступные </w:t>
      </w:r>
      <w:r w:rsidRPr="004E41D0">
        <w:rPr>
          <w:rFonts w:ascii="Times New Roman" w:hAnsi="Times New Roman" w:cs="Times New Roman"/>
          <w:color w:val="000000"/>
          <w:spacing w:val="1"/>
          <w:sz w:val="24"/>
          <w:szCs w:val="24"/>
        </w:rPr>
        <w:t>им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игровые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средства, свободно объединяются</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взаимодействуют</w:t>
      </w:r>
      <w:r w:rsidRPr="004E41D0">
        <w:rPr>
          <w:rFonts w:ascii="Times New Roman" w:hAnsi="Times New Roman" w:cs="Times New Roman"/>
          <w:color w:val="000000"/>
          <w:spacing w:val="1"/>
          <w:sz w:val="24"/>
          <w:szCs w:val="24"/>
        </w:rPr>
        <w:t xml:space="preserve"> друг</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другом.</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16"/>
          <w:sz w:val="24"/>
          <w:szCs w:val="24"/>
        </w:rPr>
        <w:t xml:space="preserve"> </w:t>
      </w:r>
      <w:r w:rsidRPr="004E41D0">
        <w:rPr>
          <w:rFonts w:ascii="Times New Roman" w:hAnsi="Times New Roman" w:cs="Times New Roman"/>
          <w:color w:val="000000"/>
          <w:sz w:val="24"/>
          <w:szCs w:val="24"/>
        </w:rPr>
        <w:t>универсальное,</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незаменимое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pacing w:val="1"/>
          <w:sz w:val="24"/>
          <w:szCs w:val="24"/>
        </w:rPr>
        <w:t>средство</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Именно</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игре</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проявляются и</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развиваются</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разные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стороны</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личности</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ребенка,</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удовлетворяются</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1"/>
          <w:sz w:val="24"/>
          <w:szCs w:val="24"/>
        </w:rPr>
        <w:t>многие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его</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интеллектуальные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эмоциональные</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потребности,</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складывается</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характер.</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Именно</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играх</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раскрывают</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свои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положительные</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отрицательные</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качества</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педагог</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pacing w:val="-1"/>
          <w:sz w:val="24"/>
          <w:szCs w:val="24"/>
        </w:rPr>
        <w:t>получает</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pacing w:val="-1"/>
          <w:sz w:val="24"/>
          <w:szCs w:val="24"/>
        </w:rPr>
        <w:t>полную</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возможность</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влиять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должным</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образом</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1"/>
          <w:sz w:val="24"/>
          <w:szCs w:val="24"/>
        </w:rPr>
        <w:t>всех</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pacing w:val="-1"/>
          <w:sz w:val="24"/>
          <w:szCs w:val="24"/>
        </w:rPr>
        <w:t>вместе</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каждого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отдельности.</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Воспитательная</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роль</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состоит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том,</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что</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pacing w:val="-1"/>
          <w:sz w:val="24"/>
          <w:szCs w:val="24"/>
        </w:rPr>
        <w:t>приучают</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95"/>
          <w:sz w:val="24"/>
          <w:szCs w:val="24"/>
        </w:rPr>
        <w:t xml:space="preserve"> </w:t>
      </w:r>
      <w:r w:rsidRPr="004E41D0">
        <w:rPr>
          <w:rFonts w:ascii="Times New Roman" w:hAnsi="Times New Roman" w:cs="Times New Roman"/>
          <w:color w:val="000000"/>
          <w:sz w:val="24"/>
          <w:szCs w:val="24"/>
        </w:rPr>
        <w:t>жить</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работать</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коллективе,</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считаться</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интересами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товарищей,</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приходить</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pacing w:val="1"/>
          <w:sz w:val="24"/>
          <w:szCs w:val="24"/>
        </w:rPr>
        <w:t>им</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выручку,</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соблюдать</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установленные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правила,</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выполнять</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требования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дисциплины.</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Свободная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Роль</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педагога</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свободной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деятельности</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очень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важна.</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От</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него требуется:</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обустроить</w:t>
      </w:r>
      <w:r w:rsidR="004E41D0" w:rsidRPr="004E41D0">
        <w:rPr>
          <w:rFonts w:ascii="Times New Roman" w:hAnsi="Times New Roman" w:cs="Times New Roman"/>
          <w:color w:val="000000"/>
          <w:spacing w:val="17"/>
          <w:sz w:val="24"/>
          <w:szCs w:val="24"/>
        </w:rPr>
        <w:t xml:space="preserve"> </w:t>
      </w:r>
      <w:r w:rsidR="004E41D0" w:rsidRPr="004E41D0">
        <w:rPr>
          <w:rFonts w:ascii="Times New Roman" w:hAnsi="Times New Roman" w:cs="Times New Roman"/>
          <w:color w:val="000000"/>
          <w:sz w:val="24"/>
          <w:szCs w:val="24"/>
        </w:rPr>
        <w:t>предметно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пространственную</w:t>
      </w:r>
      <w:r w:rsidR="004E41D0" w:rsidRPr="004E41D0">
        <w:rPr>
          <w:rFonts w:ascii="Times New Roman" w:hAnsi="Times New Roman" w:cs="Times New Roman"/>
          <w:color w:val="000000"/>
          <w:spacing w:val="20"/>
          <w:sz w:val="24"/>
          <w:szCs w:val="24"/>
        </w:rPr>
        <w:t xml:space="preserve"> </w:t>
      </w:r>
      <w:r w:rsidR="004E41D0" w:rsidRPr="004E41D0">
        <w:rPr>
          <w:rFonts w:ascii="Times New Roman" w:hAnsi="Times New Roman" w:cs="Times New Roman"/>
          <w:color w:val="000000"/>
          <w:sz w:val="24"/>
          <w:szCs w:val="24"/>
        </w:rPr>
        <w:t>среду</w:t>
      </w:r>
      <w:r w:rsidR="004E41D0" w:rsidRPr="004E41D0">
        <w:rPr>
          <w:rFonts w:ascii="Times New Roman" w:hAnsi="Times New Roman" w:cs="Times New Roman"/>
          <w:color w:val="000000"/>
          <w:spacing w:val="14"/>
          <w:sz w:val="24"/>
          <w:szCs w:val="24"/>
        </w:rPr>
        <w:t xml:space="preserve"> </w:t>
      </w:r>
      <w:r w:rsidR="004E41D0" w:rsidRPr="004E41D0">
        <w:rPr>
          <w:rFonts w:ascii="Times New Roman" w:hAnsi="Times New Roman" w:cs="Times New Roman"/>
          <w:color w:val="000000"/>
          <w:sz w:val="24"/>
          <w:szCs w:val="24"/>
        </w:rPr>
        <w:t>так,</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она</w:t>
      </w:r>
      <w:r w:rsidR="004E41D0" w:rsidRPr="004E41D0">
        <w:rPr>
          <w:rFonts w:ascii="Times New Roman" w:hAnsi="Times New Roman" w:cs="Times New Roman"/>
          <w:color w:val="000000"/>
          <w:spacing w:val="15"/>
          <w:sz w:val="24"/>
          <w:szCs w:val="24"/>
        </w:rPr>
        <w:t xml:space="preserve"> </w:t>
      </w:r>
      <w:r w:rsidR="004E41D0" w:rsidRPr="004E41D0">
        <w:rPr>
          <w:rFonts w:ascii="Times New Roman" w:hAnsi="Times New Roman" w:cs="Times New Roman"/>
          <w:color w:val="000000"/>
          <w:sz w:val="24"/>
          <w:szCs w:val="24"/>
        </w:rPr>
        <w:t>провоцировала</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pacing w:val="1"/>
          <w:sz w:val="24"/>
          <w:szCs w:val="24"/>
        </w:rPr>
        <w:t xml:space="preserve">на </w:t>
      </w:r>
      <w:r w:rsidR="004E41D0" w:rsidRPr="004E41D0">
        <w:rPr>
          <w:rFonts w:ascii="Times New Roman" w:hAnsi="Times New Roman" w:cs="Times New Roman"/>
          <w:color w:val="000000"/>
          <w:sz w:val="24"/>
          <w:szCs w:val="24"/>
        </w:rPr>
        <w:t>самостоятельные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пробы,</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взаимодействовать</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ребенком</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так,</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pacing w:val="-2"/>
          <w:sz w:val="24"/>
          <w:szCs w:val="24"/>
        </w:rPr>
        <w:t>он</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как</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можно</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больше</w:t>
      </w:r>
      <w:r w:rsidR="004E41D0" w:rsidRPr="004E41D0">
        <w:rPr>
          <w:rFonts w:ascii="Times New Roman" w:hAnsi="Times New Roman" w:cs="Times New Roman"/>
          <w:color w:val="000000"/>
          <w:spacing w:val="39"/>
          <w:sz w:val="24"/>
          <w:szCs w:val="24"/>
        </w:rPr>
        <w:t xml:space="preserve"> </w:t>
      </w:r>
      <w:r w:rsidR="004E41D0" w:rsidRPr="004E41D0">
        <w:rPr>
          <w:rFonts w:ascii="Times New Roman" w:hAnsi="Times New Roman" w:cs="Times New Roman"/>
          <w:color w:val="000000"/>
          <w:sz w:val="24"/>
          <w:szCs w:val="24"/>
        </w:rPr>
        <w:t>наблюдал,</w:t>
      </w:r>
      <w:r w:rsidR="004E41D0" w:rsidRPr="004E41D0">
        <w:rPr>
          <w:rFonts w:ascii="Times New Roman" w:hAnsi="Times New Roman" w:cs="Times New Roman"/>
          <w:color w:val="000000"/>
          <w:spacing w:val="43"/>
          <w:sz w:val="24"/>
          <w:szCs w:val="24"/>
        </w:rPr>
        <w:t xml:space="preserve"> </w:t>
      </w:r>
      <w:r w:rsidR="001C03F3" w:rsidRPr="004E41D0">
        <w:rPr>
          <w:rFonts w:ascii="Times New Roman" w:hAnsi="Times New Roman" w:cs="Times New Roman"/>
          <w:color w:val="000000"/>
          <w:sz w:val="24"/>
          <w:szCs w:val="24"/>
        </w:rPr>
        <w:t>размышлял, обыгрывал</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через</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pacing w:val="-1"/>
          <w:sz w:val="24"/>
          <w:szCs w:val="24"/>
        </w:rPr>
        <w:t>продуктивную</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деятельность</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осмыслял</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свой</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собственный</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опыт</w:t>
      </w:r>
      <w:r w:rsidR="004E41D0" w:rsidRPr="004E41D0">
        <w:rPr>
          <w:rFonts w:ascii="Times New Roman" w:hAnsi="Times New Roman" w:cs="Times New Roman"/>
          <w:color w:val="000000"/>
          <w:spacing w:val="21"/>
          <w:sz w:val="24"/>
          <w:szCs w:val="24"/>
        </w:rPr>
        <w:t xml:space="preserve"> </w:t>
      </w:r>
      <w:r w:rsidR="002C1702" w:rsidRPr="004E41D0">
        <w:rPr>
          <w:rFonts w:ascii="Times New Roman" w:hAnsi="Times New Roman" w:cs="Times New Roman"/>
          <w:color w:val="000000"/>
          <w:sz w:val="24"/>
          <w:szCs w:val="24"/>
        </w:rPr>
        <w:t>и</w:t>
      </w:r>
      <w:r w:rsidR="002C1702" w:rsidRPr="004E41D0">
        <w:rPr>
          <w:rFonts w:ascii="Times New Roman" w:hAnsi="Times New Roman" w:cs="Times New Roman"/>
          <w:sz w:val="24"/>
          <w:szCs w:val="24"/>
        </w:rPr>
        <w:t xml:space="preserve"> </w:t>
      </w:r>
      <w:r w:rsidR="002C1702" w:rsidRPr="004E41D0">
        <w:rPr>
          <w:rFonts w:ascii="Times New Roman" w:hAnsi="Times New Roman" w:cs="Times New Roman"/>
          <w:color w:val="000000"/>
          <w:spacing w:val="300"/>
          <w:sz w:val="24"/>
          <w:szCs w:val="24"/>
        </w:rPr>
        <w:t>содержание</w:t>
      </w:r>
      <w:r w:rsidR="004E41D0" w:rsidRPr="004E41D0">
        <w:rPr>
          <w:rFonts w:ascii="Times New Roman" w:hAnsi="Times New Roman" w:cs="Times New Roman"/>
          <w:color w:val="000000"/>
          <w:sz w:val="24"/>
          <w:szCs w:val="24"/>
        </w:rPr>
        <w:t>,</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выделять</w:t>
      </w:r>
      <w:r w:rsidR="004E41D0" w:rsidRPr="004E41D0">
        <w:rPr>
          <w:rFonts w:ascii="Times New Roman" w:hAnsi="Times New Roman" w:cs="Times New Roman"/>
          <w:color w:val="000000"/>
          <w:spacing w:val="46"/>
          <w:sz w:val="24"/>
          <w:szCs w:val="24"/>
        </w:rPr>
        <w:t xml:space="preserve"> </w:t>
      </w:r>
      <w:r w:rsidR="004E41D0" w:rsidRPr="004E41D0">
        <w:rPr>
          <w:rFonts w:ascii="Times New Roman" w:hAnsi="Times New Roman" w:cs="Times New Roman"/>
          <w:color w:val="000000"/>
          <w:sz w:val="24"/>
          <w:szCs w:val="24"/>
        </w:rPr>
        <w:t>время,</w:t>
      </w:r>
      <w:r w:rsidR="004E41D0" w:rsidRPr="004E41D0">
        <w:rPr>
          <w:rFonts w:ascii="Times New Roman" w:hAnsi="Times New Roman" w:cs="Times New Roman"/>
          <w:color w:val="000000"/>
          <w:spacing w:val="48"/>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47"/>
          <w:sz w:val="24"/>
          <w:szCs w:val="24"/>
        </w:rPr>
        <w:t xml:space="preserve"> </w:t>
      </w:r>
      <w:r w:rsidR="004E41D0" w:rsidRPr="004E41D0">
        <w:rPr>
          <w:rFonts w:ascii="Times New Roman" w:hAnsi="Times New Roman" w:cs="Times New Roman"/>
          <w:color w:val="000000"/>
          <w:sz w:val="24"/>
          <w:szCs w:val="24"/>
        </w:rPr>
        <w:t>ребенок</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pacing w:val="-1"/>
          <w:sz w:val="24"/>
          <w:szCs w:val="24"/>
        </w:rPr>
        <w:t>успевал</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z w:val="24"/>
          <w:szCs w:val="24"/>
        </w:rPr>
        <w:t>самостоятельно</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pacing w:val="-1"/>
          <w:sz w:val="24"/>
          <w:szCs w:val="24"/>
        </w:rPr>
        <w:t>своем</w:t>
      </w:r>
      <w:r w:rsidR="004E41D0" w:rsidRPr="004E41D0">
        <w:rPr>
          <w:rFonts w:ascii="Times New Roman" w:hAnsi="Times New Roman" w:cs="Times New Roman"/>
          <w:color w:val="000000"/>
          <w:spacing w:val="47"/>
          <w:sz w:val="24"/>
          <w:szCs w:val="24"/>
        </w:rPr>
        <w:t xml:space="preserve"> </w:t>
      </w:r>
      <w:r w:rsidR="004E41D0" w:rsidRPr="004E41D0">
        <w:rPr>
          <w:rFonts w:ascii="Times New Roman" w:hAnsi="Times New Roman" w:cs="Times New Roman"/>
          <w:color w:val="000000"/>
          <w:sz w:val="24"/>
          <w:szCs w:val="24"/>
        </w:rPr>
        <w:t>режиме</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освоить</w:t>
      </w:r>
      <w:r w:rsidR="004E41D0" w:rsidRPr="004E41D0">
        <w:rPr>
          <w:rFonts w:ascii="Times New Roman" w:hAnsi="Times New Roman" w:cs="Times New Roman"/>
          <w:color w:val="000000"/>
          <w:spacing w:val="46"/>
          <w:sz w:val="24"/>
          <w:szCs w:val="24"/>
        </w:rPr>
        <w:t xml:space="preserve"> </w:t>
      </w:r>
      <w:r w:rsidR="004E41D0" w:rsidRPr="004E41D0">
        <w:rPr>
          <w:rFonts w:ascii="Times New Roman" w:hAnsi="Times New Roman" w:cs="Times New Roman"/>
          <w:color w:val="000000"/>
          <w:sz w:val="24"/>
          <w:szCs w:val="24"/>
        </w:rPr>
        <w:t>пласт культуры, в</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 xml:space="preserve">который был </w:t>
      </w:r>
      <w:r w:rsidR="004E41D0" w:rsidRPr="004E41D0">
        <w:rPr>
          <w:rFonts w:ascii="Times New Roman" w:hAnsi="Times New Roman" w:cs="Times New Roman"/>
          <w:color w:val="000000"/>
          <w:spacing w:val="-1"/>
          <w:sz w:val="24"/>
          <w:szCs w:val="24"/>
        </w:rPr>
        <w:t>введен</w:t>
      </w:r>
      <w:r w:rsidR="004E41D0" w:rsidRPr="004E41D0">
        <w:rPr>
          <w:rFonts w:ascii="Times New Roman" w:hAnsi="Times New Roman" w:cs="Times New Roman"/>
          <w:color w:val="000000"/>
          <w:spacing w:val="1"/>
          <w:sz w:val="24"/>
          <w:szCs w:val="24"/>
        </w:rPr>
        <w:t xml:space="preserve"> </w:t>
      </w:r>
      <w:r w:rsidR="001C03F3" w:rsidRPr="004E41D0">
        <w:rPr>
          <w:rFonts w:ascii="Times New Roman" w:hAnsi="Times New Roman" w:cs="Times New Roman"/>
          <w:color w:val="000000"/>
          <w:sz w:val="24"/>
          <w:szCs w:val="24"/>
        </w:rPr>
        <w:t xml:space="preserve">взрослым, </w:t>
      </w:r>
      <w:r w:rsidR="001C03F3" w:rsidRPr="004E41D0">
        <w:rPr>
          <w:rFonts w:ascii="Times New Roman" w:eastAsia="Wingdings" w:hAnsi="Times New Roman" w:cs="Times New Roman"/>
          <w:color w:val="000000"/>
          <w:sz w:val="24"/>
          <w:szCs w:val="24"/>
        </w:rPr>
        <w:t>демонстрировать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ценность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детского замысла,</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поддерживать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3"/>
          <w:sz w:val="24"/>
          <w:szCs w:val="24"/>
        </w:rPr>
        <w:t xml:space="preserve"> </w:t>
      </w:r>
      <w:r w:rsidR="004E41D0" w:rsidRPr="004E41D0">
        <w:rPr>
          <w:rFonts w:ascii="Times New Roman" w:hAnsi="Times New Roman" w:cs="Times New Roman"/>
          <w:color w:val="000000"/>
          <w:sz w:val="24"/>
          <w:szCs w:val="24"/>
        </w:rPr>
        <w:t>в сложные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моменты, когда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ему</w:t>
      </w:r>
      <w:r w:rsidR="004E41D0" w:rsidRPr="004E41D0">
        <w:rPr>
          <w:rFonts w:ascii="Times New Roman" w:hAnsi="Times New Roman" w:cs="Times New Roman"/>
          <w:color w:val="000000"/>
          <w:spacing w:val="-6"/>
          <w:sz w:val="24"/>
          <w:szCs w:val="24"/>
        </w:rPr>
        <w:t xml:space="preserve"> </w:t>
      </w:r>
      <w:r w:rsidR="004E41D0" w:rsidRPr="004E41D0">
        <w:rPr>
          <w:rFonts w:ascii="Times New Roman" w:hAnsi="Times New Roman" w:cs="Times New Roman"/>
          <w:color w:val="000000"/>
          <w:sz w:val="24"/>
          <w:szCs w:val="24"/>
        </w:rPr>
        <w:t>необходима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помощь.</w:t>
      </w:r>
    </w:p>
    <w:p w:rsidR="004E41D0" w:rsidRPr="004E41D0" w:rsidRDefault="004E41D0" w:rsidP="004E41D0">
      <w:pPr>
        <w:shd w:val="clear" w:color="auto" w:fill="FFFFFF"/>
        <w:spacing w:after="255"/>
        <w:jc w:val="both"/>
        <w:rPr>
          <w:rFonts w:ascii="Times New Roman" w:hAnsi="Times New Roman" w:cs="Times New Roman"/>
          <w:b/>
          <w:bCs/>
          <w:sz w:val="24"/>
          <w:szCs w:val="24"/>
        </w:rPr>
      </w:pPr>
    </w:p>
    <w:p w:rsidR="00DB1243" w:rsidRPr="001C03F3" w:rsidRDefault="00DB1243" w:rsidP="00ED1147">
      <w:pPr>
        <w:ind w:firstLine="720"/>
        <w:jc w:val="both"/>
        <w:rPr>
          <w:rFonts w:ascii="Times New Roman" w:hAnsi="Times New Roman" w:cs="Times New Roman"/>
          <w:b/>
          <w:color w:val="000000" w:themeColor="text1"/>
          <w:sz w:val="24"/>
          <w:szCs w:val="24"/>
        </w:rPr>
      </w:pPr>
      <w:r w:rsidRPr="001C03F3">
        <w:rPr>
          <w:rFonts w:ascii="Times New Roman" w:hAnsi="Times New Roman" w:cs="Times New Roman"/>
          <w:b/>
          <w:color w:val="000000" w:themeColor="text1"/>
          <w:sz w:val="24"/>
          <w:szCs w:val="24"/>
        </w:rPr>
        <w:t>Организация предметно-пространственной среды</w:t>
      </w:r>
      <w:r w:rsidR="001C03F3" w:rsidRPr="001C03F3">
        <w:rPr>
          <w:rFonts w:ascii="Times New Roman" w:hAnsi="Times New Roman" w:cs="Times New Roman"/>
          <w:b/>
          <w:color w:val="000000" w:themeColor="text1"/>
          <w:sz w:val="24"/>
          <w:szCs w:val="24"/>
        </w:rPr>
        <w:t xml:space="preserve"> в рамках Программы </w:t>
      </w:r>
      <w:proofErr w:type="gramStart"/>
      <w:r w:rsidR="001C03F3" w:rsidRPr="001C03F3">
        <w:rPr>
          <w:rFonts w:ascii="Times New Roman" w:hAnsi="Times New Roman" w:cs="Times New Roman"/>
          <w:b/>
          <w:color w:val="000000" w:themeColor="text1"/>
          <w:sz w:val="24"/>
          <w:szCs w:val="24"/>
        </w:rPr>
        <w:t>ВОСПИТАНИЯ</w:t>
      </w:r>
      <w:r w:rsidR="00ED1147">
        <w:rPr>
          <w:rFonts w:ascii="Times New Roman" w:hAnsi="Times New Roman" w:cs="Times New Roman"/>
          <w:b/>
          <w:color w:val="000000" w:themeColor="text1"/>
          <w:sz w:val="24"/>
          <w:szCs w:val="24"/>
        </w:rPr>
        <w:t xml:space="preserve">  (</w:t>
      </w:r>
      <w:proofErr w:type="gramEnd"/>
      <w:r w:rsidR="00ED1147">
        <w:rPr>
          <w:rFonts w:ascii="Times New Roman" w:hAnsi="Times New Roman" w:cs="Times New Roman"/>
          <w:b/>
          <w:color w:val="000000" w:themeColor="text1"/>
          <w:sz w:val="24"/>
          <w:szCs w:val="24"/>
        </w:rPr>
        <w:t>п.49.3.3. ФАОП ДО).</w:t>
      </w:r>
    </w:p>
    <w:p w:rsidR="00DB1243" w:rsidRPr="001C03F3" w:rsidRDefault="001C03F3" w:rsidP="001C03F3">
      <w:pPr>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Развивающая п</w:t>
      </w:r>
      <w:r w:rsidR="00DB1243" w:rsidRPr="001C03F3">
        <w:rPr>
          <w:rFonts w:ascii="Times New Roman" w:hAnsi="Times New Roman" w:cs="Times New Roman"/>
          <w:color w:val="000000" w:themeColor="text1"/>
          <w:sz w:val="24"/>
          <w:szCs w:val="24"/>
        </w:rPr>
        <w:t xml:space="preserve">редметно-пространственная среда (далее </w:t>
      </w: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РППС, среда</w:t>
      </w:r>
      <w:r w:rsidR="00DB1243" w:rsidRPr="001C03F3">
        <w:rPr>
          <w:rFonts w:ascii="Times New Roman" w:hAnsi="Times New Roman" w:cs="Times New Roman"/>
          <w:color w:val="000000" w:themeColor="text1"/>
          <w:sz w:val="24"/>
          <w:szCs w:val="24"/>
        </w:rPr>
        <w:t>) отража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 xml:space="preserve"> федеральную, региональную специфику, а также специфику </w:t>
      </w:r>
      <w:r>
        <w:rPr>
          <w:rFonts w:ascii="Times New Roman" w:hAnsi="Times New Roman" w:cs="Times New Roman"/>
          <w:color w:val="000000" w:themeColor="text1"/>
          <w:sz w:val="24"/>
          <w:szCs w:val="24"/>
        </w:rPr>
        <w:t>М</w:t>
      </w:r>
      <w:r w:rsidR="000F3A85">
        <w:rPr>
          <w:rFonts w:ascii="Times New Roman" w:hAnsi="Times New Roman" w:cs="Times New Roman"/>
          <w:color w:val="000000" w:themeColor="text1"/>
          <w:sz w:val="24"/>
          <w:szCs w:val="24"/>
        </w:rPr>
        <w:t>Б</w:t>
      </w:r>
      <w:r>
        <w:rPr>
          <w:rFonts w:ascii="Times New Roman" w:hAnsi="Times New Roman" w:cs="Times New Roman"/>
          <w:color w:val="000000" w:themeColor="text1"/>
          <w:sz w:val="24"/>
          <w:szCs w:val="24"/>
        </w:rPr>
        <w:t>ДОУ</w:t>
      </w:r>
      <w:r w:rsidR="00DB1243" w:rsidRPr="001C03F3">
        <w:rPr>
          <w:rFonts w:ascii="Times New Roman" w:hAnsi="Times New Roman" w:cs="Times New Roman"/>
          <w:color w:val="000000" w:themeColor="text1"/>
          <w:sz w:val="24"/>
          <w:szCs w:val="24"/>
        </w:rPr>
        <w:t xml:space="preserve"> и включа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w:t>
      </w:r>
    </w:p>
    <w:p w:rsidR="00DB1243" w:rsidRPr="001C03F3"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оформление помещений;</w:t>
      </w:r>
    </w:p>
    <w:p w:rsidR="00DB1243" w:rsidRPr="001C03F3"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оборудование, в том числе специализированное оборудование для обучения и воспитания </w:t>
      </w:r>
      <w:r w:rsidR="001C03F3" w:rsidRPr="001C03F3">
        <w:rPr>
          <w:rFonts w:ascii="Times New Roman" w:hAnsi="Times New Roman" w:cs="Times New Roman"/>
          <w:color w:val="000000" w:themeColor="text1"/>
          <w:sz w:val="24"/>
          <w:szCs w:val="24"/>
        </w:rPr>
        <w:t>обучающихся;</w:t>
      </w:r>
    </w:p>
    <w:p w:rsidR="00DB1243" w:rsidRPr="001C03F3"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игрушки.</w:t>
      </w:r>
    </w:p>
    <w:p w:rsidR="00DB1243" w:rsidRP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РППС</w:t>
      </w:r>
      <w:r w:rsidR="00DB1243" w:rsidRPr="001C03F3">
        <w:rPr>
          <w:rFonts w:ascii="Times New Roman" w:hAnsi="Times New Roman" w:cs="Times New Roman"/>
          <w:color w:val="000000" w:themeColor="text1"/>
          <w:sz w:val="24"/>
          <w:szCs w:val="24"/>
        </w:rPr>
        <w:t xml:space="preserve"> отража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 xml:space="preserve"> ценности, на которых строится программа воспитания, способствовать их принятию и раскрытию </w:t>
      </w:r>
      <w:r w:rsidRPr="001C03F3">
        <w:rPr>
          <w:rFonts w:ascii="Times New Roman" w:hAnsi="Times New Roman" w:cs="Times New Roman"/>
          <w:color w:val="000000" w:themeColor="text1"/>
          <w:sz w:val="24"/>
          <w:szCs w:val="24"/>
        </w:rPr>
        <w:t>ребенком.</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включает знаки и символы государства, региона, города и </w:t>
      </w:r>
      <w:r w:rsidR="00266E6F" w:rsidRPr="001C03F3">
        <w:rPr>
          <w:rFonts w:ascii="Times New Roman" w:hAnsi="Times New Roman" w:cs="Times New Roman"/>
          <w:color w:val="000000" w:themeColor="text1"/>
          <w:sz w:val="24"/>
          <w:szCs w:val="24"/>
        </w:rPr>
        <w:t>МБДОУ</w:t>
      </w:r>
      <w:r w:rsidRPr="001C03F3">
        <w:rPr>
          <w:rFonts w:ascii="Times New Roman" w:hAnsi="Times New Roman" w:cs="Times New Roman"/>
          <w:color w:val="000000" w:themeColor="text1"/>
          <w:sz w:val="24"/>
          <w:szCs w:val="24"/>
        </w:rPr>
        <w:t>.</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w:t>
      </w:r>
      <w:r w:rsidR="001C03F3">
        <w:rPr>
          <w:rFonts w:ascii="Times New Roman" w:hAnsi="Times New Roman" w:cs="Times New Roman"/>
          <w:color w:val="000000" w:themeColor="text1"/>
          <w:sz w:val="24"/>
          <w:szCs w:val="24"/>
        </w:rPr>
        <w:t>МБДОУ</w:t>
      </w:r>
      <w:r w:rsidRPr="001C03F3">
        <w:rPr>
          <w:rFonts w:ascii="Times New Roman" w:hAnsi="Times New Roman" w:cs="Times New Roman"/>
          <w:color w:val="000000" w:themeColor="text1"/>
          <w:sz w:val="24"/>
          <w:szCs w:val="24"/>
        </w:rPr>
        <w:t xml:space="preserve"> экологичн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природосообразн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xml:space="preserve"> и безопасн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обеспечивает </w:t>
      </w:r>
      <w:r w:rsidR="001C03F3" w:rsidRPr="001C03F3">
        <w:rPr>
          <w:rFonts w:ascii="Times New Roman" w:hAnsi="Times New Roman" w:cs="Times New Roman"/>
          <w:color w:val="000000" w:themeColor="text1"/>
          <w:sz w:val="24"/>
          <w:szCs w:val="24"/>
        </w:rPr>
        <w:t>ребенку возможность</w:t>
      </w:r>
      <w:r w:rsidRPr="001C03F3">
        <w:rPr>
          <w:rFonts w:ascii="Times New Roman" w:hAnsi="Times New Roman" w:cs="Times New Roman"/>
          <w:color w:val="000000" w:themeColor="text1"/>
          <w:sz w:val="24"/>
          <w:szCs w:val="24"/>
        </w:rPr>
        <w:t xml:space="preserve"> общения, игры и совместной деятельности. Отражает ценность семьи, людей разных поколений, радость общения с семьей.</w:t>
      </w:r>
    </w:p>
    <w:p w:rsid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обеспечивает </w:t>
      </w:r>
      <w:r w:rsidR="001C03F3" w:rsidRPr="001C03F3">
        <w:rPr>
          <w:rFonts w:ascii="Times New Roman" w:hAnsi="Times New Roman" w:cs="Times New Roman"/>
          <w:color w:val="000000" w:themeColor="text1"/>
          <w:sz w:val="24"/>
          <w:szCs w:val="24"/>
        </w:rPr>
        <w:t>ребенку возможность</w:t>
      </w:r>
      <w:r w:rsidR="001C03F3">
        <w:rPr>
          <w:rFonts w:ascii="Times New Roman" w:hAnsi="Times New Roman" w:cs="Times New Roman"/>
          <w:color w:val="000000" w:themeColor="text1"/>
          <w:sz w:val="24"/>
          <w:szCs w:val="24"/>
        </w:rPr>
        <w:t>:</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познавательного развития, экспериментирования, освоения новых технологий, раскрывает красоту знаний, необходимость научного познания,</w:t>
      </w:r>
      <w:r>
        <w:rPr>
          <w:rFonts w:ascii="Times New Roman" w:hAnsi="Times New Roman" w:cs="Times New Roman"/>
          <w:color w:val="000000" w:themeColor="text1"/>
          <w:sz w:val="24"/>
          <w:szCs w:val="24"/>
        </w:rPr>
        <w:t xml:space="preserve"> формирует научную картину мира;</w:t>
      </w:r>
    </w:p>
    <w:p w:rsid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C03F3">
        <w:rPr>
          <w:rFonts w:ascii="Times New Roman" w:hAnsi="Times New Roman" w:cs="Times New Roman"/>
          <w:color w:val="000000" w:themeColor="text1"/>
          <w:sz w:val="24"/>
          <w:szCs w:val="24"/>
        </w:rPr>
        <w:t>возможность посильного труда</w:t>
      </w:r>
      <w:r>
        <w:rPr>
          <w:rFonts w:ascii="Times New Roman" w:hAnsi="Times New Roman" w:cs="Times New Roman"/>
          <w:color w:val="000000" w:themeColor="text1"/>
          <w:sz w:val="24"/>
          <w:szCs w:val="24"/>
        </w:rPr>
        <w:t>;</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C03F3">
        <w:rPr>
          <w:rFonts w:ascii="Times New Roman" w:hAnsi="Times New Roman" w:cs="Times New Roman"/>
          <w:color w:val="000000" w:themeColor="text1"/>
          <w:sz w:val="24"/>
          <w:szCs w:val="24"/>
        </w:rPr>
        <w:t>отражает ценности труда в жизни человека и государства (портреты членов семей обучающихся, героев труда, представителей профессий)</w:t>
      </w:r>
      <w:r>
        <w:rPr>
          <w:rFonts w:ascii="Times New Roman" w:hAnsi="Times New Roman" w:cs="Times New Roman"/>
          <w:color w:val="000000" w:themeColor="text1"/>
          <w:sz w:val="24"/>
          <w:szCs w:val="24"/>
        </w:rPr>
        <w:t>; р</w:t>
      </w:r>
      <w:r w:rsidR="00DB1243" w:rsidRPr="001C03F3">
        <w:rPr>
          <w:rFonts w:ascii="Times New Roman" w:hAnsi="Times New Roman" w:cs="Times New Roman"/>
          <w:color w:val="000000" w:themeColor="text1"/>
          <w:sz w:val="24"/>
          <w:szCs w:val="24"/>
        </w:rPr>
        <w:t xml:space="preserve">езультаты труда </w:t>
      </w:r>
      <w:r w:rsidR="000F3A85" w:rsidRPr="001C03F3">
        <w:rPr>
          <w:rFonts w:ascii="Times New Roman" w:hAnsi="Times New Roman" w:cs="Times New Roman"/>
          <w:color w:val="000000" w:themeColor="text1"/>
          <w:sz w:val="24"/>
          <w:szCs w:val="24"/>
        </w:rPr>
        <w:t>ребенка отражены</w:t>
      </w:r>
      <w:r>
        <w:rPr>
          <w:rFonts w:ascii="Times New Roman" w:hAnsi="Times New Roman" w:cs="Times New Roman"/>
          <w:color w:val="000000" w:themeColor="text1"/>
          <w:sz w:val="24"/>
          <w:szCs w:val="24"/>
        </w:rPr>
        <w:t xml:space="preserve"> и сохранены в среде;</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w:t>
      </w:r>
      <w:r w:rsidR="00DB1243" w:rsidRPr="001C03F3">
        <w:rPr>
          <w:rFonts w:ascii="Times New Roman" w:hAnsi="Times New Roman" w:cs="Times New Roman"/>
          <w:color w:val="000000" w:themeColor="text1"/>
          <w:sz w:val="24"/>
          <w:szCs w:val="24"/>
        </w:rPr>
        <w:t xml:space="preserve"> для укрепления здоровья, раскрывает смысл здорового образа жизн</w:t>
      </w:r>
      <w:r>
        <w:rPr>
          <w:rFonts w:ascii="Times New Roman" w:hAnsi="Times New Roman" w:cs="Times New Roman"/>
          <w:color w:val="000000" w:themeColor="text1"/>
          <w:sz w:val="24"/>
          <w:szCs w:val="24"/>
        </w:rPr>
        <w:t>и, физической культуры и спорта;</w:t>
      </w:r>
    </w:p>
    <w:p w:rsid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погружения в культуру России, знакомства с особенностями региональной культурной традиции. </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Вся среда </w:t>
      </w:r>
      <w:r w:rsidR="00266E6F" w:rsidRPr="001C03F3">
        <w:rPr>
          <w:rFonts w:ascii="Times New Roman" w:hAnsi="Times New Roman" w:cs="Times New Roman"/>
          <w:color w:val="000000" w:themeColor="text1"/>
          <w:sz w:val="24"/>
          <w:szCs w:val="24"/>
        </w:rPr>
        <w:t>МБДОУ</w:t>
      </w:r>
      <w:r w:rsidRPr="001C03F3">
        <w:rPr>
          <w:rFonts w:ascii="Times New Roman" w:hAnsi="Times New Roman" w:cs="Times New Roman"/>
          <w:color w:val="000000" w:themeColor="text1"/>
          <w:sz w:val="24"/>
          <w:szCs w:val="24"/>
        </w:rPr>
        <w:t xml:space="preserve"> гармоничн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xml:space="preserve"> и эстетически привлекательн</w:t>
      </w:r>
      <w:r w:rsidR="001C03F3">
        <w:rPr>
          <w:rFonts w:ascii="Times New Roman" w:hAnsi="Times New Roman" w:cs="Times New Roman"/>
          <w:color w:val="000000" w:themeColor="text1"/>
          <w:sz w:val="24"/>
          <w:szCs w:val="24"/>
        </w:rPr>
        <w:t>а.</w:t>
      </w:r>
    </w:p>
    <w:p w:rsidR="00DB1243" w:rsidRPr="00437E61" w:rsidRDefault="00DB1243" w:rsidP="00437E61">
      <w:pPr>
        <w:ind w:firstLine="360"/>
        <w:jc w:val="both"/>
        <w:rPr>
          <w:rFonts w:ascii="Times New Roman" w:hAnsi="Times New Roman" w:cs="Times New Roman"/>
          <w:color w:val="000000" w:themeColor="text1"/>
          <w:sz w:val="24"/>
          <w:szCs w:val="24"/>
        </w:rPr>
      </w:pPr>
      <w:r w:rsidRPr="00437E61">
        <w:rPr>
          <w:rFonts w:ascii="Times New Roman" w:hAnsi="Times New Roman" w:cs="Times New Roman"/>
          <w:color w:val="000000" w:themeColor="text1"/>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437E61" w:rsidRDefault="00437E61" w:rsidP="00523303">
      <w:pPr>
        <w:shd w:val="clear" w:color="auto" w:fill="FFFFFF"/>
        <w:spacing w:after="255" w:line="270" w:lineRule="atLeast"/>
        <w:rPr>
          <w:rFonts w:ascii="Arial" w:hAnsi="Arial"/>
          <w:color w:val="FF0000"/>
        </w:rPr>
      </w:pP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5"/>
        <w:gridCol w:w="4394"/>
      </w:tblGrid>
      <w:tr w:rsidR="00437E61" w:rsidTr="00287592">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287592">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b/>
                <w:color w:val="000000" w:themeColor="text1"/>
                <w:sz w:val="20"/>
              </w:rPr>
              <w:t xml:space="preserve">Компоненты </w:t>
            </w:r>
            <w:r w:rsidR="00287592" w:rsidRPr="00523303">
              <w:rPr>
                <w:b/>
                <w:color w:val="000000" w:themeColor="text1"/>
                <w:sz w:val="20"/>
              </w:rPr>
              <w:t>РППС</w:t>
            </w:r>
            <w:r w:rsidRPr="00523303">
              <w:rPr>
                <w:b/>
                <w:color w:val="000000" w:themeColor="text1"/>
                <w:sz w:val="20"/>
              </w:rPr>
              <w:t xml:space="preserve">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287592">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b/>
                <w:color w:val="000000" w:themeColor="text1"/>
                <w:sz w:val="20"/>
              </w:rPr>
              <w:t xml:space="preserve">Представленность в </w:t>
            </w:r>
            <w:r w:rsidR="00287592" w:rsidRPr="00523303">
              <w:rPr>
                <w:b/>
                <w:color w:val="000000" w:themeColor="text1"/>
                <w:sz w:val="20"/>
              </w:rPr>
              <w:t>РППС</w:t>
            </w:r>
            <w:r w:rsidRPr="00523303">
              <w:rPr>
                <w:b/>
                <w:color w:val="000000" w:themeColor="text1"/>
                <w:sz w:val="20"/>
              </w:rPr>
              <w:t xml:space="preserve"> групп и </w:t>
            </w:r>
            <w:r w:rsidR="00287592" w:rsidRPr="00523303">
              <w:rPr>
                <w:b/>
                <w:color w:val="000000" w:themeColor="text1"/>
                <w:sz w:val="20"/>
              </w:rPr>
              <w:t>МБДОУ</w:t>
            </w:r>
          </w:p>
        </w:tc>
      </w:tr>
      <w:tr w:rsidR="00437E61" w:rsidTr="00287592">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523303">
              <w:rPr>
                <w:color w:val="000000" w:themeColor="text1"/>
                <w:sz w:val="20"/>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color w:val="000000" w:themeColor="text1"/>
                <w:sz w:val="20"/>
              </w:rPr>
              <w:t xml:space="preserve">Уголок патриотизма </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523303">
              <w:rPr>
                <w:color w:val="000000" w:themeColor="text1"/>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color w:val="000000" w:themeColor="text1"/>
                <w:sz w:val="20"/>
              </w:rPr>
              <w:t>Мастерская краеведения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523303">
              <w:rPr>
                <w:color w:val="000000" w:themeColor="text1"/>
                <w:sz w:val="20"/>
              </w:rPr>
              <w:t>Компоненты  среды, отражающие экологичность, природосообразность и безопасность;</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color w:val="000000" w:themeColor="text1"/>
                <w:sz w:val="20"/>
              </w:rPr>
              <w:t>Экологичекая лаборатория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523303">
              <w:rPr>
                <w:color w:val="000000" w:themeColor="text1"/>
                <w:sz w:val="20"/>
              </w:rPr>
              <w:t>Компоненты  среды, обеспечивающие детям возможность общения, игры и совместной деятельности;</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Центры игы: сюжетно-ролевой игры, конструирования, театральная студия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523303">
              <w:rPr>
                <w:color w:val="000000" w:themeColor="text1"/>
                <w:sz w:val="20"/>
              </w:rPr>
              <w:t>Компоненты  среды, отражающие ценность семьи, людей разных поколений, радость общения с семьей;</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Музей семей воспитанников «Из поколения в поколение», «традиции и хоби моей семьи», Мастера и мастерицы моей семьи</w:t>
            </w:r>
          </w:p>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Практические лаборатории мамы и папы, дедушки и бабушки(через в</w:t>
            </w:r>
            <w:r w:rsidR="00523303">
              <w:rPr>
                <w:i/>
                <w:color w:val="000000" w:themeColor="text1"/>
                <w:sz w:val="20"/>
              </w:rPr>
              <w:t>ов</w:t>
            </w:r>
            <w:r w:rsidRPr="00523303">
              <w:rPr>
                <w:i/>
                <w:color w:val="000000" w:themeColor="text1"/>
                <w:sz w:val="20"/>
              </w:rPr>
              <w:t>лечения взрослых к развитию творчества дошкольника)</w:t>
            </w:r>
          </w:p>
        </w:tc>
      </w:tr>
      <w:tr w:rsidR="00437E61" w:rsidTr="00287592">
        <w:trPr>
          <w:trHeight w:val="1435"/>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523303">
              <w:rPr>
                <w:color w:val="000000" w:themeColor="text1"/>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AB6CB8">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Центры моделирования и конструирования</w:t>
            </w:r>
          </w:p>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Лаборатории исследований</w:t>
            </w:r>
          </w:p>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Опытно-эксперементальная мастерская «Хочу все знать»</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523303">
              <w:rPr>
                <w:color w:val="000000" w:themeColor="text1"/>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AB6CB8">
            <w:pPr>
              <w:pBdr>
                <w:top w:val="none" w:sz="4" w:space="0" w:color="000000"/>
                <w:left w:val="none" w:sz="4" w:space="0" w:color="000000"/>
                <w:bottom w:val="none" w:sz="4" w:space="0" w:color="000000"/>
                <w:right w:val="none" w:sz="4" w:space="0" w:color="000000"/>
              </w:pBdr>
              <w:rPr>
                <w:color w:val="000000" w:themeColor="text1"/>
                <w:sz w:val="20"/>
              </w:rPr>
            </w:pPr>
          </w:p>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Видеонаблюдение за трудом взрослых</w:t>
            </w:r>
          </w:p>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Уголки дежурства</w:t>
            </w:r>
          </w:p>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Ролевые игры в профессии</w:t>
            </w:r>
          </w:p>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Сюжетно-ролевые игры</w:t>
            </w:r>
          </w:p>
        </w:tc>
      </w:tr>
      <w:tr w:rsidR="00437E61" w:rsidTr="00287592">
        <w:trPr>
          <w:trHeight w:val="892"/>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523303">
              <w:rPr>
                <w:color w:val="000000" w:themeColor="text1"/>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Центры двигательной активности</w:t>
            </w:r>
          </w:p>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Спортивные атрибуты для игр</w:t>
            </w:r>
          </w:p>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 </w:t>
            </w:r>
          </w:p>
        </w:tc>
      </w:tr>
      <w:tr w:rsidR="00437E61" w:rsidTr="00287592">
        <w:trPr>
          <w:trHeight w:val="117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523303">
              <w:rPr>
                <w:color w:val="000000" w:themeColor="text1"/>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Сказки разных народов, куклы в нацинальных одеждах</w:t>
            </w:r>
          </w:p>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Центры по ознакомлению с национальностями жителей РФ</w:t>
            </w:r>
          </w:p>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Дидактические и семейные игры</w:t>
            </w:r>
          </w:p>
          <w:p w:rsidR="00437E61" w:rsidRPr="00523303" w:rsidRDefault="00437E61" w:rsidP="00D7046B">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i/>
                <w:color w:val="000000" w:themeColor="text1"/>
                <w:sz w:val="20"/>
              </w:rPr>
              <w:t> </w:t>
            </w:r>
          </w:p>
        </w:tc>
      </w:tr>
    </w:tbl>
    <w:p w:rsidR="00287592" w:rsidRDefault="00287592" w:rsidP="00EB1AFE">
      <w:pPr>
        <w:ind w:firstLine="720"/>
        <w:jc w:val="both"/>
        <w:rPr>
          <w:rFonts w:ascii="Times New Roman" w:hAnsi="Times New Roman" w:cs="Times New Roman"/>
          <w:b/>
          <w:color w:val="000000" w:themeColor="text1"/>
          <w:sz w:val="24"/>
          <w:szCs w:val="24"/>
        </w:rPr>
      </w:pPr>
    </w:p>
    <w:p w:rsidR="00DB1243" w:rsidRPr="000F3A85" w:rsidRDefault="00DB1243" w:rsidP="00EB1AFE">
      <w:pPr>
        <w:ind w:firstLine="720"/>
        <w:jc w:val="both"/>
        <w:rPr>
          <w:rFonts w:ascii="Times New Roman" w:hAnsi="Times New Roman" w:cs="Times New Roman"/>
          <w:b/>
          <w:color w:val="000000" w:themeColor="text1"/>
          <w:sz w:val="24"/>
          <w:szCs w:val="24"/>
        </w:rPr>
      </w:pPr>
      <w:r w:rsidRPr="000F3A85">
        <w:rPr>
          <w:rFonts w:ascii="Times New Roman" w:hAnsi="Times New Roman" w:cs="Times New Roman"/>
          <w:b/>
          <w:color w:val="000000" w:themeColor="text1"/>
          <w:sz w:val="24"/>
          <w:szCs w:val="24"/>
        </w:rPr>
        <w:t>Кадровое обеспечение воспитательного процесса.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lastRenderedPageBreak/>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как уровень развития коллектива,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обученность и воспитанность обучающихся,</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характер сложившихся взаимоотношений, - сплоченность группы дошкольников.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Основным признаком эффективного педагогического взаимодействия является взаимосвязь всех педагогов</w:t>
      </w:r>
      <w:r w:rsidR="00EB1AFE" w:rsidRPr="000F3A85">
        <w:rPr>
          <w:rFonts w:ascii="Times New Roman" w:hAnsi="Times New Roman" w:cs="Times New Roman"/>
          <w:color w:val="000000" w:themeColor="text1"/>
          <w:sz w:val="24"/>
          <w:szCs w:val="24"/>
        </w:rPr>
        <w:t>, направленная</w:t>
      </w:r>
      <w:r w:rsidRPr="000F3A85">
        <w:rPr>
          <w:rFonts w:ascii="Times New Roman" w:hAnsi="Times New Roman" w:cs="Times New Roman"/>
          <w:color w:val="000000" w:themeColor="text1"/>
          <w:sz w:val="24"/>
          <w:szCs w:val="24"/>
        </w:rPr>
        <w:t xml:space="preserve"> на развитие личности ребенка, социального становления, гармонизацию взаимоотношений детей с окружающим социумом, природой, самим собой.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При организации воспитательных отношений использ</w:t>
      </w:r>
      <w:r w:rsidR="00EB1AFE">
        <w:rPr>
          <w:rFonts w:ascii="Times New Roman" w:hAnsi="Times New Roman" w:cs="Times New Roman"/>
          <w:color w:val="000000" w:themeColor="text1"/>
          <w:sz w:val="24"/>
          <w:szCs w:val="24"/>
        </w:rPr>
        <w:t>уется</w:t>
      </w:r>
      <w:r w:rsidRPr="000F3A85">
        <w:rPr>
          <w:rFonts w:ascii="Times New Roman" w:hAnsi="Times New Roman" w:cs="Times New Roman"/>
          <w:color w:val="000000" w:themeColor="text1"/>
          <w:sz w:val="24"/>
          <w:szCs w:val="24"/>
        </w:rPr>
        <w:t xml:space="preserve"> потенциал основных и дополнительных образовательных программ и включа</w:t>
      </w:r>
      <w:r w:rsidR="00EB1AFE">
        <w:rPr>
          <w:rFonts w:ascii="Times New Roman" w:hAnsi="Times New Roman" w:cs="Times New Roman"/>
          <w:color w:val="000000" w:themeColor="text1"/>
          <w:sz w:val="24"/>
          <w:szCs w:val="24"/>
        </w:rPr>
        <w:t>ет</w:t>
      </w:r>
      <w:r w:rsidRPr="000F3A85">
        <w:rPr>
          <w:rFonts w:ascii="Times New Roman" w:hAnsi="Times New Roman" w:cs="Times New Roman"/>
          <w:color w:val="000000" w:themeColor="text1"/>
          <w:sz w:val="24"/>
          <w:szCs w:val="24"/>
        </w:rPr>
        <w:t xml:space="preserve"> обучающихся в разнообразную, соответствующую их возрастным индивидуальным особенностям, деятельность, направленную на: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формирование у детей гражданственности и патриотизма;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опыта взаимодействия со сверстниками и взрослыми в соответствии с общепринятыми нравственными нормами;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приобщение к системе культурных ценностей;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готовности к осознанному выбору профессии;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экологической культуры, предполагающей ценностное отношение к природе, людям, собственному здоровью;</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эстетическое отношение к окружающему миру;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потребности самовыражения в творческой деятельности, организационной культуры, активной жизненной позиции. </w:t>
      </w:r>
    </w:p>
    <w:p w:rsidR="00DB1243" w:rsidRPr="000F3A85" w:rsidRDefault="00DB1243" w:rsidP="000F3A85">
      <w:pPr>
        <w:jc w:val="both"/>
        <w:rPr>
          <w:rFonts w:ascii="Times New Roman" w:hAnsi="Times New Roman" w:cs="Times New Roman"/>
          <w:color w:val="000000" w:themeColor="text1"/>
          <w:sz w:val="24"/>
          <w:szCs w:val="24"/>
        </w:rPr>
      </w:pP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Для реализации цели и задач рабочей Программы </w:t>
      </w:r>
      <w:r w:rsidR="00EB1AFE" w:rsidRPr="000F3A85">
        <w:rPr>
          <w:rFonts w:ascii="Times New Roman" w:hAnsi="Times New Roman" w:cs="Times New Roman"/>
          <w:color w:val="000000" w:themeColor="text1"/>
          <w:sz w:val="24"/>
          <w:szCs w:val="24"/>
        </w:rPr>
        <w:t xml:space="preserve">ВОСПИТАНИЯ </w:t>
      </w:r>
      <w:r w:rsidRPr="000F3A85">
        <w:rPr>
          <w:rFonts w:ascii="Times New Roman" w:hAnsi="Times New Roman" w:cs="Times New Roman"/>
          <w:color w:val="000000" w:themeColor="text1"/>
          <w:sz w:val="24"/>
          <w:szCs w:val="24"/>
        </w:rPr>
        <w:t xml:space="preserve">штат </w:t>
      </w:r>
      <w:r w:rsidR="00EB1AFE">
        <w:rPr>
          <w:rFonts w:ascii="Times New Roman" w:hAnsi="Times New Roman" w:cs="Times New Roman"/>
          <w:color w:val="000000" w:themeColor="text1"/>
          <w:sz w:val="24"/>
          <w:szCs w:val="24"/>
        </w:rPr>
        <w:t>МБДОУ</w:t>
      </w:r>
      <w:r w:rsidR="00EB1AFE" w:rsidRPr="000F3A85">
        <w:rPr>
          <w:rFonts w:ascii="Times New Roman" w:hAnsi="Times New Roman" w:cs="Times New Roman"/>
          <w:color w:val="000000" w:themeColor="text1"/>
          <w:sz w:val="24"/>
          <w:szCs w:val="24"/>
        </w:rPr>
        <w:t xml:space="preserve"> укомплектован</w:t>
      </w:r>
      <w:r w:rsidRPr="000F3A85">
        <w:rPr>
          <w:rFonts w:ascii="Times New Roman" w:hAnsi="Times New Roman" w:cs="Times New Roman"/>
          <w:color w:val="000000" w:themeColor="text1"/>
          <w:sz w:val="24"/>
          <w:szCs w:val="24"/>
        </w:rPr>
        <w:t xml:space="preserve"> квалифицированными кадрами, в т. ч. руководящими, педагогическими, учебно-вспомогательными, административно-хозяйственными работниками:</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 xml:space="preserve">Заведующий </w:t>
      </w:r>
      <w:r w:rsidR="00266E6F" w:rsidRPr="00EB1AFE">
        <w:rPr>
          <w:rFonts w:ascii="Times New Roman" w:hAnsi="Times New Roman" w:cs="Times New Roman"/>
          <w:sz w:val="24"/>
          <w:szCs w:val="24"/>
        </w:rPr>
        <w:t>МБДОУ</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Старший воспитатель</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Воспитатели</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Музыкальный руководитель</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Педагог-психолог</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Учител</w:t>
      </w:r>
      <w:r w:rsidR="00AA19B1">
        <w:rPr>
          <w:rFonts w:ascii="Times New Roman" w:hAnsi="Times New Roman" w:cs="Times New Roman"/>
          <w:sz w:val="24"/>
          <w:szCs w:val="24"/>
        </w:rPr>
        <w:t>ь</w:t>
      </w:r>
      <w:r w:rsidRPr="00EB1AFE">
        <w:rPr>
          <w:rFonts w:ascii="Times New Roman" w:hAnsi="Times New Roman" w:cs="Times New Roman"/>
          <w:sz w:val="24"/>
          <w:szCs w:val="24"/>
        </w:rPr>
        <w:t>-логопед</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Младшие воспитатели</w:t>
      </w:r>
    </w:p>
    <w:p w:rsidR="00DB1243" w:rsidRPr="000F3A85" w:rsidRDefault="00DB1243" w:rsidP="00EB1AFE">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w:t>
      </w:r>
      <w:r w:rsidR="00EB1AFE">
        <w:rPr>
          <w:rFonts w:ascii="Times New Roman" w:hAnsi="Times New Roman" w:cs="Times New Roman"/>
          <w:color w:val="000000" w:themeColor="text1"/>
          <w:sz w:val="24"/>
          <w:szCs w:val="24"/>
        </w:rPr>
        <w:t>учителя-</w:t>
      </w:r>
      <w:r w:rsidR="00EB1AFE" w:rsidRPr="000F3A85">
        <w:rPr>
          <w:rFonts w:ascii="Times New Roman" w:hAnsi="Times New Roman" w:cs="Times New Roman"/>
          <w:color w:val="000000" w:themeColor="text1"/>
          <w:sz w:val="24"/>
          <w:szCs w:val="24"/>
        </w:rPr>
        <w:t>логопеды являются</w:t>
      </w:r>
      <w:r w:rsidRPr="000F3A85">
        <w:rPr>
          <w:rFonts w:ascii="Times New Roman" w:hAnsi="Times New Roman" w:cs="Times New Roman"/>
          <w:color w:val="000000" w:themeColor="text1"/>
          <w:sz w:val="24"/>
          <w:szCs w:val="24"/>
        </w:rPr>
        <w:t xml:space="preserve"> </w:t>
      </w:r>
      <w:r w:rsidR="00EB1AFE" w:rsidRPr="000F3A85">
        <w:rPr>
          <w:rFonts w:ascii="Times New Roman" w:hAnsi="Times New Roman" w:cs="Times New Roman"/>
          <w:color w:val="000000" w:themeColor="text1"/>
          <w:sz w:val="24"/>
          <w:szCs w:val="24"/>
        </w:rPr>
        <w:t>знаковыми фигурами</w:t>
      </w:r>
      <w:r w:rsidRPr="000F3A85">
        <w:rPr>
          <w:rFonts w:ascii="Times New Roman" w:hAnsi="Times New Roman" w:cs="Times New Roman"/>
          <w:color w:val="000000" w:themeColor="text1"/>
          <w:sz w:val="24"/>
          <w:szCs w:val="24"/>
        </w:rPr>
        <w:t xml:space="preserve">. </w:t>
      </w:r>
    </w:p>
    <w:p w:rsidR="00DB1243" w:rsidRPr="000F3A85" w:rsidRDefault="00DB1243" w:rsidP="00F305BA">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В целях повышения качества воспитательного процесса в </w:t>
      </w:r>
      <w:r w:rsidR="00EB1AFE">
        <w:rPr>
          <w:rFonts w:ascii="Times New Roman" w:hAnsi="Times New Roman" w:cs="Times New Roman"/>
          <w:color w:val="000000" w:themeColor="text1"/>
          <w:sz w:val="24"/>
          <w:szCs w:val="24"/>
        </w:rPr>
        <w:t>МБДОУ</w:t>
      </w:r>
      <w:r w:rsidRPr="000F3A85">
        <w:rPr>
          <w:rFonts w:ascii="Times New Roman" w:hAnsi="Times New Roman" w:cs="Times New Roman"/>
          <w:color w:val="000000" w:themeColor="text1"/>
          <w:sz w:val="24"/>
          <w:szCs w:val="24"/>
        </w:rPr>
        <w:t xml:space="preserve">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DB1243" w:rsidRPr="000F3A85" w:rsidRDefault="00DB1243" w:rsidP="00F305BA">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Ответственными за то или иное мероприятие (событие) могут быть как представители администрации, так и педагоги </w:t>
      </w:r>
      <w:r w:rsidR="00EB1AFE">
        <w:rPr>
          <w:rFonts w:ascii="Times New Roman" w:hAnsi="Times New Roman" w:cs="Times New Roman"/>
          <w:color w:val="000000" w:themeColor="text1"/>
          <w:sz w:val="24"/>
          <w:szCs w:val="24"/>
        </w:rPr>
        <w:t>МБДОУ</w:t>
      </w:r>
      <w:r w:rsidRPr="000F3A85">
        <w:rPr>
          <w:rFonts w:ascii="Times New Roman" w:hAnsi="Times New Roman" w:cs="Times New Roman"/>
          <w:color w:val="000000" w:themeColor="text1"/>
          <w:sz w:val="24"/>
          <w:szCs w:val="24"/>
        </w:rPr>
        <w:t>.</w:t>
      </w:r>
    </w:p>
    <w:p w:rsidR="002C1702" w:rsidRDefault="002C1702" w:rsidP="00F305BA">
      <w:pPr>
        <w:ind w:firstLine="720"/>
        <w:jc w:val="both"/>
        <w:rPr>
          <w:rFonts w:ascii="Times New Roman" w:hAnsi="Times New Roman" w:cs="Times New Roman"/>
          <w:b/>
          <w:color w:val="000000" w:themeColor="text1"/>
          <w:sz w:val="24"/>
          <w:szCs w:val="24"/>
        </w:rPr>
      </w:pPr>
    </w:p>
    <w:p w:rsidR="00DB1243" w:rsidRPr="00EB1AFE" w:rsidRDefault="00DB1243" w:rsidP="00FB0B40">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Разделение функционала, связанного с организацией</w:t>
      </w:r>
      <w:r w:rsidR="00EB1AFE">
        <w:rPr>
          <w:rFonts w:ascii="Times New Roman" w:hAnsi="Times New Roman" w:cs="Times New Roman"/>
          <w:b/>
          <w:color w:val="000000" w:themeColor="text1"/>
          <w:sz w:val="24"/>
          <w:szCs w:val="24"/>
        </w:rPr>
        <w:t xml:space="preserve"> </w:t>
      </w:r>
      <w:r w:rsidRPr="00EB1AFE">
        <w:rPr>
          <w:rFonts w:ascii="Times New Roman" w:hAnsi="Times New Roman" w:cs="Times New Roman"/>
          <w:b/>
          <w:color w:val="000000" w:themeColor="text1"/>
          <w:sz w:val="24"/>
          <w:szCs w:val="24"/>
        </w:rPr>
        <w:t>и реализацией</w:t>
      </w:r>
      <w:r w:rsidR="007F344A" w:rsidRPr="00EB1AFE">
        <w:rPr>
          <w:rFonts w:ascii="Times New Roman" w:hAnsi="Times New Roman" w:cs="Times New Roman"/>
          <w:b/>
          <w:color w:val="000000" w:themeColor="text1"/>
          <w:sz w:val="24"/>
          <w:szCs w:val="24"/>
        </w:rPr>
        <w:t xml:space="preserve"> </w:t>
      </w:r>
      <w:r w:rsidRPr="00EB1AFE">
        <w:rPr>
          <w:rFonts w:ascii="Times New Roman" w:hAnsi="Times New Roman" w:cs="Times New Roman"/>
          <w:b/>
          <w:color w:val="000000" w:themeColor="text1"/>
          <w:sz w:val="24"/>
          <w:szCs w:val="24"/>
        </w:rPr>
        <w:t>воспитательного процесса:</w:t>
      </w:r>
    </w:p>
    <w:p w:rsidR="00DB1243" w:rsidRPr="00AD7037" w:rsidRDefault="00DB1243" w:rsidP="00F305BA">
      <w:pPr>
        <w:jc w:val="center"/>
        <w:rPr>
          <w:rFonts w:ascii="Times New Roman" w:hAnsi="Times New Roman" w:cs="Times New Roman"/>
          <w:b/>
          <w:color w:val="000000" w:themeColor="text1"/>
          <w:sz w:val="28"/>
          <w:szCs w:val="28"/>
        </w:rPr>
      </w:pPr>
    </w:p>
    <w:tbl>
      <w:tblPr>
        <w:tblW w:w="9923" w:type="dxa"/>
        <w:tblInd w:w="132" w:type="dxa"/>
        <w:shd w:val="clear" w:color="auto" w:fill="FFFFFF"/>
        <w:tblCellMar>
          <w:top w:w="15" w:type="dxa"/>
          <w:left w:w="15" w:type="dxa"/>
          <w:bottom w:w="15" w:type="dxa"/>
          <w:right w:w="15" w:type="dxa"/>
        </w:tblCellMar>
        <w:tblLook w:val="04A0" w:firstRow="1" w:lastRow="0" w:firstColumn="1" w:lastColumn="0" w:noHBand="0" w:noVBand="1"/>
      </w:tblPr>
      <w:tblGrid>
        <w:gridCol w:w="2483"/>
        <w:gridCol w:w="7440"/>
      </w:tblGrid>
      <w:tr w:rsidR="00DB1243" w:rsidRPr="00EB1AFE" w:rsidTr="00EB1AFE">
        <w:trPr>
          <w:trHeight w:val="775"/>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F305BA">
            <w:pPr>
              <w:jc w:val="center"/>
              <w:rPr>
                <w:rFonts w:ascii="Times New Roman" w:hAnsi="Times New Roman" w:cs="Times New Roman"/>
                <w:b/>
                <w:color w:val="000000" w:themeColor="text1"/>
              </w:rPr>
            </w:pPr>
            <w:r w:rsidRPr="00EB1AFE">
              <w:rPr>
                <w:rFonts w:ascii="Times New Roman" w:hAnsi="Times New Roman" w:cs="Times New Roman"/>
                <w:b/>
                <w:color w:val="000000" w:themeColor="text1"/>
              </w:rPr>
              <w:t>Наименование должности</w:t>
            </w:r>
          </w:p>
          <w:p w:rsidR="00DB1243" w:rsidRPr="00EB1AFE" w:rsidRDefault="00DB1243" w:rsidP="00F305BA">
            <w:pPr>
              <w:jc w:val="center"/>
              <w:rPr>
                <w:rFonts w:ascii="Times New Roman" w:hAnsi="Times New Roman" w:cs="Times New Roman"/>
                <w:color w:val="000000" w:themeColor="text1"/>
              </w:rPr>
            </w:pP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333F99">
            <w:pPr>
              <w:jc w:val="center"/>
              <w:rPr>
                <w:rFonts w:ascii="Times New Roman" w:hAnsi="Times New Roman" w:cs="Times New Roman"/>
                <w:b/>
                <w:color w:val="000000" w:themeColor="text1"/>
              </w:rPr>
            </w:pPr>
            <w:r w:rsidRPr="00EB1AFE">
              <w:rPr>
                <w:rFonts w:ascii="Times New Roman" w:hAnsi="Times New Roman" w:cs="Times New Roman"/>
                <w:b/>
                <w:color w:val="000000" w:themeColor="text1"/>
              </w:rPr>
              <w:t>Функционал, связанный с организацией и реализацией воспитательного процесса</w:t>
            </w:r>
          </w:p>
        </w:tc>
      </w:tr>
      <w:tr w:rsidR="00DB1243" w:rsidRPr="00EB1AFE" w:rsidTr="00EB1AFE">
        <w:trPr>
          <w:trHeight w:val="689"/>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DB1243">
            <w:pPr>
              <w:spacing w:line="276" w:lineRule="auto"/>
              <w:jc w:val="center"/>
              <w:rPr>
                <w:rFonts w:ascii="Times New Roman" w:hAnsi="Times New Roman" w:cs="Times New Roman"/>
                <w:color w:val="000000" w:themeColor="text1"/>
              </w:rPr>
            </w:pPr>
            <w:r w:rsidRPr="00EB1AFE">
              <w:rPr>
                <w:rFonts w:ascii="Times New Roman" w:hAnsi="Times New Roman" w:cs="Times New Roman"/>
                <w:color w:val="000000" w:themeColor="text1"/>
              </w:rPr>
              <w:t>Заведующий детским садом</w:t>
            </w: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AE5C56">
            <w:pPr>
              <w:pStyle w:val="a3"/>
              <w:widowControl w:val="0"/>
              <w:numPr>
                <w:ilvl w:val="0"/>
                <w:numId w:val="52"/>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управляет воспитательной деятельностью на уровне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w:t>
            </w:r>
          </w:p>
          <w:p w:rsidR="00DB1243" w:rsidRPr="00EB1AFE" w:rsidRDefault="00DB1243" w:rsidP="00AE5C56">
            <w:pPr>
              <w:pStyle w:val="a3"/>
              <w:widowControl w:val="0"/>
              <w:numPr>
                <w:ilvl w:val="0"/>
                <w:numId w:val="52"/>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создает условия, позволяющие педагогическому составу реализовать воспитательную деятельность;</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проводит анализ итогов воспитательной деятельности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за учебный год;</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планирует воспитательную деятельность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на учебный год, включая календарный план воспитательной работы на учебный год;</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осуществляет контроль за исполнением управленческих решений по воспитательной деятельности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(в том числе осуществляется через мониторинг качества);</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разработкой необходимых для организации воспитательной деятельности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нормативных документов (положений, инструкций, должностных и функциональных обязанностей, проектов и программ воспитательной работы и др.);</w:t>
            </w:r>
          </w:p>
          <w:p w:rsidR="00DB1243" w:rsidRPr="00EB1AFE" w:rsidRDefault="00DB1243" w:rsidP="00AE5C56">
            <w:pPr>
              <w:pStyle w:val="a3"/>
              <w:widowControl w:val="0"/>
              <w:numPr>
                <w:ilvl w:val="0"/>
                <w:numId w:val="54"/>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проводит анализ возможностей имеющихся структур для организации воспитательной деятельности.</w:t>
            </w:r>
          </w:p>
        </w:tc>
      </w:tr>
      <w:tr w:rsidR="00DB1243" w:rsidRPr="00EB1AFE" w:rsidTr="00F305BA">
        <w:trPr>
          <w:trHeight w:val="4669"/>
        </w:trPr>
        <w:tc>
          <w:tcPr>
            <w:tcW w:w="248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B1AFE" w:rsidRDefault="00DB1243" w:rsidP="00DB1243">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 xml:space="preserve">Старший воспитатель </w:t>
            </w:r>
          </w:p>
          <w:p w:rsidR="00DB1243" w:rsidRPr="00EB1AFE" w:rsidRDefault="00DB1243" w:rsidP="00DB1243">
            <w:pPr>
              <w:spacing w:line="276" w:lineRule="auto"/>
              <w:rPr>
                <w:rFonts w:ascii="Times New Roman" w:hAnsi="Times New Roman" w:cs="Times New Roman"/>
                <w:color w:val="000000" w:themeColor="text1"/>
              </w:rPr>
            </w:pPr>
          </w:p>
          <w:p w:rsidR="00DB1243" w:rsidRPr="00EB1AFE" w:rsidRDefault="00DB1243" w:rsidP="00DB1243">
            <w:pPr>
              <w:spacing w:line="276" w:lineRule="auto"/>
              <w:rPr>
                <w:rFonts w:ascii="Times New Roman" w:hAnsi="Times New Roman" w:cs="Times New Roman"/>
                <w:color w:val="000000" w:themeColor="text1"/>
              </w:rPr>
            </w:pPr>
          </w:p>
        </w:tc>
        <w:tc>
          <w:tcPr>
            <w:tcW w:w="7440"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осуществляет планирование работы в организации воспитательной деятельности;</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w:t>
            </w:r>
            <w:r w:rsidR="00EB1AFE" w:rsidRPr="00EB1AFE">
              <w:rPr>
                <w:rFonts w:ascii="Times New Roman" w:hAnsi="Times New Roman" w:cs="Times New Roman"/>
                <w:color w:val="000000" w:themeColor="text1"/>
              </w:rPr>
              <w:t>организацией практической</w:t>
            </w:r>
            <w:r w:rsidRPr="00EB1AFE">
              <w:rPr>
                <w:rFonts w:ascii="Times New Roman" w:hAnsi="Times New Roman" w:cs="Times New Roman"/>
                <w:color w:val="000000" w:themeColor="text1"/>
              </w:rPr>
              <w:t xml:space="preserve"> работы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в соответствии с календарным планом воспитательной работы;</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проводит мониторинг состояния воспитательной деятельности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совместно с Педагогическим</w:t>
            </w:r>
            <w:r w:rsid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советом;</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руководит организацией повышения квалификации и профессиональной переподготовки педагогов для</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совершенствования их психолого-педагогической и</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управленческой компетентностей</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проводит анализ и контроль воспитательной</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деятельности, распространение передового опыта среди других образовательных организаций;</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наполнением сайта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информацией о воспитательной деятельности;</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осуществляет организационно-координационную работу при проведении общесадовых воспитательных мероприятий;</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участвует в создании необходимой для осуществления воспитательной деятельности инфраструктуры;</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развивает сотрудничество</w:t>
            </w:r>
            <w:r w:rsidR="00EB1AFE">
              <w:rPr>
                <w:rFonts w:ascii="Times New Roman" w:hAnsi="Times New Roman" w:cs="Times New Roman"/>
                <w:color w:val="000000" w:themeColor="text1"/>
              </w:rPr>
              <w:t xml:space="preserve"> с социальными партнерами.</w:t>
            </w:r>
          </w:p>
        </w:tc>
      </w:tr>
      <w:tr w:rsidR="00DB1243" w:rsidRPr="00EB1AFE" w:rsidTr="00EB1AFE">
        <w:trPr>
          <w:trHeight w:val="84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rPr>
                <w:rFonts w:ascii="Times New Roman" w:hAnsi="Times New Roman" w:cs="Times New Roman"/>
                <w:color w:val="000000" w:themeColor="text1"/>
              </w:rPr>
            </w:pPr>
            <w:r w:rsidRPr="00EB1AFE">
              <w:rPr>
                <w:rFonts w:ascii="Times New Roman" w:hAnsi="Times New Roman" w:cs="Times New Roman"/>
                <w:color w:val="000000" w:themeColor="text1"/>
              </w:rPr>
              <w:t>Педагог-психолог</w:t>
            </w: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widowControl w:val="0"/>
              <w:autoSpaceDE w:val="0"/>
              <w:autoSpaceDN w:val="0"/>
              <w:adjustRightInd w:val="0"/>
              <w:jc w:val="both"/>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о</w:t>
            </w:r>
            <w:r w:rsidRPr="00EB1AFE">
              <w:rPr>
                <w:rFonts w:ascii="Times New Roman" w:hAnsi="Times New Roman" w:cs="Times New Roman"/>
                <w:color w:val="000000" w:themeColor="text1"/>
              </w:rPr>
              <w:t>существляет</w:t>
            </w:r>
            <w:r w:rsidR="00DB1243" w:rsidRPr="00EB1AFE">
              <w:rPr>
                <w:rFonts w:ascii="Times New Roman" w:hAnsi="Times New Roman" w:cs="Times New Roman"/>
                <w:color w:val="000000" w:themeColor="text1"/>
              </w:rPr>
              <w:t xml:space="preserve"> социологические исследования обучающихся;</w:t>
            </w:r>
          </w:p>
          <w:p w:rsidR="00DB1243" w:rsidRPr="00F305BA"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з</w:t>
            </w:r>
            <w:r w:rsidR="00DB1243" w:rsidRPr="00EB1AFE">
              <w:rPr>
                <w:rFonts w:ascii="Times New Roman" w:hAnsi="Times New Roman" w:cs="Times New Roman"/>
                <w:color w:val="000000" w:themeColor="text1"/>
              </w:rPr>
              <w:t>анимается организацией и проведением различных в</w:t>
            </w:r>
            <w:r>
              <w:rPr>
                <w:rFonts w:ascii="Times New Roman" w:hAnsi="Times New Roman" w:cs="Times New Roman"/>
                <w:color w:val="000000" w:themeColor="text1"/>
              </w:rPr>
              <w:t>идов      воспитательной работы.</w:t>
            </w:r>
          </w:p>
        </w:tc>
      </w:tr>
      <w:tr w:rsidR="00DB1243" w:rsidRPr="00EB1AFE" w:rsidTr="00EB1AFE">
        <w:trPr>
          <w:trHeight w:val="127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Воспитатель</w:t>
            </w: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widowControl w:val="0"/>
              <w:autoSpaceDE w:val="0"/>
              <w:autoSpaceDN w:val="0"/>
              <w:adjustRightInd w:val="0"/>
              <w:jc w:val="both"/>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333F99">
            <w:pPr>
              <w:ind w:left="210"/>
              <w:jc w:val="both"/>
              <w:rPr>
                <w:rFonts w:ascii="Times New Roman" w:hAnsi="Times New Roman" w:cs="Times New Roman"/>
                <w:color w:val="000000" w:themeColor="text1"/>
              </w:rPr>
            </w:pPr>
          </w:p>
          <w:p w:rsidR="00DB1243" w:rsidRPr="00EB1AFE"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о</w:t>
            </w:r>
            <w:r w:rsidR="00DB1243" w:rsidRPr="00EB1AFE">
              <w:rPr>
                <w:rFonts w:ascii="Times New Roman" w:hAnsi="Times New Roman" w:cs="Times New Roman"/>
                <w:color w:val="000000" w:themeColor="text1"/>
              </w:rPr>
              <w:t xml:space="preserve">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w:t>
            </w:r>
            <w:r w:rsidR="00266E6F" w:rsidRPr="00EB1AFE">
              <w:rPr>
                <w:rFonts w:ascii="Times New Roman" w:hAnsi="Times New Roman" w:cs="Times New Roman"/>
                <w:color w:val="000000" w:themeColor="text1"/>
              </w:rPr>
              <w:t>МБДОУ</w:t>
            </w:r>
            <w:r>
              <w:rPr>
                <w:rFonts w:ascii="Times New Roman" w:hAnsi="Times New Roman" w:cs="Times New Roman"/>
                <w:color w:val="000000" w:themeColor="text1"/>
              </w:rPr>
              <w:t>.</w:t>
            </w:r>
          </w:p>
          <w:p w:rsidR="00DB1243" w:rsidRPr="00EB1AFE" w:rsidRDefault="00DB1243" w:rsidP="00333F99">
            <w:pPr>
              <w:widowControl w:val="0"/>
              <w:autoSpaceDE w:val="0"/>
              <w:autoSpaceDN w:val="0"/>
              <w:adjustRightInd w:val="0"/>
              <w:ind w:left="210"/>
              <w:jc w:val="both"/>
              <w:rPr>
                <w:rFonts w:ascii="Times New Roman" w:hAnsi="Times New Roman" w:cs="Times New Roman"/>
                <w:color w:val="000000" w:themeColor="text1"/>
              </w:rPr>
            </w:pPr>
          </w:p>
        </w:tc>
      </w:tr>
      <w:tr w:rsidR="00EB1AFE" w:rsidRPr="00EB1AFE" w:rsidTr="00F305BA">
        <w:trPr>
          <w:trHeight w:val="96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EB1AFE">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Музыкальный</w:t>
            </w:r>
          </w:p>
          <w:p w:rsidR="00EB1AFE" w:rsidRPr="00EB1AFE" w:rsidRDefault="00EB1AFE" w:rsidP="00EB1AFE">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р</w:t>
            </w:r>
            <w:r w:rsidRPr="00EB1AFE">
              <w:rPr>
                <w:rFonts w:ascii="Times New Roman" w:hAnsi="Times New Roman" w:cs="Times New Roman"/>
                <w:color w:val="000000" w:themeColor="text1"/>
              </w:rPr>
              <w:t>уководитель</w:t>
            </w:r>
          </w:p>
          <w:p w:rsidR="00EB1AFE" w:rsidRPr="00EB1AFE" w:rsidRDefault="00EB1AFE" w:rsidP="00DB1243">
            <w:pPr>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осуществляет развитие музыкальных и творческих способностей, и эмоциональной сферы воспитанников;</w:t>
            </w:r>
          </w:p>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координирует работу педагогического персонала и</w:t>
            </w:r>
            <w:r>
              <w:rPr>
                <w:rFonts w:ascii="Times New Roman" w:hAnsi="Times New Roman" w:cs="Times New Roman"/>
                <w:color w:val="000000" w:themeColor="text1"/>
              </w:rPr>
              <w:t xml:space="preserve"> родителей (лиц, их заменяющих)</w:t>
            </w:r>
          </w:p>
        </w:tc>
      </w:tr>
      <w:tr w:rsidR="00EB1AFE" w:rsidRPr="00EB1AFE" w:rsidTr="00F305BA">
        <w:trPr>
          <w:trHeight w:val="42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EB1AFE">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Учитель-логопед</w:t>
            </w:r>
          </w:p>
          <w:p w:rsidR="00EB1AFE" w:rsidRPr="00EB1AFE" w:rsidRDefault="00EB1AFE" w:rsidP="00EB1AFE">
            <w:pPr>
              <w:spacing w:line="276" w:lineRule="auto"/>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консультирует  родителей по проблемам обучения и воспитания детей, имеющих речевые нарушения.</w:t>
            </w:r>
          </w:p>
        </w:tc>
      </w:tr>
      <w:tr w:rsidR="00DB1243" w:rsidRPr="00EB1AFE" w:rsidTr="00333F99">
        <w:trPr>
          <w:trHeight w:val="274"/>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spacing w:line="276" w:lineRule="auto"/>
              <w:rPr>
                <w:rFonts w:ascii="Times New Roman" w:hAnsi="Times New Roman" w:cs="Times New Roman"/>
                <w:color w:val="000000" w:themeColor="text1"/>
              </w:rPr>
            </w:pPr>
          </w:p>
          <w:p w:rsidR="00DB1243" w:rsidRPr="00EB1AFE" w:rsidRDefault="00DB1243" w:rsidP="00EB1AFE">
            <w:pPr>
              <w:widowControl w:val="0"/>
              <w:autoSpaceDE w:val="0"/>
              <w:autoSpaceDN w:val="0"/>
              <w:adjustRightInd w:val="0"/>
              <w:jc w:val="both"/>
              <w:rPr>
                <w:rFonts w:ascii="Times New Roman" w:hAnsi="Times New Roman" w:cs="Times New Roman"/>
                <w:color w:val="000000" w:themeColor="text1"/>
              </w:rPr>
            </w:pPr>
            <w:r w:rsidRPr="00EB1AFE">
              <w:rPr>
                <w:rFonts w:ascii="Times New Roman" w:hAnsi="Times New Roman" w:cs="Times New Roman"/>
                <w:color w:val="000000" w:themeColor="text1"/>
              </w:rPr>
              <w:t>Младший воспитатель</w:t>
            </w: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333F99">
            <w:pPr>
              <w:rPr>
                <w:rFonts w:ascii="Times New Roman" w:hAnsi="Times New Roman" w:cs="Times New Roman"/>
                <w:color w:val="000000" w:themeColor="text1"/>
              </w:rPr>
            </w:pPr>
          </w:p>
          <w:p w:rsidR="00DB1243" w:rsidRPr="00EB1AFE" w:rsidRDefault="00DB1243" w:rsidP="00AE5C56">
            <w:pPr>
              <w:pStyle w:val="a3"/>
              <w:widowControl w:val="0"/>
              <w:numPr>
                <w:ilvl w:val="0"/>
                <w:numId w:val="55"/>
              </w:numPr>
              <w:autoSpaceDE w:val="0"/>
              <w:autoSpaceDN w:val="0"/>
              <w:adjustRightInd w:val="0"/>
              <w:ind w:left="69" w:firstLine="0"/>
              <w:jc w:val="both"/>
              <w:rPr>
                <w:rFonts w:ascii="Times New Roman" w:hAnsi="Times New Roman" w:cs="Times New Roman"/>
                <w:color w:val="000000" w:themeColor="text1"/>
              </w:rPr>
            </w:pPr>
            <w:r w:rsidRPr="00EB1AFE">
              <w:rPr>
                <w:rFonts w:ascii="Times New Roman" w:hAnsi="Times New Roman" w:cs="Times New Roman"/>
                <w:color w:val="000000" w:themeColor="text1"/>
              </w:rPr>
              <w:t>совместно с воспитателем обеспечивает занятие обучающихся творчеством, трудовой деятельностью;</w:t>
            </w:r>
          </w:p>
          <w:p w:rsidR="00DB1243" w:rsidRPr="00EB1AFE" w:rsidRDefault="00DB1243" w:rsidP="00AE5C56">
            <w:pPr>
              <w:pStyle w:val="a3"/>
              <w:widowControl w:val="0"/>
              <w:numPr>
                <w:ilvl w:val="0"/>
                <w:numId w:val="55"/>
              </w:numPr>
              <w:autoSpaceDE w:val="0"/>
              <w:autoSpaceDN w:val="0"/>
              <w:adjustRightInd w:val="0"/>
              <w:ind w:left="69" w:firstLine="0"/>
              <w:jc w:val="both"/>
              <w:rPr>
                <w:rFonts w:ascii="Times New Roman" w:hAnsi="Times New Roman" w:cs="Times New Roman"/>
                <w:color w:val="000000" w:themeColor="text1"/>
              </w:rPr>
            </w:pPr>
            <w:r w:rsidRPr="00EB1AFE">
              <w:rPr>
                <w:rFonts w:ascii="Times New Roman" w:hAnsi="Times New Roman" w:cs="Times New Roman"/>
                <w:color w:val="000000" w:themeColor="text1"/>
              </w:rPr>
              <w:lastRenderedPageBreak/>
              <w:t>участвует в организации работы по формированию об</w:t>
            </w:r>
            <w:r w:rsidR="00EB1AFE">
              <w:rPr>
                <w:rFonts w:ascii="Times New Roman" w:hAnsi="Times New Roman" w:cs="Times New Roman"/>
                <w:color w:val="000000" w:themeColor="text1"/>
              </w:rPr>
              <w:t>щей культуры будущего школьника.</w:t>
            </w:r>
          </w:p>
        </w:tc>
      </w:tr>
    </w:tbl>
    <w:p w:rsidR="00F4223E" w:rsidRDefault="00F4223E" w:rsidP="00EB1AFE">
      <w:pPr>
        <w:ind w:firstLine="720"/>
        <w:jc w:val="both"/>
        <w:rPr>
          <w:rFonts w:ascii="Times New Roman" w:hAnsi="Times New Roman" w:cs="Times New Roman"/>
          <w:b/>
          <w:color w:val="000000" w:themeColor="text1"/>
          <w:sz w:val="24"/>
          <w:szCs w:val="24"/>
        </w:rPr>
      </w:pPr>
    </w:p>
    <w:p w:rsidR="00F4223E" w:rsidRPr="00112E3B"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Особые требования к условиям, обеспечивающим достижение планируемых личностных результатов в работе с детьми</w:t>
      </w:r>
      <w:r w:rsidR="00F4223E">
        <w:rPr>
          <w:rFonts w:ascii="Times New Roman" w:hAnsi="Times New Roman" w:cs="Times New Roman"/>
          <w:b/>
          <w:color w:val="000000" w:themeColor="text1"/>
          <w:sz w:val="24"/>
          <w:szCs w:val="24"/>
        </w:rPr>
        <w:t xml:space="preserve"> (п.49.3.5. ФАОП ДО)</w:t>
      </w:r>
      <w:r w:rsidR="00F4223E" w:rsidRPr="00112E3B">
        <w:rPr>
          <w:rFonts w:ascii="Times New Roman" w:hAnsi="Times New Roman" w:cs="Times New Roman"/>
          <w:b/>
          <w:color w:val="000000" w:themeColor="text1"/>
          <w:sz w:val="24"/>
          <w:szCs w:val="24"/>
        </w:rPr>
        <w:t>.</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Инклюзия является ценностной основой уклада </w:t>
      </w:r>
      <w:r w:rsidR="00266E6F" w:rsidRPr="00EB1AFE">
        <w:rPr>
          <w:rFonts w:ascii="Times New Roman" w:hAnsi="Times New Roman" w:cs="Times New Roman"/>
          <w:color w:val="000000" w:themeColor="text1"/>
          <w:sz w:val="24"/>
          <w:szCs w:val="24"/>
        </w:rPr>
        <w:t>МБДОУ</w:t>
      </w:r>
      <w:r w:rsidRPr="00EB1AFE">
        <w:rPr>
          <w:rFonts w:ascii="Times New Roman" w:hAnsi="Times New Roman" w:cs="Times New Roman"/>
          <w:color w:val="000000" w:themeColor="text1"/>
          <w:sz w:val="24"/>
          <w:szCs w:val="24"/>
        </w:rPr>
        <w:t xml:space="preserve"> и основанием для проектирования воспитывающих сред, деятельностей и событий.</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266E6F" w:rsidRPr="00EB1AFE">
        <w:rPr>
          <w:rFonts w:ascii="Times New Roman" w:hAnsi="Times New Roman" w:cs="Times New Roman"/>
          <w:color w:val="000000" w:themeColor="text1"/>
          <w:sz w:val="24"/>
          <w:szCs w:val="24"/>
        </w:rPr>
        <w:t>МБДОУ</w:t>
      </w:r>
      <w:r w:rsidRPr="00EB1AFE">
        <w:rPr>
          <w:rFonts w:ascii="Times New Roman" w:hAnsi="Times New Roman" w:cs="Times New Roman"/>
          <w:color w:val="000000" w:themeColor="text1"/>
          <w:sz w:val="24"/>
          <w:szCs w:val="24"/>
        </w:rPr>
        <w:t>.</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воспитывающих сред: ППС строится как максимально доступная для обучающихся; событийная воспитывающая среда </w:t>
      </w:r>
      <w:r w:rsidR="00266E6F" w:rsidRPr="00EB1AFE">
        <w:rPr>
          <w:rFonts w:ascii="Times New Roman" w:hAnsi="Times New Roman" w:cs="Times New Roman"/>
          <w:color w:val="000000" w:themeColor="text1"/>
          <w:sz w:val="24"/>
          <w:szCs w:val="24"/>
        </w:rPr>
        <w:t>МБДОУ</w:t>
      </w:r>
      <w:r w:rsidRPr="00EB1AFE">
        <w:rPr>
          <w:rFonts w:ascii="Times New Roman" w:hAnsi="Times New Roman" w:cs="Times New Roman"/>
          <w:color w:val="000000" w:themeColor="text1"/>
          <w:sz w:val="24"/>
          <w:szCs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EB1AFE" w:rsidRDefault="00EB1AFE" w:rsidP="00DB1243">
      <w:pPr>
        <w:spacing w:line="276" w:lineRule="auto"/>
        <w:rPr>
          <w:rFonts w:ascii="Times New Roman" w:hAnsi="Times New Roman" w:cs="Times New Roman"/>
          <w:b/>
          <w:color w:val="000000" w:themeColor="text1"/>
          <w:sz w:val="28"/>
          <w:szCs w:val="28"/>
        </w:rPr>
      </w:pPr>
    </w:p>
    <w:p w:rsidR="00DB1243" w:rsidRPr="00EB1AFE"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 xml:space="preserve">Основными условиями реализации Программы воспитания в </w:t>
      </w:r>
      <w:r w:rsidR="00266E6F" w:rsidRPr="00EB1AFE">
        <w:rPr>
          <w:rFonts w:ascii="Times New Roman" w:hAnsi="Times New Roman" w:cs="Times New Roman"/>
          <w:b/>
          <w:color w:val="000000" w:themeColor="text1"/>
          <w:sz w:val="24"/>
          <w:szCs w:val="24"/>
        </w:rPr>
        <w:t>МБДОУ</w:t>
      </w:r>
      <w:r w:rsidRPr="00EB1AFE">
        <w:rPr>
          <w:rFonts w:ascii="Times New Roman" w:hAnsi="Times New Roman" w:cs="Times New Roman"/>
          <w:b/>
          <w:color w:val="000000" w:themeColor="text1"/>
          <w:sz w:val="24"/>
          <w:szCs w:val="24"/>
        </w:rPr>
        <w:t>, являются</w:t>
      </w:r>
      <w:r w:rsidR="007C59AE">
        <w:rPr>
          <w:rFonts w:ascii="Times New Roman" w:hAnsi="Times New Roman" w:cs="Times New Roman"/>
          <w:b/>
          <w:color w:val="000000" w:themeColor="text1"/>
          <w:sz w:val="24"/>
          <w:szCs w:val="24"/>
        </w:rPr>
        <w:t xml:space="preserve"> </w:t>
      </w:r>
      <w:r w:rsidR="00F4223E">
        <w:rPr>
          <w:rFonts w:ascii="Times New Roman" w:hAnsi="Times New Roman" w:cs="Times New Roman"/>
          <w:b/>
          <w:color w:val="000000" w:themeColor="text1"/>
          <w:sz w:val="24"/>
          <w:szCs w:val="24"/>
        </w:rPr>
        <w:t>(п.49.4. ФАОП ДО)</w:t>
      </w:r>
      <w:r w:rsidRPr="00EB1AFE">
        <w:rPr>
          <w:rFonts w:ascii="Times New Roman" w:hAnsi="Times New Roman" w:cs="Times New Roman"/>
          <w:b/>
          <w:color w:val="000000" w:themeColor="text1"/>
          <w:sz w:val="24"/>
          <w:szCs w:val="24"/>
        </w:rPr>
        <w:t>:</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4) формирование и поддержка инициативы обучающихся в различных видах детской деятельности;</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5) активное привлечение ближайшего социального окружения к воспитанию ребенка.</w:t>
      </w:r>
    </w:p>
    <w:p w:rsidR="00DB1243" w:rsidRPr="00F4223E"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 xml:space="preserve">Задачами воспитания </w:t>
      </w:r>
      <w:r w:rsidRPr="00F4223E">
        <w:rPr>
          <w:rFonts w:ascii="Times New Roman" w:hAnsi="Times New Roman" w:cs="Times New Roman"/>
          <w:b/>
          <w:color w:val="000000" w:themeColor="text1"/>
          <w:sz w:val="24"/>
          <w:szCs w:val="24"/>
        </w:rPr>
        <w:t>обучающихся</w:t>
      </w:r>
      <w:r w:rsidR="00EB1AFE" w:rsidRPr="00F4223E">
        <w:rPr>
          <w:rFonts w:ascii="Times New Roman" w:hAnsi="Times New Roman" w:cs="Times New Roman"/>
          <w:b/>
          <w:color w:val="000000" w:themeColor="text1"/>
          <w:sz w:val="24"/>
          <w:szCs w:val="24"/>
        </w:rPr>
        <w:t xml:space="preserve"> с ОВЗ в</w:t>
      </w:r>
      <w:r w:rsidRPr="00F4223E">
        <w:rPr>
          <w:rFonts w:ascii="Times New Roman" w:hAnsi="Times New Roman" w:cs="Times New Roman"/>
          <w:b/>
          <w:color w:val="000000" w:themeColor="text1"/>
          <w:sz w:val="24"/>
          <w:szCs w:val="24"/>
        </w:rPr>
        <w:t xml:space="preserve"> условиях </w:t>
      </w:r>
      <w:r w:rsidR="00266E6F" w:rsidRPr="00F4223E">
        <w:rPr>
          <w:rFonts w:ascii="Times New Roman" w:hAnsi="Times New Roman" w:cs="Times New Roman"/>
          <w:b/>
          <w:color w:val="000000" w:themeColor="text1"/>
          <w:sz w:val="24"/>
          <w:szCs w:val="24"/>
        </w:rPr>
        <w:t>МБДОУ</w:t>
      </w:r>
      <w:r w:rsidRPr="00F4223E">
        <w:rPr>
          <w:rFonts w:ascii="Times New Roman" w:hAnsi="Times New Roman" w:cs="Times New Roman"/>
          <w:b/>
          <w:color w:val="000000" w:themeColor="text1"/>
          <w:sz w:val="24"/>
          <w:szCs w:val="24"/>
        </w:rPr>
        <w:t xml:space="preserve"> являются</w:t>
      </w:r>
      <w:r w:rsidR="00F4223E">
        <w:rPr>
          <w:rFonts w:ascii="Times New Roman" w:hAnsi="Times New Roman" w:cs="Times New Roman"/>
          <w:color w:val="000000" w:themeColor="text1"/>
          <w:sz w:val="24"/>
          <w:szCs w:val="24"/>
        </w:rPr>
        <w:t xml:space="preserve"> </w:t>
      </w:r>
      <w:r w:rsidR="00F4223E">
        <w:rPr>
          <w:rFonts w:ascii="Times New Roman" w:hAnsi="Times New Roman" w:cs="Times New Roman"/>
          <w:b/>
          <w:color w:val="000000" w:themeColor="text1"/>
          <w:sz w:val="24"/>
          <w:szCs w:val="24"/>
        </w:rPr>
        <w:t>(п.49.5. ФАОП ДО)</w:t>
      </w:r>
      <w:r w:rsidRPr="00EB1AFE">
        <w:rPr>
          <w:rFonts w:ascii="Times New Roman" w:hAnsi="Times New Roman" w:cs="Times New Roman"/>
          <w:color w:val="000000" w:themeColor="text1"/>
          <w:sz w:val="24"/>
          <w:szCs w:val="24"/>
        </w:rPr>
        <w:t>:</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2) формирование доброжелательного отношения к </w:t>
      </w:r>
      <w:r w:rsidR="00EB1AFE" w:rsidRPr="00EB1AFE">
        <w:rPr>
          <w:rFonts w:ascii="Times New Roman" w:hAnsi="Times New Roman" w:cs="Times New Roman"/>
          <w:color w:val="000000" w:themeColor="text1"/>
          <w:sz w:val="24"/>
          <w:szCs w:val="24"/>
        </w:rPr>
        <w:t>детям и</w:t>
      </w:r>
      <w:r w:rsidRPr="00EB1AFE">
        <w:rPr>
          <w:rFonts w:ascii="Times New Roman" w:hAnsi="Times New Roman" w:cs="Times New Roman"/>
          <w:color w:val="000000" w:themeColor="text1"/>
          <w:sz w:val="24"/>
          <w:szCs w:val="24"/>
        </w:rPr>
        <w:t xml:space="preserve"> их семьям со стороны всех участников образовательных отношений;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lastRenderedPageBreak/>
        <w:t>4) обеспечение эмоционально-положительного взаимодействия обучающихся с окружающими в целях их успешной адаптации и интеграции в общество;</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5) расширение у обучающихся с различными нарушениями развития знаний и представлений об окружающем мире;</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6) взаимодействие с семьей для обеспечения полноценного развития </w:t>
      </w:r>
      <w:r w:rsidR="00EB1AFE" w:rsidRPr="00EB1AFE">
        <w:rPr>
          <w:rFonts w:ascii="Times New Roman" w:hAnsi="Times New Roman" w:cs="Times New Roman"/>
          <w:color w:val="000000" w:themeColor="text1"/>
          <w:sz w:val="24"/>
          <w:szCs w:val="24"/>
        </w:rPr>
        <w:t>обучающихся;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7) охрана и укрепление физического и психического здоровья обучающихся, в том числе их эмоционального благополучия;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EB1AFE" w:rsidRPr="00EB1AFE">
        <w:rPr>
          <w:rFonts w:ascii="Times New Roman" w:hAnsi="Times New Roman" w:cs="Times New Roman"/>
          <w:color w:val="000000" w:themeColor="text1"/>
          <w:sz w:val="24"/>
          <w:szCs w:val="24"/>
        </w:rPr>
        <w:t>принятых в обществе правил,</w:t>
      </w:r>
      <w:r w:rsidRPr="00EB1AFE">
        <w:rPr>
          <w:rFonts w:ascii="Times New Roman" w:hAnsi="Times New Roman" w:cs="Times New Roman"/>
          <w:color w:val="000000" w:themeColor="text1"/>
          <w:sz w:val="24"/>
          <w:szCs w:val="24"/>
        </w:rPr>
        <w:t xml:space="preserve"> и норм поведения в интересах человека, семьи, общества.</w:t>
      </w:r>
    </w:p>
    <w:p w:rsidR="00EB1AFE" w:rsidRDefault="00EB1AFE" w:rsidP="000F3A85">
      <w:pPr>
        <w:spacing w:line="276" w:lineRule="auto"/>
        <w:ind w:firstLine="720"/>
        <w:rPr>
          <w:rFonts w:ascii="Times New Roman" w:hAnsi="Times New Roman" w:cs="Times New Roman"/>
          <w:color w:val="00B050"/>
          <w:sz w:val="24"/>
          <w:szCs w:val="24"/>
          <w:u w:val="single"/>
        </w:rPr>
      </w:pPr>
    </w:p>
    <w:p w:rsidR="000F3A85" w:rsidRPr="00523303" w:rsidRDefault="000F3A85" w:rsidP="00F305BA">
      <w:pPr>
        <w:spacing w:line="276" w:lineRule="auto"/>
        <w:ind w:firstLine="720"/>
        <w:jc w:val="both"/>
        <w:rPr>
          <w:rFonts w:ascii="Times New Roman" w:hAnsi="Times New Roman" w:cs="Times New Roman"/>
          <w:b/>
          <w:i/>
          <w:iCs/>
          <w:color w:val="000000" w:themeColor="text1"/>
          <w:sz w:val="24"/>
          <w:szCs w:val="24"/>
        </w:rPr>
      </w:pPr>
      <w:r w:rsidRPr="00523303">
        <w:rPr>
          <w:rFonts w:ascii="Times New Roman" w:hAnsi="Times New Roman" w:cs="Times New Roman"/>
          <w:b/>
          <w:i/>
          <w:iCs/>
          <w:color w:val="000000" w:themeColor="text1"/>
          <w:sz w:val="24"/>
          <w:szCs w:val="24"/>
        </w:rPr>
        <w:t>Часть</w:t>
      </w:r>
      <w:r w:rsidR="00C840FB" w:rsidRPr="00523303">
        <w:rPr>
          <w:rFonts w:ascii="Times New Roman" w:hAnsi="Times New Roman" w:cs="Times New Roman"/>
          <w:b/>
          <w:i/>
          <w:iCs/>
          <w:color w:val="000000" w:themeColor="text1"/>
          <w:sz w:val="24"/>
          <w:szCs w:val="24"/>
        </w:rPr>
        <w:t xml:space="preserve"> Программы ВОСПИТАНИЯ,</w:t>
      </w:r>
      <w:r w:rsidRPr="00523303">
        <w:rPr>
          <w:rFonts w:ascii="Times New Roman" w:hAnsi="Times New Roman" w:cs="Times New Roman"/>
          <w:b/>
          <w:i/>
          <w:iCs/>
          <w:color w:val="000000" w:themeColor="text1"/>
          <w:sz w:val="24"/>
          <w:szCs w:val="24"/>
        </w:rPr>
        <w:t xml:space="preserve"> формируемая участниками образовательных отношений</w:t>
      </w:r>
      <w:r w:rsidR="004D780E" w:rsidRPr="00523303">
        <w:rPr>
          <w:rFonts w:ascii="Times New Roman" w:hAnsi="Times New Roman" w:cs="Times New Roman"/>
          <w:b/>
          <w:i/>
          <w:iCs/>
          <w:color w:val="000000" w:themeColor="text1"/>
          <w:sz w:val="24"/>
          <w:szCs w:val="24"/>
        </w:rPr>
        <w:t xml:space="preserve"> </w:t>
      </w:r>
    </w:p>
    <w:p w:rsidR="004116DC" w:rsidRPr="00523303" w:rsidRDefault="004116DC" w:rsidP="00FB0B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z w:val="24"/>
          <w:szCs w:val="24"/>
        </w:rPr>
        <w:t>Основой</w:t>
      </w:r>
      <w:r w:rsidRPr="00523303">
        <w:rPr>
          <w:rFonts w:ascii="Times New Roman" w:hAnsi="Times New Roman" w:cs="Times New Roman"/>
          <w:i/>
          <w:iCs/>
          <w:color w:val="000000" w:themeColor="text1"/>
          <w:spacing w:val="127"/>
          <w:sz w:val="24"/>
          <w:szCs w:val="24"/>
        </w:rPr>
        <w:t xml:space="preserve"> </w:t>
      </w:r>
      <w:r w:rsidRPr="00523303">
        <w:rPr>
          <w:rFonts w:ascii="Times New Roman" w:hAnsi="Times New Roman" w:cs="Times New Roman"/>
          <w:i/>
          <w:iCs/>
          <w:color w:val="000000" w:themeColor="text1"/>
          <w:sz w:val="24"/>
          <w:szCs w:val="24"/>
        </w:rPr>
        <w:t>реализации</w:t>
      </w:r>
      <w:r w:rsidRPr="00523303">
        <w:rPr>
          <w:rFonts w:ascii="Times New Roman" w:hAnsi="Times New Roman" w:cs="Times New Roman"/>
          <w:i/>
          <w:iCs/>
          <w:color w:val="000000" w:themeColor="text1"/>
          <w:spacing w:val="127"/>
          <w:sz w:val="24"/>
          <w:szCs w:val="24"/>
        </w:rPr>
        <w:t xml:space="preserve"> </w:t>
      </w:r>
      <w:r w:rsidRPr="00523303">
        <w:rPr>
          <w:rFonts w:ascii="Times New Roman" w:hAnsi="Times New Roman" w:cs="Times New Roman"/>
          <w:i/>
          <w:iCs/>
          <w:color w:val="000000" w:themeColor="text1"/>
          <w:sz w:val="24"/>
          <w:szCs w:val="24"/>
        </w:rPr>
        <w:t>части, формируемой участниками образовательных отношений</w:t>
      </w:r>
      <w:r w:rsidRPr="00523303">
        <w:rPr>
          <w:rFonts w:ascii="Times New Roman" w:hAnsi="Times New Roman" w:cs="Times New Roman"/>
          <w:i/>
          <w:iCs/>
          <w:color w:val="000000" w:themeColor="text1"/>
          <w:spacing w:val="127"/>
          <w:sz w:val="24"/>
          <w:szCs w:val="24"/>
        </w:rPr>
        <w:t xml:space="preserve"> </w:t>
      </w:r>
      <w:r w:rsidRPr="00523303">
        <w:rPr>
          <w:rFonts w:ascii="Times New Roman" w:hAnsi="Times New Roman" w:cs="Times New Roman"/>
          <w:i/>
          <w:iCs/>
          <w:color w:val="000000" w:themeColor="text1"/>
          <w:sz w:val="24"/>
          <w:szCs w:val="24"/>
        </w:rPr>
        <w:t>рабочей</w:t>
      </w:r>
      <w:r w:rsidRPr="00523303">
        <w:rPr>
          <w:rFonts w:ascii="Times New Roman" w:hAnsi="Times New Roman" w:cs="Times New Roman"/>
          <w:i/>
          <w:iCs/>
          <w:color w:val="000000" w:themeColor="text1"/>
          <w:spacing w:val="128"/>
          <w:sz w:val="24"/>
          <w:szCs w:val="24"/>
        </w:rPr>
        <w:t xml:space="preserve"> </w:t>
      </w:r>
      <w:r w:rsidRPr="00523303">
        <w:rPr>
          <w:rFonts w:ascii="Times New Roman" w:hAnsi="Times New Roman" w:cs="Times New Roman"/>
          <w:i/>
          <w:iCs/>
          <w:color w:val="000000" w:themeColor="text1"/>
          <w:sz w:val="24"/>
          <w:szCs w:val="24"/>
        </w:rPr>
        <w:t>программы ВОСПИТАНИЯ,</w:t>
      </w:r>
      <w:r w:rsidRPr="00523303">
        <w:rPr>
          <w:rFonts w:ascii="Times New Roman" w:hAnsi="Times New Roman" w:cs="Times New Roman"/>
          <w:i/>
          <w:iCs/>
          <w:color w:val="000000" w:themeColor="text1"/>
          <w:spacing w:val="33"/>
          <w:sz w:val="24"/>
          <w:szCs w:val="24"/>
        </w:rPr>
        <w:t xml:space="preserve"> </w:t>
      </w:r>
      <w:r w:rsidRPr="00523303">
        <w:rPr>
          <w:rFonts w:ascii="Times New Roman" w:hAnsi="Times New Roman" w:cs="Times New Roman"/>
          <w:i/>
          <w:iCs/>
          <w:color w:val="000000" w:themeColor="text1"/>
          <w:sz w:val="24"/>
          <w:szCs w:val="24"/>
        </w:rPr>
        <w:t>являются</w:t>
      </w:r>
      <w:r w:rsidRPr="00523303">
        <w:rPr>
          <w:rFonts w:ascii="Times New Roman" w:hAnsi="Times New Roman" w:cs="Times New Roman"/>
          <w:i/>
          <w:iCs/>
          <w:color w:val="000000" w:themeColor="text1"/>
          <w:spacing w:val="33"/>
          <w:sz w:val="24"/>
          <w:szCs w:val="24"/>
        </w:rPr>
        <w:t xml:space="preserve"> национальные </w:t>
      </w:r>
      <w:r w:rsidRPr="00523303">
        <w:rPr>
          <w:rFonts w:ascii="Times New Roman" w:hAnsi="Times New Roman" w:cs="Times New Roman"/>
          <w:i/>
          <w:iCs/>
          <w:color w:val="000000" w:themeColor="text1"/>
          <w:sz w:val="24"/>
          <w:szCs w:val="24"/>
        </w:rPr>
        <w:t>праздники,</w:t>
      </w:r>
      <w:r w:rsidRPr="00523303">
        <w:rPr>
          <w:rFonts w:ascii="Times New Roman" w:hAnsi="Times New Roman" w:cs="Times New Roman"/>
          <w:i/>
          <w:iCs/>
          <w:color w:val="000000" w:themeColor="text1"/>
          <w:spacing w:val="33"/>
          <w:sz w:val="24"/>
          <w:szCs w:val="24"/>
        </w:rPr>
        <w:t xml:space="preserve"> </w:t>
      </w:r>
      <w:r w:rsidRPr="00523303">
        <w:rPr>
          <w:rFonts w:ascii="Times New Roman" w:hAnsi="Times New Roman" w:cs="Times New Roman"/>
          <w:i/>
          <w:iCs/>
          <w:color w:val="000000" w:themeColor="text1"/>
          <w:sz w:val="24"/>
          <w:szCs w:val="24"/>
        </w:rPr>
        <w:t>события,</w:t>
      </w:r>
      <w:r w:rsidRPr="00523303">
        <w:rPr>
          <w:rFonts w:ascii="Times New Roman" w:hAnsi="Times New Roman" w:cs="Times New Roman"/>
          <w:i/>
          <w:iCs/>
          <w:color w:val="000000" w:themeColor="text1"/>
          <w:spacing w:val="33"/>
          <w:sz w:val="24"/>
          <w:szCs w:val="24"/>
        </w:rPr>
        <w:t xml:space="preserve"> </w:t>
      </w:r>
      <w:r w:rsidRPr="00523303">
        <w:rPr>
          <w:rFonts w:ascii="Times New Roman" w:hAnsi="Times New Roman" w:cs="Times New Roman"/>
          <w:i/>
          <w:iCs/>
          <w:color w:val="000000" w:themeColor="text1"/>
          <w:spacing w:val="-1"/>
          <w:sz w:val="24"/>
          <w:szCs w:val="24"/>
        </w:rPr>
        <w:t>проекты,</w:t>
      </w:r>
      <w:r w:rsidRPr="00523303">
        <w:rPr>
          <w:rFonts w:ascii="Times New Roman" w:hAnsi="Times New Roman" w:cs="Times New Roman"/>
          <w:i/>
          <w:iCs/>
          <w:color w:val="000000" w:themeColor="text1"/>
          <w:spacing w:val="34"/>
          <w:sz w:val="24"/>
          <w:szCs w:val="24"/>
        </w:rPr>
        <w:t xml:space="preserve"> </w:t>
      </w:r>
      <w:r w:rsidRPr="00523303">
        <w:rPr>
          <w:rFonts w:ascii="Times New Roman" w:hAnsi="Times New Roman" w:cs="Times New Roman"/>
          <w:i/>
          <w:iCs/>
          <w:color w:val="000000" w:themeColor="text1"/>
          <w:sz w:val="24"/>
          <w:szCs w:val="24"/>
        </w:rPr>
        <w:t>которые</w:t>
      </w:r>
      <w:r w:rsidRPr="00523303">
        <w:rPr>
          <w:rFonts w:ascii="Times New Roman" w:hAnsi="Times New Roman" w:cs="Times New Roman"/>
          <w:i/>
          <w:iCs/>
          <w:color w:val="000000" w:themeColor="text1"/>
          <w:spacing w:val="32"/>
          <w:sz w:val="24"/>
          <w:szCs w:val="24"/>
        </w:rPr>
        <w:t xml:space="preserve"> </w:t>
      </w:r>
      <w:r w:rsidRPr="00523303">
        <w:rPr>
          <w:rFonts w:ascii="Times New Roman" w:hAnsi="Times New Roman" w:cs="Times New Roman"/>
          <w:i/>
          <w:iCs/>
          <w:color w:val="000000" w:themeColor="text1"/>
          <w:sz w:val="24"/>
          <w:szCs w:val="24"/>
        </w:rPr>
        <w:t xml:space="preserve">ориентированы </w:t>
      </w:r>
      <w:r w:rsidRPr="00523303">
        <w:rPr>
          <w:rFonts w:ascii="Times New Roman" w:hAnsi="Times New Roman" w:cs="Times New Roman"/>
          <w:i/>
          <w:iCs/>
          <w:color w:val="000000" w:themeColor="text1"/>
          <w:spacing w:val="1"/>
          <w:sz w:val="24"/>
          <w:szCs w:val="24"/>
        </w:rPr>
        <w:t>на</w:t>
      </w:r>
      <w:r w:rsidRPr="00523303">
        <w:rPr>
          <w:rFonts w:ascii="Times New Roman" w:hAnsi="Times New Roman" w:cs="Times New Roman"/>
          <w:i/>
          <w:iCs/>
          <w:color w:val="000000" w:themeColor="text1"/>
          <w:spacing w:val="32"/>
          <w:sz w:val="24"/>
          <w:szCs w:val="24"/>
        </w:rPr>
        <w:t xml:space="preserve"> </w:t>
      </w:r>
      <w:r w:rsidRPr="00523303">
        <w:rPr>
          <w:rFonts w:ascii="Times New Roman" w:hAnsi="Times New Roman" w:cs="Times New Roman"/>
          <w:i/>
          <w:iCs/>
          <w:color w:val="000000" w:themeColor="text1"/>
          <w:spacing w:val="-1"/>
          <w:sz w:val="24"/>
          <w:szCs w:val="24"/>
        </w:rPr>
        <w:t>все</w:t>
      </w:r>
      <w:r w:rsidRPr="00523303">
        <w:rPr>
          <w:rFonts w:ascii="Times New Roman" w:hAnsi="Times New Roman" w:cs="Times New Roman"/>
          <w:i/>
          <w:iCs/>
          <w:color w:val="000000" w:themeColor="text1"/>
          <w:spacing w:val="33"/>
          <w:sz w:val="24"/>
          <w:szCs w:val="24"/>
        </w:rPr>
        <w:t xml:space="preserve"> </w:t>
      </w:r>
      <w:r w:rsidRPr="00523303">
        <w:rPr>
          <w:rFonts w:ascii="Times New Roman" w:hAnsi="Times New Roman" w:cs="Times New Roman"/>
          <w:i/>
          <w:iCs/>
          <w:color w:val="000000" w:themeColor="text1"/>
          <w:sz w:val="24"/>
          <w:szCs w:val="24"/>
        </w:rPr>
        <w:t>направления</w:t>
      </w:r>
      <w:r w:rsidRPr="00523303">
        <w:rPr>
          <w:rFonts w:ascii="Times New Roman" w:hAnsi="Times New Roman" w:cs="Times New Roman"/>
          <w:i/>
          <w:iCs/>
          <w:color w:val="000000" w:themeColor="text1"/>
          <w:spacing w:val="33"/>
          <w:sz w:val="24"/>
          <w:szCs w:val="24"/>
        </w:rPr>
        <w:t xml:space="preserve"> </w:t>
      </w:r>
      <w:r w:rsidRPr="00523303">
        <w:rPr>
          <w:rFonts w:ascii="Times New Roman" w:hAnsi="Times New Roman" w:cs="Times New Roman"/>
          <w:i/>
          <w:iCs/>
          <w:color w:val="000000" w:themeColor="text1"/>
          <w:sz w:val="24"/>
          <w:szCs w:val="24"/>
        </w:rPr>
        <w:t>развития</w:t>
      </w:r>
      <w:r w:rsidRPr="00523303">
        <w:rPr>
          <w:rFonts w:ascii="Times New Roman" w:hAnsi="Times New Roman" w:cs="Times New Roman"/>
          <w:i/>
          <w:iCs/>
          <w:color w:val="000000" w:themeColor="text1"/>
          <w:spacing w:val="33"/>
          <w:sz w:val="24"/>
          <w:szCs w:val="24"/>
        </w:rPr>
        <w:t xml:space="preserve"> </w:t>
      </w:r>
      <w:r w:rsidRPr="00523303">
        <w:rPr>
          <w:rFonts w:ascii="Times New Roman" w:hAnsi="Times New Roman" w:cs="Times New Roman"/>
          <w:i/>
          <w:iCs/>
          <w:color w:val="000000" w:themeColor="text1"/>
          <w:sz w:val="24"/>
          <w:szCs w:val="24"/>
        </w:rPr>
        <w:t>ребенка</w:t>
      </w:r>
      <w:r w:rsidRPr="00523303">
        <w:rPr>
          <w:rFonts w:ascii="Times New Roman" w:hAnsi="Times New Roman" w:cs="Times New Roman"/>
          <w:i/>
          <w:iCs/>
          <w:color w:val="000000" w:themeColor="text1"/>
          <w:spacing w:val="32"/>
          <w:sz w:val="24"/>
          <w:szCs w:val="24"/>
        </w:rPr>
        <w:t xml:space="preserve"> </w:t>
      </w:r>
      <w:r w:rsidRPr="00523303">
        <w:rPr>
          <w:rFonts w:ascii="Times New Roman" w:hAnsi="Times New Roman" w:cs="Times New Roman"/>
          <w:i/>
          <w:iCs/>
          <w:color w:val="000000" w:themeColor="text1"/>
          <w:sz w:val="24"/>
          <w:szCs w:val="24"/>
        </w:rPr>
        <w:t>дошкольного</w:t>
      </w:r>
      <w:r w:rsidRPr="00523303">
        <w:rPr>
          <w:rFonts w:ascii="Times New Roman" w:hAnsi="Times New Roman" w:cs="Times New Roman"/>
          <w:i/>
          <w:iCs/>
          <w:color w:val="000000" w:themeColor="text1"/>
          <w:spacing w:val="33"/>
          <w:sz w:val="24"/>
          <w:szCs w:val="24"/>
        </w:rPr>
        <w:t xml:space="preserve"> </w:t>
      </w:r>
      <w:r w:rsidRPr="00523303">
        <w:rPr>
          <w:rFonts w:ascii="Times New Roman" w:hAnsi="Times New Roman" w:cs="Times New Roman"/>
          <w:i/>
          <w:iCs/>
          <w:color w:val="000000" w:themeColor="text1"/>
          <w:sz w:val="24"/>
          <w:szCs w:val="24"/>
        </w:rPr>
        <w:t>возраста</w:t>
      </w:r>
      <w:r w:rsidRPr="00523303">
        <w:rPr>
          <w:rFonts w:ascii="Times New Roman" w:hAnsi="Times New Roman" w:cs="Times New Roman"/>
          <w:i/>
          <w:iCs/>
          <w:color w:val="000000" w:themeColor="text1"/>
          <w:spacing w:val="33"/>
          <w:sz w:val="24"/>
          <w:szCs w:val="24"/>
        </w:rPr>
        <w:t xml:space="preserve"> </w:t>
      </w:r>
      <w:r w:rsidRPr="00523303">
        <w:rPr>
          <w:rFonts w:ascii="Times New Roman" w:hAnsi="Times New Roman" w:cs="Times New Roman"/>
          <w:i/>
          <w:iCs/>
          <w:color w:val="000000" w:themeColor="text1"/>
          <w:sz w:val="24"/>
          <w:szCs w:val="24"/>
        </w:rPr>
        <w:t>и</w:t>
      </w:r>
      <w:r w:rsidRPr="00523303">
        <w:rPr>
          <w:rFonts w:ascii="Times New Roman" w:hAnsi="Times New Roman" w:cs="Times New Roman"/>
          <w:i/>
          <w:iCs/>
          <w:color w:val="000000" w:themeColor="text1"/>
          <w:spacing w:val="34"/>
          <w:sz w:val="24"/>
          <w:szCs w:val="24"/>
        </w:rPr>
        <w:t xml:space="preserve"> </w:t>
      </w:r>
      <w:r w:rsidRPr="00523303">
        <w:rPr>
          <w:rFonts w:ascii="Times New Roman" w:hAnsi="Times New Roman" w:cs="Times New Roman"/>
          <w:i/>
          <w:iCs/>
          <w:color w:val="000000" w:themeColor="text1"/>
          <w:sz w:val="24"/>
          <w:szCs w:val="24"/>
        </w:rPr>
        <w:t>посвящены</w:t>
      </w:r>
      <w:r w:rsidRPr="00523303">
        <w:rPr>
          <w:rFonts w:ascii="Times New Roman" w:hAnsi="Times New Roman" w:cs="Times New Roman"/>
          <w:i/>
          <w:iCs/>
          <w:color w:val="000000" w:themeColor="text1"/>
          <w:spacing w:val="33"/>
          <w:sz w:val="24"/>
          <w:szCs w:val="24"/>
        </w:rPr>
        <w:t xml:space="preserve"> </w:t>
      </w:r>
      <w:r w:rsidRPr="00523303">
        <w:rPr>
          <w:rFonts w:ascii="Times New Roman" w:hAnsi="Times New Roman" w:cs="Times New Roman"/>
          <w:i/>
          <w:iCs/>
          <w:color w:val="000000" w:themeColor="text1"/>
          <w:sz w:val="24"/>
          <w:szCs w:val="24"/>
        </w:rPr>
        <w:t>различным</w:t>
      </w:r>
      <w:r w:rsidRPr="00523303">
        <w:rPr>
          <w:rFonts w:ascii="Times New Roman" w:hAnsi="Times New Roman" w:cs="Times New Roman"/>
          <w:i/>
          <w:iCs/>
          <w:color w:val="000000" w:themeColor="text1"/>
          <w:spacing w:val="32"/>
          <w:sz w:val="24"/>
          <w:szCs w:val="24"/>
        </w:rPr>
        <w:t xml:space="preserve"> </w:t>
      </w:r>
      <w:r w:rsidRPr="00523303">
        <w:rPr>
          <w:rFonts w:ascii="Times New Roman" w:hAnsi="Times New Roman" w:cs="Times New Roman"/>
          <w:i/>
          <w:iCs/>
          <w:color w:val="000000" w:themeColor="text1"/>
          <w:sz w:val="24"/>
          <w:szCs w:val="24"/>
        </w:rPr>
        <w:t>событиям регионального значения, а</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также</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вызывают</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личностный интерес</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детей</w:t>
      </w:r>
      <w:r w:rsidRPr="00523303">
        <w:rPr>
          <w:rFonts w:ascii="Times New Roman" w:hAnsi="Times New Roman" w:cs="Times New Roman"/>
          <w:i/>
          <w:iCs/>
          <w:color w:val="000000" w:themeColor="text1"/>
          <w:spacing w:val="1"/>
          <w:sz w:val="24"/>
          <w:szCs w:val="24"/>
        </w:rPr>
        <w:t xml:space="preserve"> к:</w:t>
      </w:r>
    </w:p>
    <w:p w:rsidR="004116DC" w:rsidRPr="00523303" w:rsidRDefault="004116DC" w:rsidP="004116DC">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z w:val="24"/>
          <w:szCs w:val="24"/>
        </w:rPr>
        <w:t>-</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явлениям</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нравственной</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жизни</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ребенка;</w:t>
      </w:r>
    </w:p>
    <w:p w:rsidR="004116DC" w:rsidRPr="00523303" w:rsidRDefault="004116DC" w:rsidP="004116DC">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z w:val="24"/>
          <w:szCs w:val="24"/>
        </w:rPr>
        <w:t>-</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окружающей</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природе;</w:t>
      </w:r>
    </w:p>
    <w:p w:rsidR="004116DC" w:rsidRPr="00523303"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z w:val="24"/>
          <w:szCs w:val="24"/>
        </w:rPr>
        <w:t>-</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pacing w:val="1"/>
          <w:sz w:val="24"/>
          <w:szCs w:val="24"/>
        </w:rPr>
        <w:t>миру</w:t>
      </w:r>
      <w:r w:rsidRPr="00523303">
        <w:rPr>
          <w:rFonts w:ascii="Times New Roman" w:hAnsi="Times New Roman" w:cs="Times New Roman"/>
          <w:i/>
          <w:iCs/>
          <w:color w:val="000000" w:themeColor="text1"/>
          <w:spacing w:val="-6"/>
          <w:sz w:val="24"/>
          <w:szCs w:val="24"/>
        </w:rPr>
        <w:t xml:space="preserve"> </w:t>
      </w:r>
      <w:r w:rsidRPr="00523303">
        <w:rPr>
          <w:rFonts w:ascii="Times New Roman" w:hAnsi="Times New Roman" w:cs="Times New Roman"/>
          <w:i/>
          <w:iCs/>
          <w:color w:val="000000" w:themeColor="text1"/>
          <w:sz w:val="24"/>
          <w:szCs w:val="24"/>
        </w:rPr>
        <w:t>искусства</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и</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литературы;</w:t>
      </w:r>
    </w:p>
    <w:p w:rsidR="004116DC" w:rsidRPr="00523303"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z w:val="24"/>
          <w:szCs w:val="24"/>
        </w:rPr>
        <w:t>-</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традиционным</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для семьи, общества</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и</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государства</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праздничным</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событиям;</w:t>
      </w:r>
    </w:p>
    <w:p w:rsidR="004116DC" w:rsidRPr="00523303"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z w:val="24"/>
          <w:szCs w:val="24"/>
        </w:rPr>
        <w:t>-</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событиям, формирующим</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чувство гражданской</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принадлежности</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ребенка;</w:t>
      </w:r>
    </w:p>
    <w:p w:rsidR="004116DC" w:rsidRPr="00523303"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z w:val="24"/>
          <w:szCs w:val="24"/>
        </w:rPr>
        <w:t>-</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сезонным</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явлениям;</w:t>
      </w:r>
    </w:p>
    <w:p w:rsidR="004116DC" w:rsidRPr="00523303"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z w:val="24"/>
          <w:szCs w:val="24"/>
        </w:rPr>
        <w:t>-</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народной</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pacing w:val="-1"/>
          <w:sz w:val="24"/>
          <w:szCs w:val="24"/>
        </w:rPr>
        <w:t>культуре</w:t>
      </w:r>
      <w:r w:rsidRPr="00523303">
        <w:rPr>
          <w:rFonts w:ascii="Times New Roman" w:hAnsi="Times New Roman" w:cs="Times New Roman"/>
          <w:i/>
          <w:iCs/>
          <w:color w:val="000000" w:themeColor="text1"/>
          <w:sz w:val="24"/>
          <w:szCs w:val="24"/>
        </w:rPr>
        <w:t xml:space="preserve"> и</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традициям.</w:t>
      </w:r>
    </w:p>
    <w:p w:rsidR="004116DC" w:rsidRPr="00523303" w:rsidRDefault="004116DC" w:rsidP="004116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z w:val="24"/>
          <w:szCs w:val="24"/>
        </w:rPr>
        <w:t>К</w:t>
      </w:r>
      <w:r w:rsidRPr="00523303">
        <w:rPr>
          <w:rFonts w:ascii="Times New Roman" w:hAnsi="Times New Roman" w:cs="Times New Roman"/>
          <w:i/>
          <w:iCs/>
          <w:color w:val="000000" w:themeColor="text1"/>
          <w:spacing w:val="36"/>
          <w:sz w:val="24"/>
          <w:szCs w:val="24"/>
        </w:rPr>
        <w:t xml:space="preserve"> </w:t>
      </w:r>
      <w:r w:rsidRPr="00523303">
        <w:rPr>
          <w:rFonts w:ascii="Times New Roman" w:hAnsi="Times New Roman" w:cs="Times New Roman"/>
          <w:i/>
          <w:iCs/>
          <w:color w:val="000000" w:themeColor="text1"/>
          <w:sz w:val="24"/>
          <w:szCs w:val="24"/>
        </w:rPr>
        <w:t>традиционным</w:t>
      </w:r>
      <w:r w:rsidRPr="00523303">
        <w:rPr>
          <w:rFonts w:ascii="Times New Roman" w:hAnsi="Times New Roman" w:cs="Times New Roman"/>
          <w:i/>
          <w:iCs/>
          <w:color w:val="000000" w:themeColor="text1"/>
          <w:spacing w:val="34"/>
          <w:sz w:val="24"/>
          <w:szCs w:val="24"/>
        </w:rPr>
        <w:t xml:space="preserve"> </w:t>
      </w:r>
      <w:r w:rsidRPr="00523303">
        <w:rPr>
          <w:rFonts w:ascii="Times New Roman" w:hAnsi="Times New Roman" w:cs="Times New Roman"/>
          <w:i/>
          <w:iCs/>
          <w:color w:val="000000" w:themeColor="text1"/>
          <w:sz w:val="24"/>
          <w:szCs w:val="24"/>
        </w:rPr>
        <w:t>мероприятиям</w:t>
      </w:r>
      <w:r w:rsidRPr="00523303">
        <w:rPr>
          <w:rFonts w:ascii="Times New Roman" w:hAnsi="Times New Roman" w:cs="Times New Roman"/>
          <w:i/>
          <w:iCs/>
          <w:color w:val="000000" w:themeColor="text1"/>
          <w:spacing w:val="35"/>
          <w:sz w:val="24"/>
          <w:szCs w:val="24"/>
        </w:rPr>
        <w:t xml:space="preserve"> </w:t>
      </w:r>
      <w:r w:rsidRPr="00523303">
        <w:rPr>
          <w:rFonts w:ascii="Times New Roman" w:hAnsi="Times New Roman" w:cs="Times New Roman"/>
          <w:i/>
          <w:iCs/>
          <w:color w:val="000000" w:themeColor="text1"/>
          <w:spacing w:val="-1"/>
          <w:sz w:val="24"/>
          <w:szCs w:val="24"/>
        </w:rPr>
        <w:t>ДОО</w:t>
      </w:r>
      <w:r w:rsidRPr="00523303">
        <w:rPr>
          <w:rFonts w:ascii="Times New Roman" w:hAnsi="Times New Roman" w:cs="Times New Roman"/>
          <w:i/>
          <w:iCs/>
          <w:color w:val="000000" w:themeColor="text1"/>
          <w:spacing w:val="37"/>
          <w:sz w:val="24"/>
          <w:szCs w:val="24"/>
        </w:rPr>
        <w:t xml:space="preserve"> </w:t>
      </w:r>
      <w:r w:rsidRPr="00523303">
        <w:rPr>
          <w:rFonts w:ascii="Times New Roman" w:hAnsi="Times New Roman" w:cs="Times New Roman"/>
          <w:i/>
          <w:iCs/>
          <w:color w:val="000000" w:themeColor="text1"/>
          <w:sz w:val="24"/>
          <w:szCs w:val="24"/>
        </w:rPr>
        <w:t>относятся:</w:t>
      </w:r>
      <w:r w:rsidR="00760862">
        <w:rPr>
          <w:rFonts w:ascii="Times New Roman" w:hAnsi="Times New Roman" w:cs="Times New Roman"/>
          <w:i/>
          <w:iCs/>
          <w:color w:val="000000" w:themeColor="text1"/>
          <w:sz w:val="24"/>
          <w:szCs w:val="24"/>
        </w:rPr>
        <w:t xml:space="preserve"> </w:t>
      </w:r>
      <w:r w:rsidR="000572B5">
        <w:rPr>
          <w:rFonts w:ascii="Times New Roman" w:hAnsi="Times New Roman" w:cs="Times New Roman"/>
          <w:i/>
          <w:iCs/>
          <w:color w:val="000000" w:themeColor="text1"/>
          <w:sz w:val="24"/>
          <w:szCs w:val="24"/>
        </w:rPr>
        <w:t xml:space="preserve">Навруз, Масленница, Сабантуй, день хлеба, Сэлэтле бэлэкэч, праздник, приуроченный ко дню рождения Г. </w:t>
      </w:r>
      <w:proofErr w:type="gramStart"/>
      <w:r w:rsidR="000572B5">
        <w:rPr>
          <w:rFonts w:ascii="Times New Roman" w:hAnsi="Times New Roman" w:cs="Times New Roman"/>
          <w:i/>
          <w:iCs/>
          <w:color w:val="000000" w:themeColor="text1"/>
          <w:sz w:val="24"/>
          <w:szCs w:val="24"/>
        </w:rPr>
        <w:t>Тукая,  международный</w:t>
      </w:r>
      <w:proofErr w:type="gramEnd"/>
      <w:r w:rsidR="000572B5">
        <w:rPr>
          <w:rFonts w:ascii="Times New Roman" w:hAnsi="Times New Roman" w:cs="Times New Roman"/>
          <w:i/>
          <w:iCs/>
          <w:color w:val="000000" w:themeColor="text1"/>
          <w:sz w:val="24"/>
          <w:szCs w:val="24"/>
        </w:rPr>
        <w:t xml:space="preserve"> день родного языка, Корга Боткасы,день Республики Татарстан</w:t>
      </w:r>
    </w:p>
    <w:p w:rsidR="00FB0B40" w:rsidRPr="00523303" w:rsidRDefault="00FB0B40" w:rsidP="00FB0B40">
      <w:pPr>
        <w:spacing w:line="276" w:lineRule="auto"/>
        <w:ind w:firstLine="720"/>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z w:val="24"/>
          <w:szCs w:val="24"/>
        </w:rPr>
        <w:t xml:space="preserve">В штатном расписании МБДОУ предусмотрено </w:t>
      </w:r>
      <w:r w:rsidR="00AB6CB8">
        <w:rPr>
          <w:rFonts w:ascii="Times New Roman" w:hAnsi="Times New Roman" w:cs="Times New Roman"/>
          <w:i/>
          <w:iCs/>
          <w:color w:val="000000" w:themeColor="text1"/>
          <w:sz w:val="24"/>
          <w:szCs w:val="24"/>
        </w:rPr>
        <w:t>2</w:t>
      </w:r>
      <w:r w:rsidR="00E9119C" w:rsidRPr="00E9119C">
        <w:rPr>
          <w:rFonts w:ascii="Times New Roman" w:hAnsi="Times New Roman" w:cs="Times New Roman"/>
          <w:i/>
          <w:iCs/>
          <w:color w:val="000000" w:themeColor="text1"/>
          <w:sz w:val="24"/>
          <w:szCs w:val="24"/>
        </w:rPr>
        <w:t>,16</w:t>
      </w:r>
      <w:r w:rsidRPr="00E9119C">
        <w:rPr>
          <w:rFonts w:ascii="Times New Roman" w:hAnsi="Times New Roman" w:cs="Times New Roman"/>
          <w:i/>
          <w:iCs/>
          <w:color w:val="000000" w:themeColor="text1"/>
          <w:sz w:val="24"/>
          <w:szCs w:val="24"/>
        </w:rPr>
        <w:t xml:space="preserve"> ставки</w:t>
      </w:r>
      <w:r w:rsidRPr="00523303">
        <w:rPr>
          <w:rFonts w:ascii="Times New Roman" w:hAnsi="Times New Roman" w:cs="Times New Roman"/>
          <w:i/>
          <w:iCs/>
          <w:color w:val="000000" w:themeColor="text1"/>
          <w:sz w:val="24"/>
          <w:szCs w:val="24"/>
        </w:rPr>
        <w:t xml:space="preserve"> воспитателя по обучению татарскому (родному) языку.</w:t>
      </w:r>
    </w:p>
    <w:p w:rsidR="00FB0B40" w:rsidRPr="00523303" w:rsidRDefault="00FB0B40" w:rsidP="00FB0B40">
      <w:pPr>
        <w:spacing w:line="276" w:lineRule="auto"/>
        <w:ind w:firstLine="720"/>
        <w:jc w:val="both"/>
        <w:rPr>
          <w:rFonts w:ascii="Times New Roman" w:hAnsi="Times New Roman" w:cs="Times New Roman"/>
          <w:i/>
          <w:iCs/>
          <w:color w:val="000000" w:themeColor="text1"/>
          <w:sz w:val="24"/>
          <w:szCs w:val="24"/>
          <w:u w:val="single"/>
        </w:rPr>
      </w:pPr>
      <w:r w:rsidRPr="00523303">
        <w:rPr>
          <w:rFonts w:ascii="Times New Roman" w:hAnsi="Times New Roman" w:cs="Times New Roman"/>
          <w:i/>
          <w:iCs/>
          <w:color w:val="000000" w:themeColor="text1"/>
          <w:sz w:val="24"/>
          <w:szCs w:val="24"/>
        </w:rPr>
        <w:t>РППС части, формируемой участниками образовательных отношений:</w:t>
      </w: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5"/>
        <w:gridCol w:w="4394"/>
      </w:tblGrid>
      <w:tr w:rsidR="00FB0B40" w:rsidTr="0004717C">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523303" w:rsidRDefault="00FB0B40" w:rsidP="0004717C">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b/>
                <w:color w:val="000000" w:themeColor="text1"/>
                <w:sz w:val="20"/>
              </w:rPr>
              <w:t>Компоненты РППС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523303" w:rsidRDefault="00FB0B40" w:rsidP="0004717C">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b/>
                <w:color w:val="000000" w:themeColor="text1"/>
                <w:sz w:val="20"/>
              </w:rPr>
              <w:t>Представленность в РППС групп и МБДОУ</w:t>
            </w:r>
          </w:p>
        </w:tc>
      </w:tr>
      <w:tr w:rsidR="00FB0B40" w:rsidTr="0004717C">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523303" w:rsidRDefault="00FB0B40" w:rsidP="0004717C">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523303">
              <w:rPr>
                <w:color w:val="000000" w:themeColor="text1"/>
                <w:sz w:val="20"/>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523303" w:rsidRDefault="00FB0B40" w:rsidP="0004717C">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color w:val="000000" w:themeColor="text1"/>
                <w:sz w:val="20"/>
              </w:rPr>
              <w:t xml:space="preserve">Уголок патриотизма </w:t>
            </w:r>
          </w:p>
        </w:tc>
      </w:tr>
      <w:tr w:rsidR="00FB0B40" w:rsidTr="0004717C">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523303" w:rsidRDefault="00FB0B40" w:rsidP="0004717C">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523303">
              <w:rPr>
                <w:color w:val="000000" w:themeColor="text1"/>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523303" w:rsidRDefault="00FB0B40" w:rsidP="0004717C">
            <w:pPr>
              <w:pBdr>
                <w:top w:val="none" w:sz="4" w:space="0" w:color="000000"/>
                <w:left w:val="none" w:sz="4" w:space="0" w:color="000000"/>
                <w:bottom w:val="none" w:sz="4" w:space="0" w:color="000000"/>
                <w:right w:val="none" w:sz="4" w:space="0" w:color="000000"/>
              </w:pBdr>
              <w:ind w:firstLine="567"/>
              <w:rPr>
                <w:color w:val="000000" w:themeColor="text1"/>
                <w:sz w:val="20"/>
              </w:rPr>
            </w:pPr>
            <w:r w:rsidRPr="00523303">
              <w:rPr>
                <w:color w:val="000000" w:themeColor="text1"/>
                <w:sz w:val="20"/>
              </w:rPr>
              <w:t>М</w:t>
            </w:r>
            <w:r w:rsidR="00AB6CB8">
              <w:rPr>
                <w:color w:val="000000" w:themeColor="text1"/>
                <w:sz w:val="20"/>
              </w:rPr>
              <w:t>узей татрского быта</w:t>
            </w:r>
          </w:p>
        </w:tc>
      </w:tr>
    </w:tbl>
    <w:p w:rsidR="004D780E" w:rsidRPr="00EB1AFE" w:rsidRDefault="004D780E" w:rsidP="00F305BA">
      <w:pPr>
        <w:spacing w:line="276" w:lineRule="auto"/>
        <w:ind w:firstLine="720"/>
        <w:jc w:val="both"/>
        <w:rPr>
          <w:rFonts w:ascii="Times New Roman" w:hAnsi="Times New Roman" w:cs="Times New Roman"/>
          <w:color w:val="00B050"/>
          <w:sz w:val="24"/>
          <w:szCs w:val="24"/>
          <w:u w:val="single"/>
        </w:rPr>
      </w:pPr>
    </w:p>
    <w:p w:rsidR="00DB1243" w:rsidRPr="00523303" w:rsidRDefault="004D780E" w:rsidP="00274095">
      <w:pPr>
        <w:pStyle w:val="a3"/>
        <w:numPr>
          <w:ilvl w:val="1"/>
          <w:numId w:val="74"/>
        </w:numPr>
        <w:spacing w:line="276" w:lineRule="auto"/>
        <w:ind w:left="0" w:firstLine="709"/>
        <w:jc w:val="both"/>
        <w:rPr>
          <w:rFonts w:ascii="Times New Roman" w:hAnsi="Times New Roman" w:cs="Times New Roman"/>
          <w:b/>
          <w:i/>
          <w:iCs/>
          <w:color w:val="000000" w:themeColor="text1"/>
          <w:sz w:val="28"/>
          <w:szCs w:val="28"/>
          <w:u w:val="single"/>
        </w:rPr>
      </w:pPr>
      <w:r w:rsidRPr="00523303">
        <w:rPr>
          <w:rFonts w:ascii="Times New Roman" w:hAnsi="Times New Roman" w:cs="Times New Roman"/>
          <w:b/>
          <w:i/>
          <w:iCs/>
          <w:color w:val="000000" w:themeColor="text1"/>
          <w:sz w:val="28"/>
          <w:szCs w:val="28"/>
          <w:u w:val="single"/>
        </w:rPr>
        <w:t>Часть, формируемая участниками образовательных отношений АОП ДО.</w:t>
      </w:r>
    </w:p>
    <w:p w:rsidR="00813FFA" w:rsidRPr="00523303" w:rsidRDefault="00813FFA" w:rsidP="00096989">
      <w:pPr>
        <w:pStyle w:val="a3"/>
        <w:pBdr>
          <w:top w:val="none" w:sz="4" w:space="0" w:color="000000"/>
          <w:left w:val="none" w:sz="4" w:space="0" w:color="000000"/>
          <w:bottom w:val="none" w:sz="4" w:space="0" w:color="000000"/>
          <w:right w:val="none" w:sz="4" w:space="0" w:color="000000"/>
        </w:pBdr>
        <w:spacing w:before="338"/>
        <w:ind w:left="0" w:firstLine="675"/>
        <w:jc w:val="both"/>
        <w:rPr>
          <w:rFonts w:ascii="Times New Roman" w:hAnsi="Times New Roman" w:cs="Times New Roman"/>
          <w:i/>
          <w:iCs/>
          <w:color w:val="000000" w:themeColor="text1"/>
          <w:sz w:val="24"/>
          <w:szCs w:val="24"/>
        </w:rPr>
      </w:pPr>
      <w:r w:rsidRPr="00523303">
        <w:rPr>
          <w:rFonts w:ascii="Times New Roman" w:hAnsi="Times New Roman" w:cs="Times New Roman"/>
          <w:b/>
          <w:i/>
          <w:iCs/>
          <w:color w:val="000000" w:themeColor="text1"/>
          <w:sz w:val="24"/>
          <w:szCs w:val="24"/>
        </w:rPr>
        <w:t>Специфика</w:t>
      </w:r>
      <w:r w:rsidRPr="00523303">
        <w:rPr>
          <w:rFonts w:ascii="Times New Roman" w:hAnsi="Times New Roman" w:cs="Times New Roman"/>
          <w:b/>
          <w:i/>
          <w:iCs/>
          <w:color w:val="000000" w:themeColor="text1"/>
          <w:spacing w:val="33"/>
          <w:sz w:val="24"/>
          <w:szCs w:val="24"/>
        </w:rPr>
        <w:t xml:space="preserve"> </w:t>
      </w:r>
      <w:r w:rsidRPr="00523303">
        <w:rPr>
          <w:rFonts w:ascii="Times New Roman" w:hAnsi="Times New Roman" w:cs="Times New Roman"/>
          <w:b/>
          <w:i/>
          <w:iCs/>
          <w:color w:val="000000" w:themeColor="text1"/>
          <w:sz w:val="24"/>
          <w:szCs w:val="24"/>
        </w:rPr>
        <w:t>национальных,</w:t>
      </w:r>
      <w:r w:rsidRPr="00523303">
        <w:rPr>
          <w:rFonts w:ascii="Times New Roman" w:hAnsi="Times New Roman" w:cs="Times New Roman"/>
          <w:b/>
          <w:i/>
          <w:iCs/>
          <w:color w:val="000000" w:themeColor="text1"/>
          <w:spacing w:val="33"/>
          <w:sz w:val="24"/>
          <w:szCs w:val="24"/>
        </w:rPr>
        <w:t xml:space="preserve"> </w:t>
      </w:r>
      <w:r w:rsidRPr="00523303">
        <w:rPr>
          <w:rFonts w:ascii="Times New Roman" w:hAnsi="Times New Roman" w:cs="Times New Roman"/>
          <w:b/>
          <w:i/>
          <w:iCs/>
          <w:color w:val="000000" w:themeColor="text1"/>
          <w:sz w:val="24"/>
          <w:szCs w:val="24"/>
        </w:rPr>
        <w:t>социокультурных</w:t>
      </w:r>
      <w:r w:rsidRPr="00523303">
        <w:rPr>
          <w:rFonts w:ascii="Times New Roman" w:hAnsi="Times New Roman" w:cs="Times New Roman"/>
          <w:b/>
          <w:i/>
          <w:iCs/>
          <w:color w:val="000000" w:themeColor="text1"/>
          <w:spacing w:val="33"/>
          <w:sz w:val="24"/>
          <w:szCs w:val="24"/>
        </w:rPr>
        <w:t xml:space="preserve"> </w:t>
      </w:r>
      <w:r w:rsidRPr="00523303">
        <w:rPr>
          <w:rFonts w:ascii="Times New Roman" w:hAnsi="Times New Roman" w:cs="Times New Roman"/>
          <w:b/>
          <w:i/>
          <w:iCs/>
          <w:color w:val="000000" w:themeColor="text1"/>
          <w:sz w:val="24"/>
          <w:szCs w:val="24"/>
        </w:rPr>
        <w:t>и</w:t>
      </w:r>
      <w:r w:rsidRPr="00523303">
        <w:rPr>
          <w:rFonts w:ascii="Times New Roman" w:hAnsi="Times New Roman" w:cs="Times New Roman"/>
          <w:b/>
          <w:i/>
          <w:iCs/>
          <w:color w:val="000000" w:themeColor="text1"/>
          <w:spacing w:val="34"/>
          <w:sz w:val="24"/>
          <w:szCs w:val="24"/>
        </w:rPr>
        <w:t xml:space="preserve"> </w:t>
      </w:r>
      <w:r w:rsidRPr="00523303">
        <w:rPr>
          <w:rFonts w:ascii="Times New Roman" w:hAnsi="Times New Roman" w:cs="Times New Roman"/>
          <w:b/>
          <w:i/>
          <w:iCs/>
          <w:color w:val="000000" w:themeColor="text1"/>
          <w:sz w:val="24"/>
          <w:szCs w:val="24"/>
        </w:rPr>
        <w:t>иных</w:t>
      </w:r>
      <w:r w:rsidRPr="00523303">
        <w:rPr>
          <w:rFonts w:ascii="Times New Roman" w:hAnsi="Times New Roman" w:cs="Times New Roman"/>
          <w:b/>
          <w:i/>
          <w:iCs/>
          <w:color w:val="000000" w:themeColor="text1"/>
          <w:spacing w:val="39"/>
          <w:sz w:val="24"/>
          <w:szCs w:val="24"/>
        </w:rPr>
        <w:t xml:space="preserve"> </w:t>
      </w:r>
      <w:r w:rsidRPr="00523303">
        <w:rPr>
          <w:rFonts w:ascii="Times New Roman" w:hAnsi="Times New Roman" w:cs="Times New Roman"/>
          <w:b/>
          <w:i/>
          <w:iCs/>
          <w:color w:val="000000" w:themeColor="text1"/>
          <w:sz w:val="24"/>
          <w:szCs w:val="24"/>
        </w:rPr>
        <w:t>условий,</w:t>
      </w:r>
      <w:r w:rsidRPr="00523303">
        <w:rPr>
          <w:rFonts w:ascii="Times New Roman" w:hAnsi="Times New Roman" w:cs="Times New Roman"/>
          <w:b/>
          <w:i/>
          <w:iCs/>
          <w:color w:val="000000" w:themeColor="text1"/>
          <w:spacing w:val="31"/>
          <w:sz w:val="24"/>
          <w:szCs w:val="24"/>
        </w:rPr>
        <w:t xml:space="preserve"> </w:t>
      </w:r>
      <w:r w:rsidRPr="00523303">
        <w:rPr>
          <w:rFonts w:ascii="Times New Roman" w:hAnsi="Times New Roman" w:cs="Times New Roman"/>
          <w:b/>
          <w:i/>
          <w:iCs/>
          <w:color w:val="000000" w:themeColor="text1"/>
          <w:sz w:val="24"/>
          <w:szCs w:val="24"/>
        </w:rPr>
        <w:t>в</w:t>
      </w:r>
      <w:r w:rsidRPr="00523303">
        <w:rPr>
          <w:rFonts w:ascii="Times New Roman" w:hAnsi="Times New Roman" w:cs="Times New Roman"/>
          <w:b/>
          <w:i/>
          <w:iCs/>
          <w:color w:val="000000" w:themeColor="text1"/>
          <w:spacing w:val="33"/>
          <w:sz w:val="24"/>
          <w:szCs w:val="24"/>
        </w:rPr>
        <w:t xml:space="preserve"> </w:t>
      </w:r>
      <w:r w:rsidRPr="00523303">
        <w:rPr>
          <w:rFonts w:ascii="Times New Roman" w:hAnsi="Times New Roman" w:cs="Times New Roman"/>
          <w:b/>
          <w:i/>
          <w:iCs/>
          <w:color w:val="000000" w:themeColor="text1"/>
          <w:sz w:val="24"/>
          <w:szCs w:val="24"/>
        </w:rPr>
        <w:t>которых</w:t>
      </w:r>
      <w:r w:rsidR="00096989" w:rsidRPr="00523303">
        <w:rPr>
          <w:rFonts w:ascii="Times New Roman" w:hAnsi="Times New Roman" w:cs="Times New Roman"/>
          <w:b/>
          <w:i/>
          <w:iCs/>
          <w:color w:val="000000" w:themeColor="text1"/>
          <w:spacing w:val="33"/>
          <w:sz w:val="24"/>
          <w:szCs w:val="24"/>
        </w:rPr>
        <w:t xml:space="preserve"> </w:t>
      </w:r>
      <w:r w:rsidRPr="00523303">
        <w:rPr>
          <w:rFonts w:ascii="Times New Roman" w:hAnsi="Times New Roman" w:cs="Times New Roman"/>
          <w:b/>
          <w:i/>
          <w:iCs/>
          <w:color w:val="000000" w:themeColor="text1"/>
          <w:sz w:val="24"/>
          <w:szCs w:val="24"/>
        </w:rPr>
        <w:t>осуществляется образовательная деятельность</w:t>
      </w:r>
      <w:r w:rsidRPr="00523303">
        <w:rPr>
          <w:rFonts w:ascii="Times New Roman" w:hAnsi="Times New Roman" w:cs="Times New Roman"/>
          <w:i/>
          <w:iCs/>
          <w:color w:val="000000" w:themeColor="text1"/>
          <w:sz w:val="24"/>
          <w:szCs w:val="24"/>
        </w:rPr>
        <w:t>.</w:t>
      </w:r>
    </w:p>
    <w:p w:rsidR="00813FFA" w:rsidRPr="00523303" w:rsidRDefault="00813FFA" w:rsidP="00096989">
      <w:pPr>
        <w:pStyle w:val="a3"/>
        <w:pBdr>
          <w:top w:val="none" w:sz="4" w:space="0" w:color="000000"/>
          <w:left w:val="none" w:sz="4" w:space="0" w:color="000000"/>
          <w:bottom w:val="none" w:sz="4" w:space="0" w:color="000000"/>
          <w:right w:val="none" w:sz="4" w:space="0" w:color="000000"/>
        </w:pBdr>
        <w:spacing w:before="293"/>
        <w:ind w:left="0"/>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pacing w:val="648"/>
          <w:sz w:val="24"/>
          <w:szCs w:val="24"/>
        </w:rPr>
        <w:t> </w:t>
      </w:r>
      <w:r w:rsidRPr="00523303">
        <w:rPr>
          <w:rFonts w:ascii="Times New Roman" w:hAnsi="Times New Roman" w:cs="Times New Roman"/>
          <w:i/>
          <w:iCs/>
          <w:color w:val="000000" w:themeColor="text1"/>
          <w:sz w:val="24"/>
          <w:szCs w:val="24"/>
        </w:rPr>
        <w:t>При</w:t>
      </w:r>
      <w:r w:rsidRPr="00523303">
        <w:rPr>
          <w:rFonts w:ascii="Times New Roman" w:hAnsi="Times New Roman" w:cs="Times New Roman"/>
          <w:i/>
          <w:iCs/>
          <w:color w:val="000000" w:themeColor="text1"/>
          <w:spacing w:val="60"/>
          <w:sz w:val="24"/>
          <w:szCs w:val="24"/>
        </w:rPr>
        <w:t xml:space="preserve"> </w:t>
      </w:r>
      <w:r w:rsidRPr="00523303">
        <w:rPr>
          <w:rFonts w:ascii="Times New Roman" w:hAnsi="Times New Roman" w:cs="Times New Roman"/>
          <w:i/>
          <w:iCs/>
          <w:color w:val="000000" w:themeColor="text1"/>
          <w:sz w:val="24"/>
          <w:szCs w:val="24"/>
        </w:rPr>
        <w:t>проектировании</w:t>
      </w:r>
      <w:r w:rsidRPr="00523303">
        <w:rPr>
          <w:rFonts w:ascii="Times New Roman" w:hAnsi="Times New Roman" w:cs="Times New Roman"/>
          <w:i/>
          <w:iCs/>
          <w:color w:val="000000" w:themeColor="text1"/>
          <w:spacing w:val="61"/>
          <w:sz w:val="24"/>
          <w:szCs w:val="24"/>
        </w:rPr>
        <w:t xml:space="preserve"> </w:t>
      </w:r>
      <w:r w:rsidRPr="00523303">
        <w:rPr>
          <w:rFonts w:ascii="Times New Roman" w:hAnsi="Times New Roman" w:cs="Times New Roman"/>
          <w:i/>
          <w:iCs/>
          <w:color w:val="000000" w:themeColor="text1"/>
          <w:sz w:val="24"/>
          <w:szCs w:val="24"/>
        </w:rPr>
        <w:t>содержания</w:t>
      </w:r>
      <w:r w:rsidRPr="00523303">
        <w:rPr>
          <w:rFonts w:ascii="Times New Roman" w:hAnsi="Times New Roman" w:cs="Times New Roman"/>
          <w:i/>
          <w:iCs/>
          <w:color w:val="000000" w:themeColor="text1"/>
          <w:spacing w:val="60"/>
          <w:sz w:val="24"/>
          <w:szCs w:val="24"/>
        </w:rPr>
        <w:t xml:space="preserve"> </w:t>
      </w:r>
      <w:r w:rsidRPr="00523303">
        <w:rPr>
          <w:rFonts w:ascii="Times New Roman" w:hAnsi="Times New Roman" w:cs="Times New Roman"/>
          <w:i/>
          <w:iCs/>
          <w:color w:val="000000" w:themeColor="text1"/>
          <w:sz w:val="24"/>
          <w:szCs w:val="24"/>
        </w:rPr>
        <w:t>АОП ДО</w:t>
      </w:r>
      <w:r w:rsidRPr="00523303">
        <w:rPr>
          <w:rFonts w:ascii="Times New Roman" w:hAnsi="Times New Roman" w:cs="Times New Roman"/>
          <w:i/>
          <w:iCs/>
          <w:color w:val="000000" w:themeColor="text1"/>
          <w:spacing w:val="64"/>
          <w:sz w:val="24"/>
          <w:szCs w:val="24"/>
        </w:rPr>
        <w:t xml:space="preserve"> </w:t>
      </w:r>
      <w:r w:rsidRPr="00523303">
        <w:rPr>
          <w:rFonts w:ascii="Times New Roman" w:hAnsi="Times New Roman" w:cs="Times New Roman"/>
          <w:i/>
          <w:iCs/>
          <w:color w:val="000000" w:themeColor="text1"/>
          <w:sz w:val="24"/>
          <w:szCs w:val="24"/>
        </w:rPr>
        <w:t>учитывали</w:t>
      </w:r>
      <w:r w:rsidRPr="00523303">
        <w:rPr>
          <w:rFonts w:ascii="Times New Roman" w:hAnsi="Times New Roman" w:cs="Times New Roman"/>
          <w:i/>
          <w:iCs/>
          <w:color w:val="000000" w:themeColor="text1"/>
          <w:spacing w:val="301"/>
          <w:sz w:val="24"/>
          <w:szCs w:val="24"/>
        </w:rPr>
        <w:t xml:space="preserve"> </w:t>
      </w:r>
      <w:r w:rsidRPr="00523303">
        <w:rPr>
          <w:rFonts w:ascii="Times New Roman" w:hAnsi="Times New Roman" w:cs="Times New Roman"/>
          <w:i/>
          <w:iCs/>
          <w:color w:val="000000" w:themeColor="text1"/>
          <w:sz w:val="24"/>
          <w:szCs w:val="24"/>
        </w:rPr>
        <w:t>климатические</w:t>
      </w:r>
      <w:r w:rsidRPr="00523303">
        <w:rPr>
          <w:rFonts w:ascii="Times New Roman" w:hAnsi="Times New Roman" w:cs="Times New Roman"/>
          <w:i/>
          <w:iCs/>
          <w:color w:val="000000" w:themeColor="text1"/>
          <w:spacing w:val="59"/>
          <w:sz w:val="24"/>
          <w:szCs w:val="24"/>
        </w:rPr>
        <w:t xml:space="preserve"> </w:t>
      </w:r>
      <w:r w:rsidRPr="00523303">
        <w:rPr>
          <w:rFonts w:ascii="Times New Roman" w:hAnsi="Times New Roman" w:cs="Times New Roman"/>
          <w:i/>
          <w:iCs/>
          <w:color w:val="000000" w:themeColor="text1"/>
          <w:sz w:val="24"/>
          <w:szCs w:val="24"/>
        </w:rPr>
        <w:t>особенности региона,</w:t>
      </w:r>
      <w:r w:rsidRPr="00523303">
        <w:rPr>
          <w:rFonts w:ascii="Times New Roman" w:hAnsi="Times New Roman" w:cs="Times New Roman"/>
          <w:i/>
          <w:iCs/>
          <w:color w:val="000000" w:themeColor="text1"/>
          <w:spacing w:val="31"/>
          <w:sz w:val="24"/>
          <w:szCs w:val="24"/>
        </w:rPr>
        <w:t xml:space="preserve"> </w:t>
      </w:r>
      <w:r w:rsidRPr="00523303">
        <w:rPr>
          <w:rFonts w:ascii="Times New Roman" w:hAnsi="Times New Roman" w:cs="Times New Roman"/>
          <w:i/>
          <w:iCs/>
          <w:color w:val="000000" w:themeColor="text1"/>
          <w:sz w:val="24"/>
          <w:szCs w:val="24"/>
        </w:rPr>
        <w:t>к</w:t>
      </w:r>
      <w:r w:rsidRPr="00523303">
        <w:rPr>
          <w:rFonts w:ascii="Times New Roman" w:hAnsi="Times New Roman" w:cs="Times New Roman"/>
          <w:i/>
          <w:iCs/>
          <w:color w:val="000000" w:themeColor="text1"/>
          <w:spacing w:val="32"/>
          <w:sz w:val="24"/>
          <w:szCs w:val="24"/>
        </w:rPr>
        <w:t xml:space="preserve"> </w:t>
      </w:r>
      <w:r w:rsidRPr="00523303">
        <w:rPr>
          <w:rFonts w:ascii="Times New Roman" w:hAnsi="Times New Roman" w:cs="Times New Roman"/>
          <w:i/>
          <w:iCs/>
          <w:color w:val="000000" w:themeColor="text1"/>
          <w:sz w:val="24"/>
          <w:szCs w:val="24"/>
        </w:rPr>
        <w:t>которому</w:t>
      </w:r>
      <w:r w:rsidRPr="00523303">
        <w:rPr>
          <w:rFonts w:ascii="Times New Roman" w:hAnsi="Times New Roman" w:cs="Times New Roman"/>
          <w:i/>
          <w:iCs/>
          <w:color w:val="000000" w:themeColor="text1"/>
          <w:spacing w:val="23"/>
          <w:sz w:val="24"/>
          <w:szCs w:val="24"/>
        </w:rPr>
        <w:t xml:space="preserve"> </w:t>
      </w:r>
      <w:r w:rsidRPr="00523303">
        <w:rPr>
          <w:rFonts w:ascii="Times New Roman" w:hAnsi="Times New Roman" w:cs="Times New Roman"/>
          <w:i/>
          <w:iCs/>
          <w:color w:val="000000" w:themeColor="text1"/>
          <w:sz w:val="24"/>
          <w:szCs w:val="24"/>
        </w:rPr>
        <w:t>относится</w:t>
      </w:r>
      <w:r w:rsidRPr="00523303">
        <w:rPr>
          <w:rFonts w:ascii="Times New Roman" w:hAnsi="Times New Roman" w:cs="Times New Roman"/>
          <w:i/>
          <w:iCs/>
          <w:color w:val="000000" w:themeColor="text1"/>
          <w:spacing w:val="31"/>
          <w:sz w:val="24"/>
          <w:szCs w:val="24"/>
        </w:rPr>
        <w:t xml:space="preserve"> </w:t>
      </w:r>
      <w:r w:rsidRPr="00523303">
        <w:rPr>
          <w:rFonts w:ascii="Times New Roman" w:hAnsi="Times New Roman" w:cs="Times New Roman"/>
          <w:i/>
          <w:iCs/>
          <w:color w:val="000000" w:themeColor="text1"/>
          <w:sz w:val="24"/>
          <w:szCs w:val="24"/>
        </w:rPr>
        <w:t>Республика Татарстан.</w:t>
      </w:r>
      <w:r w:rsidRPr="00523303">
        <w:rPr>
          <w:rFonts w:ascii="Times New Roman" w:hAnsi="Times New Roman" w:cs="Times New Roman"/>
          <w:i/>
          <w:iCs/>
          <w:color w:val="000000" w:themeColor="text1"/>
          <w:spacing w:val="31"/>
          <w:sz w:val="24"/>
          <w:szCs w:val="24"/>
        </w:rPr>
        <w:t xml:space="preserve"> </w:t>
      </w:r>
      <w:r w:rsidRPr="00523303">
        <w:rPr>
          <w:rFonts w:ascii="Times New Roman" w:hAnsi="Times New Roman" w:cs="Times New Roman"/>
          <w:i/>
          <w:iCs/>
          <w:color w:val="000000" w:themeColor="text1"/>
          <w:sz w:val="24"/>
          <w:szCs w:val="24"/>
        </w:rPr>
        <w:t>Это</w:t>
      </w:r>
      <w:r w:rsidRPr="00523303">
        <w:rPr>
          <w:rFonts w:ascii="Times New Roman" w:hAnsi="Times New Roman" w:cs="Times New Roman"/>
          <w:i/>
          <w:iCs/>
          <w:color w:val="000000" w:themeColor="text1"/>
          <w:spacing w:val="31"/>
          <w:sz w:val="24"/>
          <w:szCs w:val="24"/>
        </w:rPr>
        <w:t xml:space="preserve"> </w:t>
      </w:r>
      <w:r w:rsidRPr="00523303">
        <w:rPr>
          <w:rFonts w:ascii="Times New Roman" w:hAnsi="Times New Roman" w:cs="Times New Roman"/>
          <w:i/>
          <w:iCs/>
          <w:color w:val="000000" w:themeColor="text1"/>
          <w:sz w:val="24"/>
          <w:szCs w:val="24"/>
        </w:rPr>
        <w:t>средняя</w:t>
      </w:r>
      <w:r w:rsidRPr="00523303">
        <w:rPr>
          <w:rFonts w:ascii="Times New Roman" w:hAnsi="Times New Roman" w:cs="Times New Roman"/>
          <w:i/>
          <w:iCs/>
          <w:color w:val="000000" w:themeColor="text1"/>
          <w:spacing w:val="31"/>
          <w:sz w:val="24"/>
          <w:szCs w:val="24"/>
        </w:rPr>
        <w:t xml:space="preserve"> </w:t>
      </w:r>
      <w:r w:rsidRPr="00523303">
        <w:rPr>
          <w:rFonts w:ascii="Times New Roman" w:hAnsi="Times New Roman" w:cs="Times New Roman"/>
          <w:i/>
          <w:iCs/>
          <w:color w:val="000000" w:themeColor="text1"/>
          <w:sz w:val="24"/>
          <w:szCs w:val="24"/>
        </w:rPr>
        <w:t>полоса</w:t>
      </w:r>
      <w:r w:rsidRPr="00523303">
        <w:rPr>
          <w:rFonts w:ascii="Times New Roman" w:hAnsi="Times New Roman" w:cs="Times New Roman"/>
          <w:i/>
          <w:iCs/>
          <w:color w:val="000000" w:themeColor="text1"/>
          <w:spacing w:val="30"/>
          <w:sz w:val="24"/>
          <w:szCs w:val="24"/>
        </w:rPr>
        <w:t xml:space="preserve"> </w:t>
      </w:r>
      <w:r w:rsidRPr="00523303">
        <w:rPr>
          <w:rFonts w:ascii="Times New Roman" w:hAnsi="Times New Roman" w:cs="Times New Roman"/>
          <w:i/>
          <w:iCs/>
          <w:color w:val="000000" w:themeColor="text1"/>
          <w:sz w:val="24"/>
          <w:szCs w:val="24"/>
        </w:rPr>
        <w:t>России:</w:t>
      </w:r>
      <w:r w:rsidRPr="00523303">
        <w:rPr>
          <w:rFonts w:ascii="Times New Roman" w:hAnsi="Times New Roman" w:cs="Times New Roman"/>
          <w:i/>
          <w:iCs/>
          <w:color w:val="000000" w:themeColor="text1"/>
          <w:spacing w:val="31"/>
          <w:sz w:val="24"/>
          <w:szCs w:val="24"/>
        </w:rPr>
        <w:t xml:space="preserve"> </w:t>
      </w:r>
      <w:r w:rsidRPr="00523303">
        <w:rPr>
          <w:rFonts w:ascii="Times New Roman" w:hAnsi="Times New Roman" w:cs="Times New Roman"/>
          <w:i/>
          <w:iCs/>
          <w:color w:val="000000" w:themeColor="text1"/>
          <w:spacing w:val="-1"/>
          <w:sz w:val="24"/>
          <w:szCs w:val="24"/>
        </w:rPr>
        <w:t>время</w:t>
      </w:r>
      <w:r w:rsidRPr="00523303">
        <w:rPr>
          <w:rFonts w:ascii="Times New Roman" w:hAnsi="Times New Roman" w:cs="Times New Roman"/>
          <w:i/>
          <w:iCs/>
          <w:color w:val="000000" w:themeColor="text1"/>
          <w:spacing w:val="31"/>
          <w:sz w:val="24"/>
          <w:szCs w:val="24"/>
        </w:rPr>
        <w:t xml:space="preserve"> </w:t>
      </w:r>
      <w:r w:rsidRPr="00523303">
        <w:rPr>
          <w:rFonts w:ascii="Times New Roman" w:hAnsi="Times New Roman" w:cs="Times New Roman"/>
          <w:i/>
          <w:iCs/>
          <w:color w:val="000000" w:themeColor="text1"/>
          <w:spacing w:val="1"/>
          <w:sz w:val="24"/>
          <w:szCs w:val="24"/>
        </w:rPr>
        <w:t>начала</w:t>
      </w:r>
      <w:r w:rsidRPr="00523303">
        <w:rPr>
          <w:rFonts w:ascii="Times New Roman" w:hAnsi="Times New Roman" w:cs="Times New Roman"/>
          <w:i/>
          <w:iCs/>
          <w:color w:val="000000" w:themeColor="text1"/>
          <w:spacing w:val="30"/>
          <w:sz w:val="24"/>
          <w:szCs w:val="24"/>
        </w:rPr>
        <w:t xml:space="preserve"> </w:t>
      </w:r>
      <w:r w:rsidRPr="00523303">
        <w:rPr>
          <w:rFonts w:ascii="Times New Roman" w:hAnsi="Times New Roman" w:cs="Times New Roman"/>
          <w:i/>
          <w:iCs/>
          <w:color w:val="000000" w:themeColor="text1"/>
          <w:sz w:val="24"/>
          <w:szCs w:val="24"/>
        </w:rPr>
        <w:t>и окончания</w:t>
      </w:r>
      <w:r w:rsidRPr="00523303">
        <w:rPr>
          <w:rFonts w:ascii="Times New Roman" w:hAnsi="Times New Roman" w:cs="Times New Roman"/>
          <w:i/>
          <w:iCs/>
          <w:color w:val="000000" w:themeColor="text1"/>
          <w:spacing w:val="136"/>
          <w:sz w:val="24"/>
          <w:szCs w:val="24"/>
        </w:rPr>
        <w:t xml:space="preserve"> </w:t>
      </w:r>
      <w:r w:rsidRPr="00523303">
        <w:rPr>
          <w:rFonts w:ascii="Times New Roman" w:hAnsi="Times New Roman" w:cs="Times New Roman"/>
          <w:i/>
          <w:iCs/>
          <w:color w:val="000000" w:themeColor="text1"/>
          <w:spacing w:val="-1"/>
          <w:sz w:val="24"/>
          <w:szCs w:val="24"/>
        </w:rPr>
        <w:t>тех</w:t>
      </w:r>
      <w:r w:rsidRPr="00523303">
        <w:rPr>
          <w:rFonts w:ascii="Times New Roman" w:hAnsi="Times New Roman" w:cs="Times New Roman"/>
          <w:i/>
          <w:iCs/>
          <w:color w:val="000000" w:themeColor="text1"/>
          <w:spacing w:val="140"/>
          <w:sz w:val="24"/>
          <w:szCs w:val="24"/>
        </w:rPr>
        <w:t xml:space="preserve"> </w:t>
      </w:r>
      <w:r w:rsidRPr="00523303">
        <w:rPr>
          <w:rFonts w:ascii="Times New Roman" w:hAnsi="Times New Roman" w:cs="Times New Roman"/>
          <w:i/>
          <w:iCs/>
          <w:color w:val="000000" w:themeColor="text1"/>
          <w:sz w:val="24"/>
          <w:szCs w:val="24"/>
        </w:rPr>
        <w:t>или</w:t>
      </w:r>
      <w:r w:rsidRPr="00523303">
        <w:rPr>
          <w:rFonts w:ascii="Times New Roman" w:hAnsi="Times New Roman" w:cs="Times New Roman"/>
          <w:i/>
          <w:iCs/>
          <w:color w:val="000000" w:themeColor="text1"/>
          <w:spacing w:val="135"/>
          <w:sz w:val="24"/>
          <w:szCs w:val="24"/>
        </w:rPr>
        <w:t xml:space="preserve"> </w:t>
      </w:r>
      <w:r w:rsidRPr="00523303">
        <w:rPr>
          <w:rFonts w:ascii="Times New Roman" w:hAnsi="Times New Roman" w:cs="Times New Roman"/>
          <w:i/>
          <w:iCs/>
          <w:color w:val="000000" w:themeColor="text1"/>
          <w:sz w:val="24"/>
          <w:szCs w:val="24"/>
        </w:rPr>
        <w:t>иных</w:t>
      </w:r>
      <w:r w:rsidRPr="00523303">
        <w:rPr>
          <w:rFonts w:ascii="Times New Roman" w:hAnsi="Times New Roman" w:cs="Times New Roman"/>
          <w:i/>
          <w:iCs/>
          <w:color w:val="000000" w:themeColor="text1"/>
          <w:spacing w:val="146"/>
          <w:sz w:val="24"/>
          <w:szCs w:val="24"/>
        </w:rPr>
        <w:t xml:space="preserve"> </w:t>
      </w:r>
      <w:r w:rsidRPr="00523303">
        <w:rPr>
          <w:rFonts w:ascii="Times New Roman" w:hAnsi="Times New Roman" w:cs="Times New Roman"/>
          <w:i/>
          <w:iCs/>
          <w:color w:val="000000" w:themeColor="text1"/>
          <w:spacing w:val="-1"/>
          <w:sz w:val="24"/>
          <w:szCs w:val="24"/>
        </w:rPr>
        <w:t>сезонных</w:t>
      </w:r>
      <w:r w:rsidRPr="00523303">
        <w:rPr>
          <w:rFonts w:ascii="Times New Roman" w:hAnsi="Times New Roman" w:cs="Times New Roman"/>
          <w:i/>
          <w:iCs/>
          <w:color w:val="000000" w:themeColor="text1"/>
          <w:spacing w:val="142"/>
          <w:sz w:val="24"/>
          <w:szCs w:val="24"/>
        </w:rPr>
        <w:t xml:space="preserve"> </w:t>
      </w:r>
      <w:r w:rsidRPr="00523303">
        <w:rPr>
          <w:rFonts w:ascii="Times New Roman" w:hAnsi="Times New Roman" w:cs="Times New Roman"/>
          <w:i/>
          <w:iCs/>
          <w:color w:val="000000" w:themeColor="text1"/>
          <w:sz w:val="24"/>
          <w:szCs w:val="24"/>
        </w:rPr>
        <w:t>явлений</w:t>
      </w:r>
      <w:r w:rsidRPr="00523303">
        <w:rPr>
          <w:rFonts w:ascii="Times New Roman" w:hAnsi="Times New Roman" w:cs="Times New Roman"/>
          <w:i/>
          <w:iCs/>
          <w:color w:val="000000" w:themeColor="text1"/>
          <w:spacing w:val="138"/>
          <w:sz w:val="24"/>
          <w:szCs w:val="24"/>
        </w:rPr>
        <w:t xml:space="preserve"> </w:t>
      </w:r>
      <w:r w:rsidRPr="00523303">
        <w:rPr>
          <w:rFonts w:ascii="Times New Roman" w:hAnsi="Times New Roman" w:cs="Times New Roman"/>
          <w:i/>
          <w:iCs/>
          <w:color w:val="000000" w:themeColor="text1"/>
          <w:sz w:val="24"/>
          <w:szCs w:val="24"/>
        </w:rPr>
        <w:t>(листопад,</w:t>
      </w:r>
      <w:r w:rsidRPr="00523303">
        <w:rPr>
          <w:rFonts w:ascii="Times New Roman" w:hAnsi="Times New Roman" w:cs="Times New Roman"/>
          <w:i/>
          <w:iCs/>
          <w:color w:val="000000" w:themeColor="text1"/>
          <w:spacing w:val="139"/>
          <w:sz w:val="24"/>
          <w:szCs w:val="24"/>
        </w:rPr>
        <w:t xml:space="preserve"> </w:t>
      </w:r>
      <w:r w:rsidRPr="00523303">
        <w:rPr>
          <w:rFonts w:ascii="Times New Roman" w:hAnsi="Times New Roman" w:cs="Times New Roman"/>
          <w:i/>
          <w:iCs/>
          <w:color w:val="000000" w:themeColor="text1"/>
          <w:spacing w:val="-1"/>
          <w:sz w:val="24"/>
          <w:szCs w:val="24"/>
        </w:rPr>
        <w:t>таяние</w:t>
      </w:r>
      <w:r w:rsidRPr="00523303">
        <w:rPr>
          <w:rFonts w:ascii="Times New Roman" w:hAnsi="Times New Roman" w:cs="Times New Roman"/>
          <w:i/>
          <w:iCs/>
          <w:color w:val="000000" w:themeColor="text1"/>
          <w:spacing w:val="139"/>
          <w:sz w:val="24"/>
          <w:szCs w:val="24"/>
        </w:rPr>
        <w:t xml:space="preserve"> </w:t>
      </w:r>
      <w:r w:rsidRPr="00523303">
        <w:rPr>
          <w:rFonts w:ascii="Times New Roman" w:hAnsi="Times New Roman" w:cs="Times New Roman"/>
          <w:i/>
          <w:iCs/>
          <w:color w:val="000000" w:themeColor="text1"/>
          <w:sz w:val="24"/>
          <w:szCs w:val="24"/>
        </w:rPr>
        <w:t>снега,</w:t>
      </w:r>
      <w:r w:rsidRPr="00523303">
        <w:rPr>
          <w:rFonts w:ascii="Times New Roman" w:hAnsi="Times New Roman" w:cs="Times New Roman"/>
          <w:i/>
          <w:iCs/>
          <w:color w:val="000000" w:themeColor="text1"/>
          <w:spacing w:val="139"/>
          <w:sz w:val="24"/>
          <w:szCs w:val="24"/>
        </w:rPr>
        <w:t xml:space="preserve"> </w:t>
      </w:r>
      <w:r w:rsidRPr="00523303">
        <w:rPr>
          <w:rFonts w:ascii="Times New Roman" w:hAnsi="Times New Roman" w:cs="Times New Roman"/>
          <w:i/>
          <w:iCs/>
          <w:color w:val="000000" w:themeColor="text1"/>
          <w:sz w:val="24"/>
          <w:szCs w:val="24"/>
        </w:rPr>
        <w:t>ледоход</w:t>
      </w:r>
      <w:r w:rsidRPr="00523303">
        <w:rPr>
          <w:rFonts w:ascii="Times New Roman" w:hAnsi="Times New Roman" w:cs="Times New Roman"/>
          <w:i/>
          <w:iCs/>
          <w:color w:val="000000" w:themeColor="text1"/>
          <w:spacing w:val="137"/>
          <w:sz w:val="24"/>
          <w:szCs w:val="24"/>
        </w:rPr>
        <w:t xml:space="preserve"> </w:t>
      </w:r>
      <w:r w:rsidRPr="00523303">
        <w:rPr>
          <w:rFonts w:ascii="Times New Roman" w:hAnsi="Times New Roman" w:cs="Times New Roman"/>
          <w:i/>
          <w:iCs/>
          <w:color w:val="000000" w:themeColor="text1"/>
          <w:sz w:val="24"/>
          <w:szCs w:val="24"/>
        </w:rPr>
        <w:t>и</w:t>
      </w:r>
      <w:r w:rsidRPr="00523303">
        <w:rPr>
          <w:rFonts w:ascii="Times New Roman" w:hAnsi="Times New Roman" w:cs="Times New Roman"/>
          <w:i/>
          <w:iCs/>
          <w:color w:val="000000" w:themeColor="text1"/>
          <w:spacing w:val="138"/>
          <w:sz w:val="24"/>
          <w:szCs w:val="24"/>
        </w:rPr>
        <w:t xml:space="preserve"> </w:t>
      </w:r>
      <w:r w:rsidRPr="00523303">
        <w:rPr>
          <w:rFonts w:ascii="Times New Roman" w:hAnsi="Times New Roman" w:cs="Times New Roman"/>
          <w:i/>
          <w:iCs/>
          <w:color w:val="000000" w:themeColor="text1"/>
          <w:sz w:val="24"/>
          <w:szCs w:val="24"/>
        </w:rPr>
        <w:t>т.д.), интенсивность</w:t>
      </w:r>
      <w:r w:rsidRPr="00523303">
        <w:rPr>
          <w:rFonts w:ascii="Times New Roman" w:hAnsi="Times New Roman" w:cs="Times New Roman"/>
          <w:i/>
          <w:iCs/>
          <w:color w:val="000000" w:themeColor="text1"/>
          <w:spacing w:val="72"/>
          <w:sz w:val="24"/>
          <w:szCs w:val="24"/>
        </w:rPr>
        <w:t xml:space="preserve"> </w:t>
      </w:r>
      <w:r w:rsidRPr="00523303">
        <w:rPr>
          <w:rFonts w:ascii="Times New Roman" w:hAnsi="Times New Roman" w:cs="Times New Roman"/>
          <w:i/>
          <w:iCs/>
          <w:color w:val="000000" w:themeColor="text1"/>
          <w:spacing w:val="-1"/>
          <w:sz w:val="24"/>
          <w:szCs w:val="24"/>
        </w:rPr>
        <w:t>их</w:t>
      </w:r>
      <w:r w:rsidRPr="00523303">
        <w:rPr>
          <w:rFonts w:ascii="Times New Roman" w:hAnsi="Times New Roman" w:cs="Times New Roman"/>
          <w:i/>
          <w:iCs/>
          <w:color w:val="000000" w:themeColor="text1"/>
          <w:spacing w:val="75"/>
          <w:sz w:val="24"/>
          <w:szCs w:val="24"/>
        </w:rPr>
        <w:t xml:space="preserve"> </w:t>
      </w:r>
      <w:r w:rsidRPr="00523303">
        <w:rPr>
          <w:rFonts w:ascii="Times New Roman" w:hAnsi="Times New Roman" w:cs="Times New Roman"/>
          <w:i/>
          <w:iCs/>
          <w:color w:val="000000" w:themeColor="text1"/>
          <w:sz w:val="24"/>
          <w:szCs w:val="24"/>
        </w:rPr>
        <w:t>протекания;</w:t>
      </w:r>
      <w:r w:rsidRPr="00523303">
        <w:rPr>
          <w:rFonts w:ascii="Times New Roman" w:hAnsi="Times New Roman" w:cs="Times New Roman"/>
          <w:i/>
          <w:iCs/>
          <w:color w:val="000000" w:themeColor="text1"/>
          <w:spacing w:val="72"/>
          <w:sz w:val="24"/>
          <w:szCs w:val="24"/>
        </w:rPr>
        <w:t xml:space="preserve"> </w:t>
      </w:r>
      <w:r w:rsidRPr="00523303">
        <w:rPr>
          <w:rFonts w:ascii="Times New Roman" w:hAnsi="Times New Roman" w:cs="Times New Roman"/>
          <w:i/>
          <w:iCs/>
          <w:color w:val="000000" w:themeColor="text1"/>
          <w:sz w:val="24"/>
          <w:szCs w:val="24"/>
        </w:rPr>
        <w:t>состав</w:t>
      </w:r>
      <w:r w:rsidRPr="00523303">
        <w:rPr>
          <w:rFonts w:ascii="Times New Roman" w:hAnsi="Times New Roman" w:cs="Times New Roman"/>
          <w:i/>
          <w:iCs/>
          <w:color w:val="000000" w:themeColor="text1"/>
          <w:spacing w:val="72"/>
          <w:sz w:val="24"/>
          <w:szCs w:val="24"/>
        </w:rPr>
        <w:t xml:space="preserve"> </w:t>
      </w:r>
      <w:r w:rsidRPr="00523303">
        <w:rPr>
          <w:rFonts w:ascii="Times New Roman" w:hAnsi="Times New Roman" w:cs="Times New Roman"/>
          <w:i/>
          <w:iCs/>
          <w:color w:val="000000" w:themeColor="text1"/>
          <w:sz w:val="24"/>
          <w:szCs w:val="24"/>
        </w:rPr>
        <w:t>флоры</w:t>
      </w:r>
      <w:r w:rsidRPr="00523303">
        <w:rPr>
          <w:rFonts w:ascii="Times New Roman" w:hAnsi="Times New Roman" w:cs="Times New Roman"/>
          <w:i/>
          <w:iCs/>
          <w:color w:val="000000" w:themeColor="text1"/>
          <w:spacing w:val="71"/>
          <w:sz w:val="24"/>
          <w:szCs w:val="24"/>
        </w:rPr>
        <w:t xml:space="preserve"> </w:t>
      </w:r>
      <w:r w:rsidRPr="00523303">
        <w:rPr>
          <w:rFonts w:ascii="Times New Roman" w:hAnsi="Times New Roman" w:cs="Times New Roman"/>
          <w:i/>
          <w:iCs/>
          <w:color w:val="000000" w:themeColor="text1"/>
          <w:sz w:val="24"/>
          <w:szCs w:val="24"/>
        </w:rPr>
        <w:t>и</w:t>
      </w:r>
      <w:r w:rsidRPr="00523303">
        <w:rPr>
          <w:rFonts w:ascii="Times New Roman" w:hAnsi="Times New Roman" w:cs="Times New Roman"/>
          <w:i/>
          <w:iCs/>
          <w:color w:val="000000" w:themeColor="text1"/>
          <w:spacing w:val="73"/>
          <w:sz w:val="24"/>
          <w:szCs w:val="24"/>
        </w:rPr>
        <w:t xml:space="preserve"> </w:t>
      </w:r>
      <w:r w:rsidRPr="00523303">
        <w:rPr>
          <w:rFonts w:ascii="Times New Roman" w:hAnsi="Times New Roman" w:cs="Times New Roman"/>
          <w:i/>
          <w:iCs/>
          <w:color w:val="000000" w:themeColor="text1"/>
          <w:sz w:val="24"/>
          <w:szCs w:val="24"/>
        </w:rPr>
        <w:t>фауны;</w:t>
      </w:r>
      <w:r w:rsidRPr="00523303">
        <w:rPr>
          <w:rFonts w:ascii="Times New Roman" w:hAnsi="Times New Roman" w:cs="Times New Roman"/>
          <w:i/>
          <w:iCs/>
          <w:color w:val="000000" w:themeColor="text1"/>
          <w:spacing w:val="72"/>
          <w:sz w:val="24"/>
          <w:szCs w:val="24"/>
        </w:rPr>
        <w:t xml:space="preserve"> </w:t>
      </w:r>
      <w:r w:rsidRPr="00523303">
        <w:rPr>
          <w:rFonts w:ascii="Times New Roman" w:hAnsi="Times New Roman" w:cs="Times New Roman"/>
          <w:i/>
          <w:iCs/>
          <w:color w:val="000000" w:themeColor="text1"/>
          <w:sz w:val="24"/>
          <w:szCs w:val="24"/>
        </w:rPr>
        <w:t>длительность</w:t>
      </w:r>
      <w:r w:rsidRPr="00523303">
        <w:rPr>
          <w:rFonts w:ascii="Times New Roman" w:hAnsi="Times New Roman" w:cs="Times New Roman"/>
          <w:i/>
          <w:iCs/>
          <w:color w:val="000000" w:themeColor="text1"/>
          <w:spacing w:val="72"/>
          <w:sz w:val="24"/>
          <w:szCs w:val="24"/>
        </w:rPr>
        <w:t xml:space="preserve"> </w:t>
      </w:r>
      <w:r w:rsidRPr="00523303">
        <w:rPr>
          <w:rFonts w:ascii="Times New Roman" w:hAnsi="Times New Roman" w:cs="Times New Roman"/>
          <w:i/>
          <w:iCs/>
          <w:color w:val="000000" w:themeColor="text1"/>
          <w:sz w:val="24"/>
          <w:szCs w:val="24"/>
        </w:rPr>
        <w:t>светового</w:t>
      </w:r>
      <w:r w:rsidRPr="00523303">
        <w:rPr>
          <w:rFonts w:ascii="Times New Roman" w:hAnsi="Times New Roman" w:cs="Times New Roman"/>
          <w:i/>
          <w:iCs/>
          <w:color w:val="000000" w:themeColor="text1"/>
          <w:spacing w:val="72"/>
          <w:sz w:val="24"/>
          <w:szCs w:val="24"/>
        </w:rPr>
        <w:t xml:space="preserve"> </w:t>
      </w:r>
      <w:r w:rsidRPr="00523303">
        <w:rPr>
          <w:rFonts w:ascii="Times New Roman" w:hAnsi="Times New Roman" w:cs="Times New Roman"/>
          <w:i/>
          <w:iCs/>
          <w:color w:val="000000" w:themeColor="text1"/>
          <w:sz w:val="24"/>
          <w:szCs w:val="24"/>
        </w:rPr>
        <w:t>дня;</w:t>
      </w:r>
      <w:r w:rsidRPr="00523303">
        <w:rPr>
          <w:rFonts w:ascii="Times New Roman" w:hAnsi="Times New Roman" w:cs="Times New Roman"/>
          <w:i/>
          <w:iCs/>
          <w:color w:val="000000" w:themeColor="text1"/>
          <w:spacing w:val="72"/>
          <w:sz w:val="24"/>
          <w:szCs w:val="24"/>
        </w:rPr>
        <w:t xml:space="preserve"> </w:t>
      </w:r>
      <w:r w:rsidRPr="00523303">
        <w:rPr>
          <w:rFonts w:ascii="Times New Roman" w:hAnsi="Times New Roman" w:cs="Times New Roman"/>
          <w:i/>
          <w:iCs/>
          <w:color w:val="000000" w:themeColor="text1"/>
          <w:sz w:val="24"/>
          <w:szCs w:val="24"/>
        </w:rPr>
        <w:t>режима работы</w:t>
      </w:r>
      <w:r w:rsidRPr="00523303">
        <w:rPr>
          <w:rFonts w:ascii="Times New Roman" w:hAnsi="Times New Roman" w:cs="Times New Roman"/>
          <w:i/>
          <w:iCs/>
          <w:color w:val="000000" w:themeColor="text1"/>
          <w:spacing w:val="14"/>
          <w:sz w:val="24"/>
          <w:szCs w:val="24"/>
        </w:rPr>
        <w:t xml:space="preserve"> </w:t>
      </w:r>
      <w:r w:rsidRPr="00523303">
        <w:rPr>
          <w:rFonts w:ascii="Times New Roman" w:hAnsi="Times New Roman" w:cs="Times New Roman"/>
          <w:i/>
          <w:iCs/>
          <w:color w:val="000000" w:themeColor="text1"/>
          <w:sz w:val="24"/>
          <w:szCs w:val="24"/>
        </w:rPr>
        <w:t>детского</w:t>
      </w:r>
      <w:r w:rsidRPr="00523303">
        <w:rPr>
          <w:rFonts w:ascii="Times New Roman" w:hAnsi="Times New Roman" w:cs="Times New Roman"/>
          <w:i/>
          <w:iCs/>
          <w:color w:val="000000" w:themeColor="text1"/>
          <w:spacing w:val="14"/>
          <w:sz w:val="24"/>
          <w:szCs w:val="24"/>
        </w:rPr>
        <w:t xml:space="preserve"> </w:t>
      </w:r>
      <w:r w:rsidRPr="00523303">
        <w:rPr>
          <w:rFonts w:ascii="Times New Roman" w:hAnsi="Times New Roman" w:cs="Times New Roman"/>
          <w:i/>
          <w:iCs/>
          <w:color w:val="000000" w:themeColor="text1"/>
          <w:sz w:val="24"/>
          <w:szCs w:val="24"/>
        </w:rPr>
        <w:t>сада</w:t>
      </w:r>
      <w:r w:rsidRPr="00523303">
        <w:rPr>
          <w:rFonts w:ascii="Times New Roman" w:hAnsi="Times New Roman" w:cs="Times New Roman"/>
          <w:i/>
          <w:iCs/>
          <w:color w:val="000000" w:themeColor="text1"/>
          <w:spacing w:val="16"/>
          <w:sz w:val="24"/>
          <w:szCs w:val="24"/>
        </w:rPr>
        <w:t xml:space="preserve"> </w:t>
      </w:r>
      <w:r w:rsidRPr="00523303">
        <w:rPr>
          <w:rFonts w:ascii="Times New Roman" w:hAnsi="Times New Roman" w:cs="Times New Roman"/>
          <w:i/>
          <w:iCs/>
          <w:color w:val="000000" w:themeColor="text1"/>
          <w:sz w:val="24"/>
          <w:szCs w:val="24"/>
        </w:rPr>
        <w:t>в</w:t>
      </w:r>
      <w:r w:rsidRPr="00523303">
        <w:rPr>
          <w:rFonts w:ascii="Times New Roman" w:hAnsi="Times New Roman" w:cs="Times New Roman"/>
          <w:i/>
          <w:iCs/>
          <w:color w:val="000000" w:themeColor="text1"/>
          <w:spacing w:val="16"/>
          <w:sz w:val="24"/>
          <w:szCs w:val="24"/>
        </w:rPr>
        <w:t xml:space="preserve"> </w:t>
      </w:r>
      <w:r w:rsidRPr="00523303">
        <w:rPr>
          <w:rFonts w:ascii="Times New Roman" w:hAnsi="Times New Roman" w:cs="Times New Roman"/>
          <w:i/>
          <w:iCs/>
          <w:color w:val="000000" w:themeColor="text1"/>
          <w:sz w:val="24"/>
          <w:szCs w:val="24"/>
        </w:rPr>
        <w:t>режиме</w:t>
      </w:r>
      <w:r w:rsidRPr="00523303">
        <w:rPr>
          <w:rFonts w:ascii="Times New Roman" w:hAnsi="Times New Roman" w:cs="Times New Roman"/>
          <w:i/>
          <w:iCs/>
          <w:color w:val="000000" w:themeColor="text1"/>
          <w:spacing w:val="13"/>
          <w:sz w:val="24"/>
          <w:szCs w:val="24"/>
        </w:rPr>
        <w:t xml:space="preserve"> </w:t>
      </w:r>
      <w:r w:rsidRPr="00523303">
        <w:rPr>
          <w:rFonts w:ascii="Times New Roman" w:hAnsi="Times New Roman" w:cs="Times New Roman"/>
          <w:i/>
          <w:iCs/>
          <w:color w:val="000000" w:themeColor="text1"/>
          <w:sz w:val="24"/>
          <w:szCs w:val="24"/>
        </w:rPr>
        <w:t>полного</w:t>
      </w:r>
      <w:r w:rsidRPr="00523303">
        <w:rPr>
          <w:rFonts w:ascii="Times New Roman" w:hAnsi="Times New Roman" w:cs="Times New Roman"/>
          <w:i/>
          <w:iCs/>
          <w:color w:val="000000" w:themeColor="text1"/>
          <w:spacing w:val="14"/>
          <w:sz w:val="24"/>
          <w:szCs w:val="24"/>
        </w:rPr>
        <w:t xml:space="preserve"> </w:t>
      </w:r>
      <w:r w:rsidRPr="00523303">
        <w:rPr>
          <w:rFonts w:ascii="Times New Roman" w:hAnsi="Times New Roman" w:cs="Times New Roman"/>
          <w:i/>
          <w:iCs/>
          <w:color w:val="000000" w:themeColor="text1"/>
          <w:spacing w:val="1"/>
          <w:sz w:val="24"/>
          <w:szCs w:val="24"/>
        </w:rPr>
        <w:t>дня</w:t>
      </w:r>
      <w:r w:rsidRPr="00523303">
        <w:rPr>
          <w:rFonts w:ascii="Times New Roman" w:hAnsi="Times New Roman" w:cs="Times New Roman"/>
          <w:i/>
          <w:iCs/>
          <w:color w:val="000000" w:themeColor="text1"/>
          <w:spacing w:val="14"/>
          <w:sz w:val="24"/>
          <w:szCs w:val="24"/>
        </w:rPr>
        <w:t xml:space="preserve"> </w:t>
      </w:r>
      <w:r w:rsidRPr="00523303">
        <w:rPr>
          <w:rFonts w:ascii="Times New Roman" w:hAnsi="Times New Roman" w:cs="Times New Roman"/>
          <w:i/>
          <w:iCs/>
          <w:color w:val="000000" w:themeColor="text1"/>
          <w:spacing w:val="2"/>
          <w:sz w:val="24"/>
          <w:szCs w:val="24"/>
        </w:rPr>
        <w:t>(10,5</w:t>
      </w:r>
      <w:r w:rsidRPr="00523303">
        <w:rPr>
          <w:rFonts w:ascii="Times New Roman" w:hAnsi="Times New Roman" w:cs="Times New Roman"/>
          <w:i/>
          <w:iCs/>
          <w:color w:val="000000" w:themeColor="text1"/>
          <w:spacing w:val="15"/>
          <w:sz w:val="24"/>
          <w:szCs w:val="24"/>
        </w:rPr>
        <w:t xml:space="preserve">-ти </w:t>
      </w:r>
      <w:r w:rsidRPr="00523303">
        <w:rPr>
          <w:rFonts w:ascii="Times New Roman" w:hAnsi="Times New Roman" w:cs="Times New Roman"/>
          <w:i/>
          <w:iCs/>
          <w:color w:val="000000" w:themeColor="text1"/>
          <w:sz w:val="24"/>
          <w:szCs w:val="24"/>
        </w:rPr>
        <w:t>часовое</w:t>
      </w:r>
      <w:r w:rsidRPr="00523303">
        <w:rPr>
          <w:rFonts w:ascii="Times New Roman" w:hAnsi="Times New Roman" w:cs="Times New Roman"/>
          <w:i/>
          <w:iCs/>
          <w:color w:val="000000" w:themeColor="text1"/>
          <w:spacing w:val="13"/>
          <w:sz w:val="24"/>
          <w:szCs w:val="24"/>
        </w:rPr>
        <w:t xml:space="preserve"> </w:t>
      </w:r>
      <w:r w:rsidRPr="00523303">
        <w:rPr>
          <w:rFonts w:ascii="Times New Roman" w:hAnsi="Times New Roman" w:cs="Times New Roman"/>
          <w:i/>
          <w:iCs/>
          <w:color w:val="000000" w:themeColor="text1"/>
          <w:sz w:val="24"/>
          <w:szCs w:val="24"/>
        </w:rPr>
        <w:t>пребывание</w:t>
      </w:r>
      <w:r w:rsidRPr="00523303">
        <w:rPr>
          <w:rFonts w:ascii="Times New Roman" w:hAnsi="Times New Roman" w:cs="Times New Roman"/>
          <w:i/>
          <w:iCs/>
          <w:color w:val="000000" w:themeColor="text1"/>
          <w:spacing w:val="13"/>
          <w:sz w:val="24"/>
          <w:szCs w:val="24"/>
        </w:rPr>
        <w:t xml:space="preserve"> </w:t>
      </w:r>
      <w:r w:rsidRPr="00523303">
        <w:rPr>
          <w:rFonts w:ascii="Times New Roman" w:hAnsi="Times New Roman" w:cs="Times New Roman"/>
          <w:i/>
          <w:iCs/>
          <w:color w:val="000000" w:themeColor="text1"/>
          <w:sz w:val="24"/>
          <w:szCs w:val="24"/>
        </w:rPr>
        <w:t>детей),</w:t>
      </w:r>
      <w:r w:rsidRPr="00523303">
        <w:rPr>
          <w:rFonts w:ascii="Times New Roman" w:hAnsi="Times New Roman" w:cs="Times New Roman"/>
          <w:i/>
          <w:iCs/>
          <w:color w:val="000000" w:themeColor="text1"/>
          <w:spacing w:val="13"/>
          <w:sz w:val="24"/>
          <w:szCs w:val="24"/>
        </w:rPr>
        <w:t xml:space="preserve"> </w:t>
      </w:r>
      <w:r w:rsidRPr="00523303">
        <w:rPr>
          <w:rFonts w:ascii="Times New Roman" w:hAnsi="Times New Roman" w:cs="Times New Roman"/>
          <w:i/>
          <w:iCs/>
          <w:color w:val="000000" w:themeColor="text1"/>
          <w:sz w:val="24"/>
          <w:szCs w:val="24"/>
        </w:rPr>
        <w:t>погодные</w:t>
      </w:r>
      <w:r w:rsidRPr="00523303">
        <w:rPr>
          <w:rFonts w:ascii="Times New Roman" w:hAnsi="Times New Roman" w:cs="Times New Roman"/>
          <w:i/>
          <w:iCs/>
          <w:color w:val="000000" w:themeColor="text1"/>
          <w:spacing w:val="17"/>
          <w:sz w:val="24"/>
          <w:szCs w:val="24"/>
        </w:rPr>
        <w:t xml:space="preserve"> </w:t>
      </w:r>
      <w:r w:rsidRPr="00523303">
        <w:rPr>
          <w:rFonts w:ascii="Times New Roman" w:hAnsi="Times New Roman" w:cs="Times New Roman"/>
          <w:i/>
          <w:iCs/>
          <w:color w:val="000000" w:themeColor="text1"/>
          <w:sz w:val="24"/>
          <w:szCs w:val="24"/>
        </w:rPr>
        <w:t>условия и</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т.д.</w:t>
      </w:r>
    </w:p>
    <w:p w:rsidR="00813FFA" w:rsidRPr="00523303"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pacing w:val="648"/>
          <w:sz w:val="24"/>
          <w:szCs w:val="24"/>
        </w:rPr>
        <w:t> </w:t>
      </w:r>
      <w:r w:rsidRPr="00523303">
        <w:rPr>
          <w:rFonts w:ascii="Times New Roman" w:hAnsi="Times New Roman" w:cs="Times New Roman"/>
          <w:i/>
          <w:iCs/>
          <w:color w:val="000000" w:themeColor="text1"/>
          <w:sz w:val="24"/>
          <w:szCs w:val="24"/>
        </w:rPr>
        <w:t>Исходя</w:t>
      </w:r>
      <w:r w:rsidRPr="00523303">
        <w:rPr>
          <w:rFonts w:ascii="Times New Roman" w:hAnsi="Times New Roman" w:cs="Times New Roman"/>
          <w:i/>
          <w:iCs/>
          <w:color w:val="000000" w:themeColor="text1"/>
          <w:spacing w:val="31"/>
          <w:sz w:val="24"/>
          <w:szCs w:val="24"/>
        </w:rPr>
        <w:t xml:space="preserve"> </w:t>
      </w:r>
      <w:r w:rsidRPr="00523303">
        <w:rPr>
          <w:rFonts w:ascii="Times New Roman" w:hAnsi="Times New Roman" w:cs="Times New Roman"/>
          <w:i/>
          <w:iCs/>
          <w:color w:val="000000" w:themeColor="text1"/>
          <w:spacing w:val="-1"/>
          <w:sz w:val="24"/>
          <w:szCs w:val="24"/>
        </w:rPr>
        <w:t>из</w:t>
      </w:r>
      <w:r w:rsidRPr="00523303">
        <w:rPr>
          <w:rFonts w:ascii="Times New Roman" w:hAnsi="Times New Roman" w:cs="Times New Roman"/>
          <w:i/>
          <w:iCs/>
          <w:color w:val="000000" w:themeColor="text1"/>
          <w:spacing w:val="33"/>
          <w:sz w:val="24"/>
          <w:szCs w:val="24"/>
        </w:rPr>
        <w:t xml:space="preserve"> </w:t>
      </w:r>
      <w:r w:rsidRPr="00523303">
        <w:rPr>
          <w:rFonts w:ascii="Times New Roman" w:hAnsi="Times New Roman" w:cs="Times New Roman"/>
          <w:i/>
          <w:iCs/>
          <w:color w:val="000000" w:themeColor="text1"/>
          <w:sz w:val="24"/>
          <w:szCs w:val="24"/>
        </w:rPr>
        <w:t>климатических</w:t>
      </w:r>
      <w:r w:rsidRPr="00523303">
        <w:rPr>
          <w:rFonts w:ascii="Times New Roman" w:hAnsi="Times New Roman" w:cs="Times New Roman"/>
          <w:i/>
          <w:iCs/>
          <w:color w:val="000000" w:themeColor="text1"/>
          <w:spacing w:val="33"/>
          <w:sz w:val="24"/>
          <w:szCs w:val="24"/>
        </w:rPr>
        <w:t xml:space="preserve"> </w:t>
      </w:r>
      <w:r w:rsidRPr="00523303">
        <w:rPr>
          <w:rFonts w:ascii="Times New Roman" w:hAnsi="Times New Roman" w:cs="Times New Roman"/>
          <w:i/>
          <w:iCs/>
          <w:color w:val="000000" w:themeColor="text1"/>
          <w:sz w:val="24"/>
          <w:szCs w:val="24"/>
        </w:rPr>
        <w:t>особенностей</w:t>
      </w:r>
      <w:r w:rsidRPr="00523303">
        <w:rPr>
          <w:rFonts w:ascii="Times New Roman" w:hAnsi="Times New Roman" w:cs="Times New Roman"/>
          <w:i/>
          <w:iCs/>
          <w:color w:val="000000" w:themeColor="text1"/>
          <w:spacing w:val="32"/>
          <w:sz w:val="24"/>
          <w:szCs w:val="24"/>
        </w:rPr>
        <w:t xml:space="preserve"> </w:t>
      </w:r>
      <w:r w:rsidRPr="00523303">
        <w:rPr>
          <w:rFonts w:ascii="Times New Roman" w:hAnsi="Times New Roman" w:cs="Times New Roman"/>
          <w:i/>
          <w:iCs/>
          <w:color w:val="000000" w:themeColor="text1"/>
          <w:sz w:val="24"/>
          <w:szCs w:val="24"/>
        </w:rPr>
        <w:t>региона,</w:t>
      </w:r>
      <w:r w:rsidRPr="00523303">
        <w:rPr>
          <w:rFonts w:ascii="Times New Roman" w:hAnsi="Times New Roman" w:cs="Times New Roman"/>
          <w:i/>
          <w:iCs/>
          <w:color w:val="000000" w:themeColor="text1"/>
          <w:spacing w:val="31"/>
          <w:sz w:val="24"/>
          <w:szCs w:val="24"/>
        </w:rPr>
        <w:t xml:space="preserve"> </w:t>
      </w:r>
      <w:r w:rsidRPr="00523303">
        <w:rPr>
          <w:rFonts w:ascii="Times New Roman" w:hAnsi="Times New Roman" w:cs="Times New Roman"/>
          <w:i/>
          <w:iCs/>
          <w:color w:val="000000" w:themeColor="text1"/>
          <w:sz w:val="24"/>
          <w:szCs w:val="24"/>
        </w:rPr>
        <w:t>распорядок</w:t>
      </w:r>
      <w:r w:rsidRPr="00523303">
        <w:rPr>
          <w:rFonts w:ascii="Times New Roman" w:hAnsi="Times New Roman" w:cs="Times New Roman"/>
          <w:i/>
          <w:iCs/>
          <w:color w:val="000000" w:themeColor="text1"/>
          <w:spacing w:val="32"/>
          <w:sz w:val="24"/>
          <w:szCs w:val="24"/>
        </w:rPr>
        <w:t xml:space="preserve"> </w:t>
      </w:r>
      <w:r w:rsidRPr="00523303">
        <w:rPr>
          <w:rFonts w:ascii="Times New Roman" w:hAnsi="Times New Roman" w:cs="Times New Roman"/>
          <w:i/>
          <w:iCs/>
          <w:color w:val="000000" w:themeColor="text1"/>
          <w:sz w:val="24"/>
          <w:szCs w:val="24"/>
        </w:rPr>
        <w:t>(режим)</w:t>
      </w:r>
      <w:r w:rsidRPr="00523303">
        <w:rPr>
          <w:rFonts w:ascii="Times New Roman" w:hAnsi="Times New Roman" w:cs="Times New Roman"/>
          <w:i/>
          <w:iCs/>
          <w:color w:val="000000" w:themeColor="text1"/>
          <w:spacing w:val="31"/>
          <w:sz w:val="24"/>
          <w:szCs w:val="24"/>
        </w:rPr>
        <w:t xml:space="preserve"> </w:t>
      </w:r>
      <w:r w:rsidRPr="00523303">
        <w:rPr>
          <w:rFonts w:ascii="Times New Roman" w:hAnsi="Times New Roman" w:cs="Times New Roman"/>
          <w:i/>
          <w:iCs/>
          <w:color w:val="000000" w:themeColor="text1"/>
          <w:spacing w:val="1"/>
          <w:sz w:val="24"/>
          <w:szCs w:val="24"/>
        </w:rPr>
        <w:t>дня</w:t>
      </w:r>
      <w:r w:rsidRPr="00523303">
        <w:rPr>
          <w:rFonts w:ascii="Times New Roman" w:hAnsi="Times New Roman" w:cs="Times New Roman"/>
          <w:i/>
          <w:iCs/>
          <w:color w:val="000000" w:themeColor="text1"/>
          <w:spacing w:val="30"/>
          <w:sz w:val="24"/>
          <w:szCs w:val="24"/>
        </w:rPr>
        <w:t xml:space="preserve"> </w:t>
      </w:r>
      <w:r w:rsidRPr="00523303">
        <w:rPr>
          <w:rFonts w:ascii="Times New Roman" w:hAnsi="Times New Roman" w:cs="Times New Roman"/>
          <w:i/>
          <w:iCs/>
          <w:color w:val="000000" w:themeColor="text1"/>
          <w:sz w:val="24"/>
          <w:szCs w:val="24"/>
        </w:rPr>
        <w:t>составляется</w:t>
      </w:r>
      <w:r w:rsidRPr="00523303">
        <w:rPr>
          <w:rFonts w:ascii="Times New Roman" w:hAnsi="Times New Roman" w:cs="Times New Roman"/>
          <w:i/>
          <w:iCs/>
          <w:color w:val="000000" w:themeColor="text1"/>
          <w:spacing w:val="34"/>
          <w:sz w:val="24"/>
          <w:szCs w:val="24"/>
        </w:rPr>
        <w:t xml:space="preserve"> </w:t>
      </w:r>
      <w:r w:rsidRPr="00523303">
        <w:rPr>
          <w:rFonts w:ascii="Times New Roman" w:hAnsi="Times New Roman" w:cs="Times New Roman"/>
          <w:i/>
          <w:iCs/>
          <w:color w:val="000000" w:themeColor="text1"/>
          <w:sz w:val="24"/>
          <w:szCs w:val="24"/>
        </w:rPr>
        <w:t>в соответствии</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с</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выделением</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pacing w:val="-2"/>
          <w:sz w:val="24"/>
          <w:szCs w:val="24"/>
        </w:rPr>
        <w:t>двух</w:t>
      </w:r>
      <w:r w:rsidRPr="00523303">
        <w:rPr>
          <w:rFonts w:ascii="Times New Roman" w:hAnsi="Times New Roman" w:cs="Times New Roman"/>
          <w:i/>
          <w:iCs/>
          <w:color w:val="000000" w:themeColor="text1"/>
          <w:spacing w:val="4"/>
          <w:sz w:val="24"/>
          <w:szCs w:val="24"/>
        </w:rPr>
        <w:t xml:space="preserve"> </w:t>
      </w:r>
      <w:r w:rsidRPr="00523303">
        <w:rPr>
          <w:rFonts w:ascii="Times New Roman" w:hAnsi="Times New Roman" w:cs="Times New Roman"/>
          <w:i/>
          <w:iCs/>
          <w:color w:val="000000" w:themeColor="text1"/>
          <w:sz w:val="24"/>
          <w:szCs w:val="24"/>
        </w:rPr>
        <w:t>периодов:</w:t>
      </w:r>
    </w:p>
    <w:p w:rsidR="00813FFA" w:rsidRPr="00523303"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z w:val="24"/>
          <w:szCs w:val="24"/>
        </w:rPr>
        <w:lastRenderedPageBreak/>
        <w:t>1)</w:t>
      </w:r>
      <w:r w:rsidRPr="00523303">
        <w:rPr>
          <w:rFonts w:ascii="Times New Roman" w:hAnsi="Times New Roman" w:cs="Times New Roman"/>
          <w:i/>
          <w:iCs/>
          <w:color w:val="000000" w:themeColor="text1"/>
          <w:spacing w:val="71"/>
          <w:sz w:val="24"/>
          <w:szCs w:val="24"/>
        </w:rPr>
        <w:t xml:space="preserve"> </w:t>
      </w:r>
      <w:r w:rsidRPr="00523303">
        <w:rPr>
          <w:rFonts w:ascii="Times New Roman" w:hAnsi="Times New Roman" w:cs="Times New Roman"/>
          <w:i/>
          <w:iCs/>
          <w:color w:val="000000" w:themeColor="text1"/>
          <w:spacing w:val="1"/>
          <w:sz w:val="24"/>
          <w:szCs w:val="24"/>
        </w:rPr>
        <w:t>холодный</w:t>
      </w:r>
      <w:r w:rsidRPr="00523303">
        <w:rPr>
          <w:rFonts w:ascii="Times New Roman" w:hAnsi="Times New Roman" w:cs="Times New Roman"/>
          <w:i/>
          <w:iCs/>
          <w:color w:val="000000" w:themeColor="text1"/>
          <w:spacing w:val="72"/>
          <w:sz w:val="24"/>
          <w:szCs w:val="24"/>
        </w:rPr>
        <w:t xml:space="preserve"> </w:t>
      </w:r>
      <w:r w:rsidRPr="00523303">
        <w:rPr>
          <w:rFonts w:ascii="Times New Roman" w:hAnsi="Times New Roman" w:cs="Times New Roman"/>
          <w:i/>
          <w:iCs/>
          <w:color w:val="000000" w:themeColor="text1"/>
          <w:sz w:val="24"/>
          <w:szCs w:val="24"/>
        </w:rPr>
        <w:t>период:</w:t>
      </w:r>
      <w:r w:rsidRPr="00523303">
        <w:rPr>
          <w:rFonts w:ascii="Times New Roman" w:hAnsi="Times New Roman" w:cs="Times New Roman"/>
          <w:i/>
          <w:iCs/>
          <w:color w:val="000000" w:themeColor="text1"/>
          <w:spacing w:val="73"/>
          <w:sz w:val="24"/>
          <w:szCs w:val="24"/>
        </w:rPr>
        <w:t xml:space="preserve"> </w:t>
      </w:r>
      <w:r w:rsidRPr="00523303">
        <w:rPr>
          <w:rFonts w:ascii="Times New Roman" w:hAnsi="Times New Roman" w:cs="Times New Roman"/>
          <w:i/>
          <w:iCs/>
          <w:color w:val="000000" w:themeColor="text1"/>
          <w:sz w:val="24"/>
          <w:szCs w:val="24"/>
        </w:rPr>
        <w:t>учебный</w:t>
      </w:r>
      <w:r w:rsidRPr="00523303">
        <w:rPr>
          <w:rFonts w:ascii="Times New Roman" w:hAnsi="Times New Roman" w:cs="Times New Roman"/>
          <w:i/>
          <w:iCs/>
          <w:color w:val="000000" w:themeColor="text1"/>
          <w:spacing w:val="72"/>
          <w:sz w:val="24"/>
          <w:szCs w:val="24"/>
        </w:rPr>
        <w:t xml:space="preserve"> </w:t>
      </w:r>
      <w:r w:rsidRPr="00523303">
        <w:rPr>
          <w:rFonts w:ascii="Times New Roman" w:hAnsi="Times New Roman" w:cs="Times New Roman"/>
          <w:i/>
          <w:iCs/>
          <w:color w:val="000000" w:themeColor="text1"/>
          <w:sz w:val="24"/>
          <w:szCs w:val="24"/>
        </w:rPr>
        <w:t>год</w:t>
      </w:r>
      <w:r w:rsidRPr="00523303">
        <w:rPr>
          <w:rFonts w:ascii="Times New Roman" w:hAnsi="Times New Roman" w:cs="Times New Roman"/>
          <w:i/>
          <w:iCs/>
          <w:color w:val="000000" w:themeColor="text1"/>
          <w:spacing w:val="72"/>
          <w:sz w:val="24"/>
          <w:szCs w:val="24"/>
        </w:rPr>
        <w:t xml:space="preserve"> </w:t>
      </w:r>
      <w:r w:rsidRPr="00523303">
        <w:rPr>
          <w:rFonts w:ascii="Times New Roman" w:hAnsi="Times New Roman" w:cs="Times New Roman"/>
          <w:i/>
          <w:iCs/>
          <w:color w:val="000000" w:themeColor="text1"/>
          <w:spacing w:val="1"/>
          <w:sz w:val="24"/>
          <w:szCs w:val="24"/>
        </w:rPr>
        <w:t>(сентябрь</w:t>
      </w:r>
      <w:r w:rsidRPr="00523303">
        <w:rPr>
          <w:rFonts w:ascii="Times New Roman" w:hAnsi="Times New Roman" w:cs="Times New Roman"/>
          <w:i/>
          <w:iCs/>
          <w:color w:val="000000" w:themeColor="text1"/>
          <w:spacing w:val="-1"/>
          <w:sz w:val="24"/>
          <w:szCs w:val="24"/>
        </w:rPr>
        <w:t>-</w:t>
      </w:r>
      <w:r w:rsidRPr="00523303">
        <w:rPr>
          <w:rFonts w:ascii="Times New Roman" w:hAnsi="Times New Roman" w:cs="Times New Roman"/>
          <w:i/>
          <w:iCs/>
          <w:color w:val="000000" w:themeColor="text1"/>
          <w:sz w:val="24"/>
          <w:szCs w:val="24"/>
        </w:rPr>
        <w:t>май),</w:t>
      </w:r>
      <w:r w:rsidRPr="00523303">
        <w:rPr>
          <w:rFonts w:ascii="Times New Roman" w:hAnsi="Times New Roman" w:cs="Times New Roman"/>
          <w:i/>
          <w:iCs/>
          <w:color w:val="000000" w:themeColor="text1"/>
          <w:spacing w:val="71"/>
          <w:sz w:val="24"/>
          <w:szCs w:val="24"/>
        </w:rPr>
        <w:t xml:space="preserve"> </w:t>
      </w:r>
      <w:r w:rsidRPr="00523303">
        <w:rPr>
          <w:rFonts w:ascii="Times New Roman" w:hAnsi="Times New Roman" w:cs="Times New Roman"/>
          <w:i/>
          <w:iCs/>
          <w:color w:val="000000" w:themeColor="text1"/>
          <w:sz w:val="24"/>
          <w:szCs w:val="24"/>
        </w:rPr>
        <w:t>составляется</w:t>
      </w:r>
      <w:r w:rsidRPr="00523303">
        <w:rPr>
          <w:rFonts w:ascii="Times New Roman" w:hAnsi="Times New Roman" w:cs="Times New Roman"/>
          <w:i/>
          <w:iCs/>
          <w:color w:val="000000" w:themeColor="text1"/>
          <w:spacing w:val="74"/>
          <w:sz w:val="24"/>
          <w:szCs w:val="24"/>
        </w:rPr>
        <w:t xml:space="preserve"> </w:t>
      </w:r>
      <w:r w:rsidRPr="00523303">
        <w:rPr>
          <w:rFonts w:ascii="Times New Roman" w:hAnsi="Times New Roman" w:cs="Times New Roman"/>
          <w:i/>
          <w:iCs/>
          <w:color w:val="000000" w:themeColor="text1"/>
          <w:sz w:val="24"/>
          <w:szCs w:val="24"/>
        </w:rPr>
        <w:t>определенный</w:t>
      </w:r>
      <w:r w:rsidRPr="00523303">
        <w:rPr>
          <w:rFonts w:ascii="Times New Roman" w:hAnsi="Times New Roman" w:cs="Times New Roman"/>
          <w:i/>
          <w:iCs/>
          <w:color w:val="000000" w:themeColor="text1"/>
          <w:spacing w:val="72"/>
          <w:sz w:val="24"/>
          <w:szCs w:val="24"/>
        </w:rPr>
        <w:t xml:space="preserve"> </w:t>
      </w:r>
      <w:r w:rsidRPr="00523303">
        <w:rPr>
          <w:rFonts w:ascii="Times New Roman" w:hAnsi="Times New Roman" w:cs="Times New Roman"/>
          <w:i/>
          <w:iCs/>
          <w:color w:val="000000" w:themeColor="text1"/>
          <w:sz w:val="24"/>
          <w:szCs w:val="24"/>
        </w:rPr>
        <w:t>режим</w:t>
      </w:r>
      <w:r w:rsidRPr="00523303">
        <w:rPr>
          <w:rFonts w:ascii="Times New Roman" w:hAnsi="Times New Roman" w:cs="Times New Roman"/>
          <w:i/>
          <w:iCs/>
          <w:color w:val="000000" w:themeColor="text1"/>
          <w:spacing w:val="71"/>
          <w:sz w:val="24"/>
          <w:szCs w:val="24"/>
        </w:rPr>
        <w:t xml:space="preserve"> </w:t>
      </w:r>
      <w:r w:rsidRPr="00523303">
        <w:rPr>
          <w:rFonts w:ascii="Times New Roman" w:hAnsi="Times New Roman" w:cs="Times New Roman"/>
          <w:i/>
          <w:iCs/>
          <w:color w:val="000000" w:themeColor="text1"/>
          <w:spacing w:val="1"/>
          <w:sz w:val="24"/>
          <w:szCs w:val="24"/>
        </w:rPr>
        <w:t>дня</w:t>
      </w:r>
      <w:r w:rsidRPr="00523303">
        <w:rPr>
          <w:rFonts w:ascii="Times New Roman" w:hAnsi="Times New Roman" w:cs="Times New Roman"/>
          <w:i/>
          <w:iCs/>
          <w:color w:val="000000" w:themeColor="text1"/>
          <w:spacing w:val="69"/>
          <w:sz w:val="24"/>
          <w:szCs w:val="24"/>
        </w:rPr>
        <w:t xml:space="preserve"> </w:t>
      </w:r>
      <w:r w:rsidRPr="00523303">
        <w:rPr>
          <w:rFonts w:ascii="Times New Roman" w:hAnsi="Times New Roman" w:cs="Times New Roman"/>
          <w:i/>
          <w:iCs/>
          <w:color w:val="000000" w:themeColor="text1"/>
          <w:sz w:val="24"/>
          <w:szCs w:val="24"/>
        </w:rPr>
        <w:t>и расписание</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непосредственно образовательной</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pacing w:val="1"/>
          <w:sz w:val="24"/>
          <w:szCs w:val="24"/>
        </w:rPr>
        <w:t>деятельности</w:t>
      </w:r>
      <w:r w:rsidRPr="00523303">
        <w:rPr>
          <w:rFonts w:ascii="Times New Roman" w:hAnsi="Times New Roman" w:cs="Times New Roman"/>
          <w:i/>
          <w:iCs/>
          <w:color w:val="000000" w:themeColor="text1"/>
          <w:sz w:val="24"/>
          <w:szCs w:val="24"/>
        </w:rPr>
        <w:t>;</w:t>
      </w:r>
    </w:p>
    <w:p w:rsidR="00813FFA" w:rsidRPr="00523303"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z w:val="24"/>
          <w:szCs w:val="24"/>
        </w:rPr>
        <w:t>2)</w:t>
      </w:r>
      <w:r w:rsidRPr="00523303">
        <w:rPr>
          <w:rFonts w:ascii="Times New Roman" w:hAnsi="Times New Roman" w:cs="Times New Roman"/>
          <w:i/>
          <w:iCs/>
          <w:color w:val="000000" w:themeColor="text1"/>
          <w:spacing w:val="33"/>
          <w:sz w:val="24"/>
          <w:szCs w:val="24"/>
        </w:rPr>
        <w:t xml:space="preserve"> </w:t>
      </w:r>
      <w:r w:rsidRPr="00523303">
        <w:rPr>
          <w:rFonts w:ascii="Times New Roman" w:hAnsi="Times New Roman" w:cs="Times New Roman"/>
          <w:i/>
          <w:iCs/>
          <w:color w:val="000000" w:themeColor="text1"/>
          <w:sz w:val="24"/>
          <w:szCs w:val="24"/>
        </w:rPr>
        <w:t>летний</w:t>
      </w:r>
      <w:r w:rsidRPr="00523303">
        <w:rPr>
          <w:rFonts w:ascii="Times New Roman" w:hAnsi="Times New Roman" w:cs="Times New Roman"/>
          <w:i/>
          <w:iCs/>
          <w:color w:val="000000" w:themeColor="text1"/>
          <w:spacing w:val="32"/>
          <w:sz w:val="24"/>
          <w:szCs w:val="24"/>
        </w:rPr>
        <w:t xml:space="preserve"> </w:t>
      </w:r>
      <w:r w:rsidRPr="00523303">
        <w:rPr>
          <w:rFonts w:ascii="Times New Roman" w:hAnsi="Times New Roman" w:cs="Times New Roman"/>
          <w:i/>
          <w:iCs/>
          <w:color w:val="000000" w:themeColor="text1"/>
          <w:sz w:val="24"/>
          <w:szCs w:val="24"/>
        </w:rPr>
        <w:t>период</w:t>
      </w:r>
      <w:r w:rsidRPr="00523303">
        <w:rPr>
          <w:rFonts w:ascii="Times New Roman" w:hAnsi="Times New Roman" w:cs="Times New Roman"/>
          <w:i/>
          <w:iCs/>
          <w:color w:val="000000" w:themeColor="text1"/>
          <w:spacing w:val="33"/>
          <w:sz w:val="24"/>
          <w:szCs w:val="24"/>
        </w:rPr>
        <w:t xml:space="preserve"> </w:t>
      </w:r>
      <w:r w:rsidRPr="00523303">
        <w:rPr>
          <w:rFonts w:ascii="Times New Roman" w:hAnsi="Times New Roman" w:cs="Times New Roman"/>
          <w:i/>
          <w:iCs/>
          <w:color w:val="000000" w:themeColor="text1"/>
          <w:sz w:val="24"/>
          <w:szCs w:val="24"/>
        </w:rPr>
        <w:t>(июнь</w:t>
      </w:r>
      <w:r w:rsidRPr="00523303">
        <w:rPr>
          <w:rFonts w:ascii="Times New Roman" w:hAnsi="Times New Roman" w:cs="Times New Roman"/>
          <w:i/>
          <w:iCs/>
          <w:color w:val="000000" w:themeColor="text1"/>
          <w:spacing w:val="-1"/>
          <w:sz w:val="24"/>
          <w:szCs w:val="24"/>
        </w:rPr>
        <w:t>-</w:t>
      </w:r>
      <w:r w:rsidRPr="00523303">
        <w:rPr>
          <w:rFonts w:ascii="Times New Roman" w:hAnsi="Times New Roman" w:cs="Times New Roman"/>
          <w:i/>
          <w:iCs/>
          <w:color w:val="000000" w:themeColor="text1"/>
          <w:sz w:val="24"/>
          <w:szCs w:val="24"/>
        </w:rPr>
        <w:t>август),</w:t>
      </w:r>
      <w:r w:rsidRPr="00523303">
        <w:rPr>
          <w:rFonts w:ascii="Times New Roman" w:hAnsi="Times New Roman" w:cs="Times New Roman"/>
          <w:i/>
          <w:iCs/>
          <w:color w:val="000000" w:themeColor="text1"/>
          <w:spacing w:val="33"/>
          <w:sz w:val="24"/>
          <w:szCs w:val="24"/>
        </w:rPr>
        <w:t xml:space="preserve"> </w:t>
      </w:r>
      <w:r w:rsidRPr="00523303">
        <w:rPr>
          <w:rFonts w:ascii="Times New Roman" w:hAnsi="Times New Roman" w:cs="Times New Roman"/>
          <w:i/>
          <w:iCs/>
          <w:color w:val="000000" w:themeColor="text1"/>
          <w:sz w:val="24"/>
          <w:szCs w:val="24"/>
        </w:rPr>
        <w:t>когда</w:t>
      </w:r>
      <w:r w:rsidRPr="00523303">
        <w:rPr>
          <w:rFonts w:ascii="Times New Roman" w:hAnsi="Times New Roman" w:cs="Times New Roman"/>
          <w:i/>
          <w:iCs/>
          <w:color w:val="000000" w:themeColor="text1"/>
          <w:spacing w:val="34"/>
          <w:sz w:val="24"/>
          <w:szCs w:val="24"/>
        </w:rPr>
        <w:t xml:space="preserve"> </w:t>
      </w:r>
      <w:r w:rsidRPr="00523303">
        <w:rPr>
          <w:rFonts w:ascii="Times New Roman" w:hAnsi="Times New Roman" w:cs="Times New Roman"/>
          <w:i/>
          <w:iCs/>
          <w:color w:val="000000" w:themeColor="text1"/>
          <w:sz w:val="24"/>
          <w:szCs w:val="24"/>
        </w:rPr>
        <w:t>дети</w:t>
      </w:r>
      <w:r w:rsidRPr="00523303">
        <w:rPr>
          <w:rFonts w:ascii="Times New Roman" w:hAnsi="Times New Roman" w:cs="Times New Roman"/>
          <w:i/>
          <w:iCs/>
          <w:color w:val="000000" w:themeColor="text1"/>
          <w:spacing w:val="34"/>
          <w:sz w:val="24"/>
          <w:szCs w:val="24"/>
        </w:rPr>
        <w:t xml:space="preserve"> </w:t>
      </w:r>
      <w:r w:rsidRPr="00523303">
        <w:rPr>
          <w:rFonts w:ascii="Times New Roman" w:hAnsi="Times New Roman" w:cs="Times New Roman"/>
          <w:i/>
          <w:iCs/>
          <w:color w:val="000000" w:themeColor="text1"/>
          <w:sz w:val="24"/>
          <w:szCs w:val="24"/>
        </w:rPr>
        <w:t>имеют</w:t>
      </w:r>
      <w:r w:rsidRPr="00523303">
        <w:rPr>
          <w:rFonts w:ascii="Times New Roman" w:hAnsi="Times New Roman" w:cs="Times New Roman"/>
          <w:i/>
          <w:iCs/>
          <w:color w:val="000000" w:themeColor="text1"/>
          <w:spacing w:val="34"/>
          <w:sz w:val="24"/>
          <w:szCs w:val="24"/>
        </w:rPr>
        <w:t xml:space="preserve"> </w:t>
      </w:r>
      <w:r w:rsidRPr="00523303">
        <w:rPr>
          <w:rFonts w:ascii="Times New Roman" w:hAnsi="Times New Roman" w:cs="Times New Roman"/>
          <w:i/>
          <w:iCs/>
          <w:color w:val="000000" w:themeColor="text1"/>
          <w:sz w:val="24"/>
          <w:szCs w:val="24"/>
        </w:rPr>
        <w:t>возможность</w:t>
      </w:r>
      <w:r w:rsidRPr="00523303">
        <w:rPr>
          <w:rFonts w:ascii="Times New Roman" w:hAnsi="Times New Roman" w:cs="Times New Roman"/>
          <w:i/>
          <w:iCs/>
          <w:color w:val="000000" w:themeColor="text1"/>
          <w:spacing w:val="34"/>
          <w:sz w:val="24"/>
          <w:szCs w:val="24"/>
        </w:rPr>
        <w:t xml:space="preserve"> </w:t>
      </w:r>
      <w:r w:rsidRPr="00523303">
        <w:rPr>
          <w:rFonts w:ascii="Times New Roman" w:hAnsi="Times New Roman" w:cs="Times New Roman"/>
          <w:i/>
          <w:iCs/>
          <w:color w:val="000000" w:themeColor="text1"/>
          <w:sz w:val="24"/>
          <w:szCs w:val="24"/>
        </w:rPr>
        <w:t>больше</w:t>
      </w:r>
      <w:r w:rsidRPr="00523303">
        <w:rPr>
          <w:rFonts w:ascii="Times New Roman" w:hAnsi="Times New Roman" w:cs="Times New Roman"/>
          <w:i/>
          <w:iCs/>
          <w:color w:val="000000" w:themeColor="text1"/>
          <w:spacing w:val="33"/>
          <w:sz w:val="24"/>
          <w:szCs w:val="24"/>
        </w:rPr>
        <w:t xml:space="preserve"> </w:t>
      </w:r>
      <w:r w:rsidRPr="00523303">
        <w:rPr>
          <w:rFonts w:ascii="Times New Roman" w:hAnsi="Times New Roman" w:cs="Times New Roman"/>
          <w:i/>
          <w:iCs/>
          <w:color w:val="000000" w:themeColor="text1"/>
          <w:sz w:val="24"/>
          <w:szCs w:val="24"/>
        </w:rPr>
        <w:t>времени</w:t>
      </w:r>
      <w:r w:rsidRPr="00523303">
        <w:rPr>
          <w:rFonts w:ascii="Times New Roman" w:hAnsi="Times New Roman" w:cs="Times New Roman"/>
          <w:i/>
          <w:iCs/>
          <w:color w:val="000000" w:themeColor="text1"/>
          <w:spacing w:val="35"/>
          <w:sz w:val="24"/>
          <w:szCs w:val="24"/>
        </w:rPr>
        <w:t xml:space="preserve"> </w:t>
      </w:r>
      <w:r w:rsidRPr="00523303">
        <w:rPr>
          <w:rFonts w:ascii="Times New Roman" w:hAnsi="Times New Roman" w:cs="Times New Roman"/>
          <w:i/>
          <w:iCs/>
          <w:color w:val="000000" w:themeColor="text1"/>
          <w:sz w:val="24"/>
          <w:szCs w:val="24"/>
        </w:rPr>
        <w:t>проводить</w:t>
      </w:r>
      <w:r w:rsidRPr="00523303">
        <w:rPr>
          <w:rFonts w:ascii="Times New Roman" w:hAnsi="Times New Roman" w:cs="Times New Roman"/>
          <w:i/>
          <w:iCs/>
          <w:color w:val="000000" w:themeColor="text1"/>
          <w:spacing w:val="34"/>
          <w:sz w:val="24"/>
          <w:szCs w:val="24"/>
        </w:rPr>
        <w:t xml:space="preserve"> </w:t>
      </w:r>
      <w:r w:rsidRPr="00523303">
        <w:rPr>
          <w:rFonts w:ascii="Times New Roman" w:hAnsi="Times New Roman" w:cs="Times New Roman"/>
          <w:i/>
          <w:iCs/>
          <w:color w:val="000000" w:themeColor="text1"/>
          <w:spacing w:val="1"/>
          <w:sz w:val="24"/>
          <w:szCs w:val="24"/>
        </w:rPr>
        <w:t xml:space="preserve">на </w:t>
      </w:r>
      <w:r w:rsidRPr="00523303">
        <w:rPr>
          <w:rFonts w:ascii="Times New Roman" w:hAnsi="Times New Roman" w:cs="Times New Roman"/>
          <w:i/>
          <w:iCs/>
          <w:color w:val="000000" w:themeColor="text1"/>
          <w:sz w:val="24"/>
          <w:szCs w:val="24"/>
        </w:rPr>
        <w:t>свежем</w:t>
      </w:r>
      <w:r w:rsidRPr="00523303">
        <w:rPr>
          <w:rFonts w:ascii="Times New Roman" w:hAnsi="Times New Roman" w:cs="Times New Roman"/>
          <w:i/>
          <w:iCs/>
          <w:color w:val="000000" w:themeColor="text1"/>
          <w:spacing w:val="14"/>
          <w:sz w:val="24"/>
          <w:szCs w:val="24"/>
        </w:rPr>
        <w:t xml:space="preserve"> </w:t>
      </w:r>
      <w:r w:rsidRPr="00523303">
        <w:rPr>
          <w:rFonts w:ascii="Times New Roman" w:hAnsi="Times New Roman" w:cs="Times New Roman"/>
          <w:i/>
          <w:iCs/>
          <w:color w:val="000000" w:themeColor="text1"/>
          <w:sz w:val="24"/>
          <w:szCs w:val="24"/>
        </w:rPr>
        <w:t>воздухе,</w:t>
      </w:r>
      <w:r w:rsidRPr="00523303">
        <w:rPr>
          <w:rFonts w:ascii="Times New Roman" w:hAnsi="Times New Roman" w:cs="Times New Roman"/>
          <w:i/>
          <w:iCs/>
          <w:color w:val="000000" w:themeColor="text1"/>
          <w:spacing w:val="14"/>
          <w:sz w:val="24"/>
          <w:szCs w:val="24"/>
        </w:rPr>
        <w:t xml:space="preserve"> </w:t>
      </w:r>
      <w:r w:rsidRPr="00523303">
        <w:rPr>
          <w:rFonts w:ascii="Times New Roman" w:hAnsi="Times New Roman" w:cs="Times New Roman"/>
          <w:i/>
          <w:iCs/>
          <w:color w:val="000000" w:themeColor="text1"/>
          <w:sz w:val="24"/>
          <w:szCs w:val="24"/>
        </w:rPr>
        <w:t>получать</w:t>
      </w:r>
      <w:r w:rsidRPr="00523303">
        <w:rPr>
          <w:rFonts w:ascii="Times New Roman" w:hAnsi="Times New Roman" w:cs="Times New Roman"/>
          <w:i/>
          <w:iCs/>
          <w:color w:val="000000" w:themeColor="text1"/>
          <w:spacing w:val="15"/>
          <w:sz w:val="24"/>
          <w:szCs w:val="24"/>
        </w:rPr>
        <w:t xml:space="preserve"> </w:t>
      </w:r>
      <w:r w:rsidRPr="00523303">
        <w:rPr>
          <w:rFonts w:ascii="Times New Roman" w:hAnsi="Times New Roman" w:cs="Times New Roman"/>
          <w:i/>
          <w:iCs/>
          <w:color w:val="000000" w:themeColor="text1"/>
          <w:sz w:val="24"/>
          <w:szCs w:val="24"/>
        </w:rPr>
        <w:t>необходимую</w:t>
      </w:r>
      <w:r w:rsidRPr="00523303">
        <w:rPr>
          <w:rFonts w:ascii="Times New Roman" w:hAnsi="Times New Roman" w:cs="Times New Roman"/>
          <w:i/>
          <w:iCs/>
          <w:color w:val="000000" w:themeColor="text1"/>
          <w:spacing w:val="15"/>
          <w:sz w:val="24"/>
          <w:szCs w:val="24"/>
        </w:rPr>
        <w:t xml:space="preserve"> </w:t>
      </w:r>
      <w:r w:rsidRPr="00523303">
        <w:rPr>
          <w:rFonts w:ascii="Times New Roman" w:hAnsi="Times New Roman" w:cs="Times New Roman"/>
          <w:i/>
          <w:iCs/>
          <w:color w:val="000000" w:themeColor="text1"/>
          <w:sz w:val="24"/>
          <w:szCs w:val="24"/>
        </w:rPr>
        <w:t>физическую</w:t>
      </w:r>
      <w:r w:rsidRPr="00523303">
        <w:rPr>
          <w:rFonts w:ascii="Times New Roman" w:hAnsi="Times New Roman" w:cs="Times New Roman"/>
          <w:i/>
          <w:iCs/>
          <w:color w:val="000000" w:themeColor="text1"/>
          <w:spacing w:val="17"/>
          <w:sz w:val="24"/>
          <w:szCs w:val="24"/>
        </w:rPr>
        <w:t xml:space="preserve"> </w:t>
      </w:r>
      <w:r w:rsidRPr="00523303">
        <w:rPr>
          <w:rFonts w:ascii="Times New Roman" w:hAnsi="Times New Roman" w:cs="Times New Roman"/>
          <w:i/>
          <w:iCs/>
          <w:color w:val="000000" w:themeColor="text1"/>
          <w:sz w:val="24"/>
          <w:szCs w:val="24"/>
        </w:rPr>
        <w:t>нагрузку,</w:t>
      </w:r>
      <w:r w:rsidRPr="00523303">
        <w:rPr>
          <w:rFonts w:ascii="Times New Roman" w:hAnsi="Times New Roman" w:cs="Times New Roman"/>
          <w:i/>
          <w:iCs/>
          <w:color w:val="000000" w:themeColor="text1"/>
          <w:spacing w:val="14"/>
          <w:sz w:val="24"/>
          <w:szCs w:val="24"/>
        </w:rPr>
        <w:t xml:space="preserve"> </w:t>
      </w:r>
      <w:r w:rsidRPr="00523303">
        <w:rPr>
          <w:rFonts w:ascii="Times New Roman" w:hAnsi="Times New Roman" w:cs="Times New Roman"/>
          <w:i/>
          <w:iCs/>
          <w:color w:val="000000" w:themeColor="text1"/>
          <w:spacing w:val="1"/>
          <w:sz w:val="24"/>
          <w:szCs w:val="24"/>
        </w:rPr>
        <w:t>иметь</w:t>
      </w:r>
      <w:r w:rsidRPr="00523303">
        <w:rPr>
          <w:rFonts w:ascii="Times New Roman" w:hAnsi="Times New Roman" w:cs="Times New Roman"/>
          <w:i/>
          <w:iCs/>
          <w:color w:val="000000" w:themeColor="text1"/>
          <w:spacing w:val="14"/>
          <w:sz w:val="24"/>
          <w:szCs w:val="24"/>
        </w:rPr>
        <w:t xml:space="preserve"> </w:t>
      </w:r>
      <w:r w:rsidRPr="00523303">
        <w:rPr>
          <w:rFonts w:ascii="Times New Roman" w:hAnsi="Times New Roman" w:cs="Times New Roman"/>
          <w:i/>
          <w:iCs/>
          <w:color w:val="000000" w:themeColor="text1"/>
          <w:sz w:val="24"/>
          <w:szCs w:val="24"/>
        </w:rPr>
        <w:t>большой</w:t>
      </w:r>
      <w:r w:rsidRPr="00523303">
        <w:rPr>
          <w:rFonts w:ascii="Times New Roman" w:hAnsi="Times New Roman" w:cs="Times New Roman"/>
          <w:i/>
          <w:iCs/>
          <w:color w:val="000000" w:themeColor="text1"/>
          <w:spacing w:val="15"/>
          <w:sz w:val="24"/>
          <w:szCs w:val="24"/>
        </w:rPr>
        <w:t xml:space="preserve"> </w:t>
      </w:r>
      <w:r w:rsidRPr="00523303">
        <w:rPr>
          <w:rFonts w:ascii="Times New Roman" w:hAnsi="Times New Roman" w:cs="Times New Roman"/>
          <w:i/>
          <w:iCs/>
          <w:color w:val="000000" w:themeColor="text1"/>
          <w:sz w:val="24"/>
          <w:szCs w:val="24"/>
        </w:rPr>
        <w:t>выбор</w:t>
      </w:r>
      <w:r w:rsidRPr="00523303">
        <w:rPr>
          <w:rFonts w:ascii="Times New Roman" w:hAnsi="Times New Roman" w:cs="Times New Roman"/>
          <w:i/>
          <w:iCs/>
          <w:color w:val="000000" w:themeColor="text1"/>
          <w:spacing w:val="15"/>
          <w:sz w:val="24"/>
          <w:szCs w:val="24"/>
        </w:rPr>
        <w:t xml:space="preserve"> </w:t>
      </w:r>
      <w:r w:rsidRPr="00523303">
        <w:rPr>
          <w:rFonts w:ascii="Times New Roman" w:hAnsi="Times New Roman" w:cs="Times New Roman"/>
          <w:i/>
          <w:iCs/>
          <w:color w:val="000000" w:themeColor="text1"/>
          <w:sz w:val="24"/>
          <w:szCs w:val="24"/>
        </w:rPr>
        <w:t>занятий</w:t>
      </w:r>
      <w:r w:rsidRPr="00523303">
        <w:rPr>
          <w:rFonts w:ascii="Times New Roman" w:hAnsi="Times New Roman" w:cs="Times New Roman"/>
          <w:i/>
          <w:iCs/>
          <w:color w:val="000000" w:themeColor="text1"/>
          <w:spacing w:val="13"/>
          <w:sz w:val="24"/>
          <w:szCs w:val="24"/>
        </w:rPr>
        <w:t xml:space="preserve"> </w:t>
      </w:r>
      <w:r w:rsidRPr="00523303">
        <w:rPr>
          <w:rFonts w:ascii="Times New Roman" w:hAnsi="Times New Roman" w:cs="Times New Roman"/>
          <w:i/>
          <w:iCs/>
          <w:color w:val="000000" w:themeColor="text1"/>
          <w:spacing w:val="-1"/>
          <w:sz w:val="24"/>
          <w:szCs w:val="24"/>
        </w:rPr>
        <w:t xml:space="preserve">по </w:t>
      </w:r>
      <w:r w:rsidRPr="00523303">
        <w:rPr>
          <w:rFonts w:ascii="Times New Roman" w:hAnsi="Times New Roman" w:cs="Times New Roman"/>
          <w:i/>
          <w:iCs/>
          <w:color w:val="000000" w:themeColor="text1"/>
          <w:sz w:val="24"/>
          <w:szCs w:val="24"/>
        </w:rPr>
        <w:t>интересу,</w:t>
      </w:r>
      <w:r w:rsidRPr="00523303">
        <w:rPr>
          <w:rFonts w:ascii="Times New Roman" w:hAnsi="Times New Roman" w:cs="Times New Roman"/>
          <w:i/>
          <w:iCs/>
          <w:color w:val="000000" w:themeColor="text1"/>
          <w:spacing w:val="48"/>
          <w:sz w:val="24"/>
          <w:szCs w:val="24"/>
        </w:rPr>
        <w:t xml:space="preserve"> </w:t>
      </w:r>
      <w:r w:rsidRPr="00523303">
        <w:rPr>
          <w:rFonts w:ascii="Times New Roman" w:hAnsi="Times New Roman" w:cs="Times New Roman"/>
          <w:i/>
          <w:iCs/>
          <w:color w:val="000000" w:themeColor="text1"/>
          <w:sz w:val="24"/>
          <w:szCs w:val="24"/>
        </w:rPr>
        <w:t>экспериментировать</w:t>
      </w:r>
      <w:r w:rsidRPr="00523303">
        <w:rPr>
          <w:rFonts w:ascii="Times New Roman" w:hAnsi="Times New Roman" w:cs="Times New Roman"/>
          <w:i/>
          <w:iCs/>
          <w:color w:val="000000" w:themeColor="text1"/>
          <w:spacing w:val="48"/>
          <w:sz w:val="24"/>
          <w:szCs w:val="24"/>
        </w:rPr>
        <w:t xml:space="preserve"> </w:t>
      </w:r>
      <w:r w:rsidRPr="00523303">
        <w:rPr>
          <w:rFonts w:ascii="Times New Roman" w:hAnsi="Times New Roman" w:cs="Times New Roman"/>
          <w:i/>
          <w:iCs/>
          <w:color w:val="000000" w:themeColor="text1"/>
          <w:sz w:val="24"/>
          <w:szCs w:val="24"/>
        </w:rPr>
        <w:t>с</w:t>
      </w:r>
      <w:r w:rsidRPr="00523303">
        <w:rPr>
          <w:rFonts w:ascii="Times New Roman" w:hAnsi="Times New Roman" w:cs="Times New Roman"/>
          <w:i/>
          <w:iCs/>
          <w:color w:val="000000" w:themeColor="text1"/>
          <w:spacing w:val="47"/>
          <w:sz w:val="24"/>
          <w:szCs w:val="24"/>
        </w:rPr>
        <w:t xml:space="preserve"> </w:t>
      </w:r>
      <w:r w:rsidRPr="00523303">
        <w:rPr>
          <w:rFonts w:ascii="Times New Roman" w:hAnsi="Times New Roman" w:cs="Times New Roman"/>
          <w:i/>
          <w:iCs/>
          <w:color w:val="000000" w:themeColor="text1"/>
          <w:sz w:val="24"/>
          <w:szCs w:val="24"/>
        </w:rPr>
        <w:t>водой.</w:t>
      </w:r>
      <w:r w:rsidRPr="00523303">
        <w:rPr>
          <w:rFonts w:ascii="Times New Roman" w:hAnsi="Times New Roman" w:cs="Times New Roman"/>
          <w:i/>
          <w:iCs/>
          <w:color w:val="000000" w:themeColor="text1"/>
          <w:spacing w:val="48"/>
          <w:sz w:val="24"/>
          <w:szCs w:val="24"/>
        </w:rPr>
        <w:t xml:space="preserve"> </w:t>
      </w:r>
      <w:r w:rsidRPr="00523303">
        <w:rPr>
          <w:rFonts w:ascii="Times New Roman" w:hAnsi="Times New Roman" w:cs="Times New Roman"/>
          <w:i/>
          <w:iCs/>
          <w:color w:val="000000" w:themeColor="text1"/>
          <w:sz w:val="24"/>
          <w:szCs w:val="24"/>
        </w:rPr>
        <w:t>В</w:t>
      </w:r>
      <w:r w:rsidRPr="00523303">
        <w:rPr>
          <w:rFonts w:ascii="Times New Roman" w:hAnsi="Times New Roman" w:cs="Times New Roman"/>
          <w:i/>
          <w:iCs/>
          <w:color w:val="000000" w:themeColor="text1"/>
          <w:spacing w:val="46"/>
          <w:sz w:val="24"/>
          <w:szCs w:val="24"/>
        </w:rPr>
        <w:t xml:space="preserve"> </w:t>
      </w:r>
      <w:r w:rsidRPr="00523303">
        <w:rPr>
          <w:rFonts w:ascii="Times New Roman" w:hAnsi="Times New Roman" w:cs="Times New Roman"/>
          <w:i/>
          <w:iCs/>
          <w:color w:val="000000" w:themeColor="text1"/>
          <w:sz w:val="24"/>
          <w:szCs w:val="24"/>
        </w:rPr>
        <w:t>теплое</w:t>
      </w:r>
      <w:r w:rsidRPr="00523303">
        <w:rPr>
          <w:rFonts w:ascii="Times New Roman" w:hAnsi="Times New Roman" w:cs="Times New Roman"/>
          <w:i/>
          <w:iCs/>
          <w:color w:val="000000" w:themeColor="text1"/>
          <w:spacing w:val="47"/>
          <w:sz w:val="24"/>
          <w:szCs w:val="24"/>
        </w:rPr>
        <w:t xml:space="preserve"> </w:t>
      </w:r>
      <w:r w:rsidRPr="00523303">
        <w:rPr>
          <w:rFonts w:ascii="Times New Roman" w:hAnsi="Times New Roman" w:cs="Times New Roman"/>
          <w:i/>
          <w:iCs/>
          <w:color w:val="000000" w:themeColor="text1"/>
          <w:spacing w:val="-1"/>
          <w:sz w:val="24"/>
          <w:szCs w:val="24"/>
        </w:rPr>
        <w:t>время</w:t>
      </w:r>
      <w:r w:rsidRPr="00523303">
        <w:rPr>
          <w:rFonts w:ascii="Times New Roman" w:hAnsi="Times New Roman" w:cs="Times New Roman"/>
          <w:i/>
          <w:iCs/>
          <w:color w:val="000000" w:themeColor="text1"/>
          <w:spacing w:val="48"/>
          <w:sz w:val="24"/>
          <w:szCs w:val="24"/>
        </w:rPr>
        <w:t xml:space="preserve"> </w:t>
      </w:r>
      <w:r w:rsidRPr="00523303">
        <w:rPr>
          <w:rFonts w:ascii="Times New Roman" w:hAnsi="Times New Roman" w:cs="Times New Roman"/>
          <w:i/>
          <w:iCs/>
          <w:color w:val="000000" w:themeColor="text1"/>
          <w:sz w:val="24"/>
          <w:szCs w:val="24"/>
        </w:rPr>
        <w:t>года</w:t>
      </w:r>
      <w:r w:rsidRPr="00523303">
        <w:rPr>
          <w:rFonts w:ascii="Times New Roman" w:hAnsi="Times New Roman" w:cs="Times New Roman"/>
          <w:i/>
          <w:iCs/>
          <w:color w:val="000000" w:themeColor="text1"/>
          <w:spacing w:val="47"/>
          <w:sz w:val="24"/>
          <w:szCs w:val="24"/>
        </w:rPr>
        <w:t xml:space="preserve"> </w:t>
      </w:r>
      <w:r w:rsidRPr="00523303">
        <w:rPr>
          <w:rFonts w:ascii="Times New Roman" w:hAnsi="Times New Roman" w:cs="Times New Roman"/>
          <w:i/>
          <w:iCs/>
          <w:color w:val="000000" w:themeColor="text1"/>
          <w:sz w:val="24"/>
          <w:szCs w:val="24"/>
        </w:rPr>
        <w:t>прием</w:t>
      </w:r>
      <w:r w:rsidRPr="00523303">
        <w:rPr>
          <w:rFonts w:ascii="Times New Roman" w:hAnsi="Times New Roman" w:cs="Times New Roman"/>
          <w:i/>
          <w:iCs/>
          <w:color w:val="000000" w:themeColor="text1"/>
          <w:spacing w:val="47"/>
          <w:sz w:val="24"/>
          <w:szCs w:val="24"/>
        </w:rPr>
        <w:t xml:space="preserve"> </w:t>
      </w:r>
      <w:r w:rsidRPr="00523303">
        <w:rPr>
          <w:rFonts w:ascii="Times New Roman" w:hAnsi="Times New Roman" w:cs="Times New Roman"/>
          <w:i/>
          <w:iCs/>
          <w:color w:val="000000" w:themeColor="text1"/>
          <w:sz w:val="24"/>
          <w:szCs w:val="24"/>
        </w:rPr>
        <w:t>детей,</w:t>
      </w:r>
      <w:r w:rsidRPr="00523303">
        <w:rPr>
          <w:rFonts w:ascii="Times New Roman" w:hAnsi="Times New Roman" w:cs="Times New Roman"/>
          <w:i/>
          <w:iCs/>
          <w:color w:val="000000" w:themeColor="text1"/>
          <w:spacing w:val="50"/>
          <w:sz w:val="24"/>
          <w:szCs w:val="24"/>
        </w:rPr>
        <w:t xml:space="preserve"> </w:t>
      </w:r>
      <w:r w:rsidRPr="00523303">
        <w:rPr>
          <w:rFonts w:ascii="Times New Roman" w:hAnsi="Times New Roman" w:cs="Times New Roman"/>
          <w:i/>
          <w:iCs/>
          <w:color w:val="000000" w:themeColor="text1"/>
          <w:spacing w:val="1"/>
          <w:sz w:val="24"/>
          <w:szCs w:val="24"/>
        </w:rPr>
        <w:t>утреннюю</w:t>
      </w:r>
      <w:r w:rsidRPr="00523303">
        <w:rPr>
          <w:rFonts w:ascii="Times New Roman" w:hAnsi="Times New Roman" w:cs="Times New Roman"/>
          <w:i/>
          <w:iCs/>
          <w:color w:val="000000" w:themeColor="text1"/>
          <w:spacing w:val="47"/>
          <w:sz w:val="24"/>
          <w:szCs w:val="24"/>
        </w:rPr>
        <w:t xml:space="preserve"> </w:t>
      </w:r>
      <w:r w:rsidRPr="00523303">
        <w:rPr>
          <w:rFonts w:ascii="Times New Roman" w:hAnsi="Times New Roman" w:cs="Times New Roman"/>
          <w:i/>
          <w:iCs/>
          <w:color w:val="000000" w:themeColor="text1"/>
          <w:spacing w:val="-1"/>
          <w:sz w:val="24"/>
          <w:szCs w:val="24"/>
        </w:rPr>
        <w:t>зарядку, часть</w:t>
      </w:r>
      <w:r w:rsidRPr="00523303">
        <w:rPr>
          <w:rFonts w:ascii="Times New Roman" w:hAnsi="Times New Roman" w:cs="Times New Roman"/>
          <w:i/>
          <w:iCs/>
          <w:color w:val="000000" w:themeColor="text1"/>
          <w:spacing w:val="6"/>
          <w:sz w:val="24"/>
          <w:szCs w:val="24"/>
        </w:rPr>
        <w:t xml:space="preserve"> </w:t>
      </w:r>
      <w:r w:rsidRPr="00523303">
        <w:rPr>
          <w:rFonts w:ascii="Times New Roman" w:hAnsi="Times New Roman" w:cs="Times New Roman"/>
          <w:i/>
          <w:iCs/>
          <w:color w:val="000000" w:themeColor="text1"/>
          <w:sz w:val="24"/>
          <w:szCs w:val="24"/>
        </w:rPr>
        <w:t>занятий,</w:t>
      </w:r>
      <w:r w:rsidRPr="00523303">
        <w:rPr>
          <w:rFonts w:ascii="Times New Roman" w:hAnsi="Times New Roman" w:cs="Times New Roman"/>
          <w:i/>
          <w:iCs/>
          <w:color w:val="000000" w:themeColor="text1"/>
          <w:spacing w:val="4"/>
          <w:sz w:val="24"/>
          <w:szCs w:val="24"/>
        </w:rPr>
        <w:t xml:space="preserve"> </w:t>
      </w:r>
      <w:r w:rsidRPr="00523303">
        <w:rPr>
          <w:rFonts w:ascii="Times New Roman" w:hAnsi="Times New Roman" w:cs="Times New Roman"/>
          <w:i/>
          <w:iCs/>
          <w:color w:val="000000" w:themeColor="text1"/>
          <w:sz w:val="24"/>
          <w:szCs w:val="24"/>
        </w:rPr>
        <w:t>вечерний</w:t>
      </w:r>
      <w:r w:rsidRPr="00523303">
        <w:rPr>
          <w:rFonts w:ascii="Times New Roman" w:hAnsi="Times New Roman" w:cs="Times New Roman"/>
          <w:i/>
          <w:iCs/>
          <w:color w:val="000000" w:themeColor="text1"/>
          <w:spacing w:val="6"/>
          <w:sz w:val="24"/>
          <w:szCs w:val="24"/>
        </w:rPr>
        <w:t xml:space="preserve"> </w:t>
      </w:r>
      <w:r w:rsidRPr="00523303">
        <w:rPr>
          <w:rFonts w:ascii="Times New Roman" w:hAnsi="Times New Roman" w:cs="Times New Roman"/>
          <w:i/>
          <w:iCs/>
          <w:color w:val="000000" w:themeColor="text1"/>
          <w:spacing w:val="-1"/>
          <w:sz w:val="24"/>
          <w:szCs w:val="24"/>
        </w:rPr>
        <w:t>круг</w:t>
      </w:r>
      <w:r w:rsidRPr="00523303">
        <w:rPr>
          <w:rFonts w:ascii="Times New Roman" w:hAnsi="Times New Roman" w:cs="Times New Roman"/>
          <w:i/>
          <w:iCs/>
          <w:color w:val="000000" w:themeColor="text1"/>
          <w:spacing w:val="6"/>
          <w:sz w:val="24"/>
          <w:szCs w:val="24"/>
        </w:rPr>
        <w:t xml:space="preserve"> </w:t>
      </w:r>
      <w:r w:rsidRPr="00523303">
        <w:rPr>
          <w:rFonts w:ascii="Times New Roman" w:hAnsi="Times New Roman" w:cs="Times New Roman"/>
          <w:i/>
          <w:iCs/>
          <w:color w:val="000000" w:themeColor="text1"/>
          <w:sz w:val="24"/>
          <w:szCs w:val="24"/>
        </w:rPr>
        <w:t>лучше</w:t>
      </w:r>
      <w:r w:rsidRPr="00523303">
        <w:rPr>
          <w:rFonts w:ascii="Times New Roman" w:hAnsi="Times New Roman" w:cs="Times New Roman"/>
          <w:i/>
          <w:iCs/>
          <w:color w:val="000000" w:themeColor="text1"/>
          <w:spacing w:val="4"/>
          <w:sz w:val="24"/>
          <w:szCs w:val="24"/>
        </w:rPr>
        <w:t xml:space="preserve"> </w:t>
      </w:r>
      <w:r w:rsidRPr="00523303">
        <w:rPr>
          <w:rFonts w:ascii="Times New Roman" w:hAnsi="Times New Roman" w:cs="Times New Roman"/>
          <w:i/>
          <w:iCs/>
          <w:color w:val="000000" w:themeColor="text1"/>
          <w:sz w:val="24"/>
          <w:szCs w:val="24"/>
        </w:rPr>
        <w:t>проводить</w:t>
      </w:r>
      <w:r w:rsidRPr="00523303">
        <w:rPr>
          <w:rFonts w:ascii="Times New Roman" w:hAnsi="Times New Roman" w:cs="Times New Roman"/>
          <w:i/>
          <w:iCs/>
          <w:color w:val="000000" w:themeColor="text1"/>
          <w:spacing w:val="5"/>
          <w:sz w:val="24"/>
          <w:szCs w:val="24"/>
        </w:rPr>
        <w:t xml:space="preserve"> </w:t>
      </w:r>
      <w:r w:rsidRPr="00523303">
        <w:rPr>
          <w:rFonts w:ascii="Times New Roman" w:hAnsi="Times New Roman" w:cs="Times New Roman"/>
          <w:i/>
          <w:iCs/>
          <w:color w:val="000000" w:themeColor="text1"/>
          <w:spacing w:val="1"/>
          <w:sz w:val="24"/>
          <w:szCs w:val="24"/>
        </w:rPr>
        <w:t>на</w:t>
      </w:r>
      <w:r w:rsidRPr="00523303">
        <w:rPr>
          <w:rFonts w:ascii="Times New Roman" w:hAnsi="Times New Roman" w:cs="Times New Roman"/>
          <w:i/>
          <w:iCs/>
          <w:color w:val="000000" w:themeColor="text1"/>
          <w:spacing w:val="3"/>
          <w:sz w:val="24"/>
          <w:szCs w:val="24"/>
        </w:rPr>
        <w:t xml:space="preserve"> </w:t>
      </w:r>
      <w:r w:rsidRPr="00523303">
        <w:rPr>
          <w:rFonts w:ascii="Times New Roman" w:hAnsi="Times New Roman" w:cs="Times New Roman"/>
          <w:i/>
          <w:iCs/>
          <w:color w:val="000000" w:themeColor="text1"/>
          <w:spacing w:val="-1"/>
          <w:sz w:val="24"/>
          <w:szCs w:val="24"/>
        </w:rPr>
        <w:t>свежем</w:t>
      </w:r>
      <w:r w:rsidRPr="00523303">
        <w:rPr>
          <w:rFonts w:ascii="Times New Roman" w:hAnsi="Times New Roman" w:cs="Times New Roman"/>
          <w:i/>
          <w:iCs/>
          <w:color w:val="000000" w:themeColor="text1"/>
          <w:spacing w:val="5"/>
          <w:sz w:val="24"/>
          <w:szCs w:val="24"/>
        </w:rPr>
        <w:t xml:space="preserve"> </w:t>
      </w:r>
      <w:r w:rsidRPr="00523303">
        <w:rPr>
          <w:rFonts w:ascii="Times New Roman" w:hAnsi="Times New Roman" w:cs="Times New Roman"/>
          <w:i/>
          <w:iCs/>
          <w:color w:val="000000" w:themeColor="text1"/>
          <w:sz w:val="24"/>
          <w:szCs w:val="24"/>
        </w:rPr>
        <w:t>воздухе.</w:t>
      </w:r>
      <w:r w:rsidRPr="00523303">
        <w:rPr>
          <w:rFonts w:ascii="Times New Roman" w:hAnsi="Times New Roman" w:cs="Times New Roman"/>
          <w:i/>
          <w:iCs/>
          <w:color w:val="000000" w:themeColor="text1"/>
          <w:spacing w:val="5"/>
          <w:sz w:val="24"/>
          <w:szCs w:val="24"/>
        </w:rPr>
        <w:t xml:space="preserve"> </w:t>
      </w:r>
      <w:r w:rsidRPr="00523303">
        <w:rPr>
          <w:rFonts w:ascii="Times New Roman" w:hAnsi="Times New Roman" w:cs="Times New Roman"/>
          <w:i/>
          <w:iCs/>
          <w:color w:val="000000" w:themeColor="text1"/>
          <w:spacing w:val="1"/>
          <w:sz w:val="24"/>
          <w:szCs w:val="24"/>
        </w:rPr>
        <w:t>Эти</w:t>
      </w:r>
      <w:r w:rsidRPr="00523303">
        <w:rPr>
          <w:rFonts w:ascii="Times New Roman" w:hAnsi="Times New Roman" w:cs="Times New Roman"/>
          <w:i/>
          <w:iCs/>
          <w:color w:val="000000" w:themeColor="text1"/>
          <w:spacing w:val="4"/>
          <w:sz w:val="24"/>
          <w:szCs w:val="24"/>
        </w:rPr>
        <w:t xml:space="preserve"> </w:t>
      </w:r>
      <w:r w:rsidRPr="00523303">
        <w:rPr>
          <w:rFonts w:ascii="Times New Roman" w:hAnsi="Times New Roman" w:cs="Times New Roman"/>
          <w:i/>
          <w:iCs/>
          <w:color w:val="000000" w:themeColor="text1"/>
          <w:sz w:val="24"/>
          <w:szCs w:val="24"/>
        </w:rPr>
        <w:t>особенности</w:t>
      </w:r>
      <w:r w:rsidRPr="00523303">
        <w:rPr>
          <w:rFonts w:ascii="Times New Roman" w:hAnsi="Times New Roman" w:cs="Times New Roman"/>
          <w:i/>
          <w:iCs/>
          <w:color w:val="000000" w:themeColor="text1"/>
          <w:spacing w:val="8"/>
          <w:sz w:val="24"/>
          <w:szCs w:val="24"/>
        </w:rPr>
        <w:t xml:space="preserve"> </w:t>
      </w:r>
      <w:r w:rsidRPr="00523303">
        <w:rPr>
          <w:rFonts w:ascii="Times New Roman" w:hAnsi="Times New Roman" w:cs="Times New Roman"/>
          <w:i/>
          <w:iCs/>
          <w:color w:val="000000" w:themeColor="text1"/>
          <w:spacing w:val="-1"/>
          <w:sz w:val="24"/>
          <w:szCs w:val="24"/>
        </w:rPr>
        <w:t xml:space="preserve">учитываются </w:t>
      </w:r>
      <w:r w:rsidRPr="00523303">
        <w:rPr>
          <w:rFonts w:ascii="Times New Roman" w:hAnsi="Times New Roman" w:cs="Times New Roman"/>
          <w:i/>
          <w:iCs/>
          <w:color w:val="000000" w:themeColor="text1"/>
          <w:sz w:val="24"/>
          <w:szCs w:val="24"/>
        </w:rPr>
        <w:t>при составлении</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тематических</w:t>
      </w:r>
      <w:r w:rsidRPr="00523303">
        <w:rPr>
          <w:rFonts w:ascii="Times New Roman" w:hAnsi="Times New Roman" w:cs="Times New Roman"/>
          <w:i/>
          <w:iCs/>
          <w:color w:val="000000" w:themeColor="text1"/>
          <w:spacing w:val="2"/>
          <w:sz w:val="24"/>
          <w:szCs w:val="24"/>
        </w:rPr>
        <w:t xml:space="preserve"> </w:t>
      </w:r>
      <w:r w:rsidRPr="00523303">
        <w:rPr>
          <w:rFonts w:ascii="Times New Roman" w:hAnsi="Times New Roman" w:cs="Times New Roman"/>
          <w:i/>
          <w:iCs/>
          <w:color w:val="000000" w:themeColor="text1"/>
          <w:sz w:val="24"/>
          <w:szCs w:val="24"/>
        </w:rPr>
        <w:t>мероприятий.</w:t>
      </w:r>
    </w:p>
    <w:p w:rsidR="00813FFA" w:rsidRPr="00523303" w:rsidRDefault="00813FFA" w:rsidP="00096989">
      <w:pPr>
        <w:pStyle w:val="a3"/>
        <w:pBdr>
          <w:top w:val="none" w:sz="4" w:space="0" w:color="000000"/>
          <w:left w:val="none" w:sz="4" w:space="0" w:color="000000"/>
          <w:bottom w:val="none" w:sz="4" w:space="0" w:color="000000"/>
          <w:right w:val="none" w:sz="4" w:space="0" w:color="000000"/>
        </w:pBdr>
        <w:spacing w:before="2"/>
        <w:ind w:left="0"/>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pacing w:val="648"/>
          <w:sz w:val="24"/>
          <w:szCs w:val="24"/>
        </w:rPr>
        <w:t> </w:t>
      </w:r>
      <w:r w:rsidRPr="00523303">
        <w:rPr>
          <w:rFonts w:ascii="Times New Roman" w:hAnsi="Times New Roman" w:cs="Times New Roman"/>
          <w:i/>
          <w:iCs/>
          <w:color w:val="000000" w:themeColor="text1"/>
          <w:sz w:val="24"/>
          <w:szCs w:val="24"/>
        </w:rPr>
        <w:t>Содержание</w:t>
      </w:r>
      <w:r w:rsidRPr="00523303">
        <w:rPr>
          <w:rFonts w:ascii="Times New Roman" w:hAnsi="Times New Roman" w:cs="Times New Roman"/>
          <w:i/>
          <w:iCs/>
          <w:color w:val="000000" w:themeColor="text1"/>
          <w:spacing w:val="327"/>
          <w:sz w:val="24"/>
          <w:szCs w:val="24"/>
        </w:rPr>
        <w:t xml:space="preserve"> </w:t>
      </w:r>
      <w:r w:rsidRPr="00523303">
        <w:rPr>
          <w:rFonts w:ascii="Times New Roman" w:hAnsi="Times New Roman" w:cs="Times New Roman"/>
          <w:i/>
          <w:iCs/>
          <w:color w:val="000000" w:themeColor="text1"/>
          <w:sz w:val="24"/>
          <w:szCs w:val="24"/>
        </w:rPr>
        <w:t>образования</w:t>
      </w:r>
      <w:r w:rsidRPr="00523303">
        <w:rPr>
          <w:rFonts w:ascii="Times New Roman" w:hAnsi="Times New Roman" w:cs="Times New Roman"/>
          <w:i/>
          <w:iCs/>
          <w:color w:val="000000" w:themeColor="text1"/>
          <w:spacing w:val="326"/>
          <w:sz w:val="24"/>
          <w:szCs w:val="24"/>
        </w:rPr>
        <w:t xml:space="preserve"> </w:t>
      </w:r>
      <w:r w:rsidRPr="00523303">
        <w:rPr>
          <w:rFonts w:ascii="Times New Roman" w:hAnsi="Times New Roman" w:cs="Times New Roman"/>
          <w:i/>
          <w:iCs/>
          <w:color w:val="000000" w:themeColor="text1"/>
          <w:sz w:val="24"/>
          <w:szCs w:val="24"/>
        </w:rPr>
        <w:t>в</w:t>
      </w:r>
      <w:r w:rsidRPr="00523303">
        <w:rPr>
          <w:rFonts w:ascii="Times New Roman" w:hAnsi="Times New Roman" w:cs="Times New Roman"/>
          <w:i/>
          <w:iCs/>
          <w:color w:val="000000" w:themeColor="text1"/>
          <w:spacing w:val="69"/>
          <w:sz w:val="24"/>
          <w:szCs w:val="24"/>
        </w:rPr>
        <w:t xml:space="preserve"> </w:t>
      </w:r>
      <w:r w:rsidRPr="00523303">
        <w:rPr>
          <w:rFonts w:ascii="Times New Roman" w:hAnsi="Times New Roman" w:cs="Times New Roman"/>
          <w:i/>
          <w:iCs/>
          <w:color w:val="000000" w:themeColor="text1"/>
          <w:spacing w:val="-1"/>
          <w:sz w:val="24"/>
          <w:szCs w:val="24"/>
        </w:rPr>
        <w:t>МБДОУ</w:t>
      </w:r>
      <w:r w:rsidRPr="00523303">
        <w:rPr>
          <w:rFonts w:ascii="Times New Roman" w:hAnsi="Times New Roman" w:cs="Times New Roman"/>
          <w:i/>
          <w:iCs/>
          <w:color w:val="000000" w:themeColor="text1"/>
          <w:spacing w:val="73"/>
          <w:sz w:val="24"/>
          <w:szCs w:val="24"/>
        </w:rPr>
        <w:t xml:space="preserve"> </w:t>
      </w:r>
      <w:r w:rsidRPr="00523303">
        <w:rPr>
          <w:rFonts w:ascii="Times New Roman" w:hAnsi="Times New Roman" w:cs="Times New Roman"/>
          <w:i/>
          <w:iCs/>
          <w:color w:val="000000" w:themeColor="text1"/>
          <w:spacing w:val="-1"/>
          <w:sz w:val="24"/>
          <w:szCs w:val="24"/>
        </w:rPr>
        <w:t>учитывает</w:t>
      </w:r>
      <w:r w:rsidRPr="00523303">
        <w:rPr>
          <w:rFonts w:ascii="Times New Roman" w:hAnsi="Times New Roman" w:cs="Times New Roman"/>
          <w:i/>
          <w:iCs/>
          <w:color w:val="000000" w:themeColor="text1"/>
          <w:spacing w:val="71"/>
          <w:sz w:val="24"/>
          <w:szCs w:val="24"/>
        </w:rPr>
        <w:t xml:space="preserve"> </w:t>
      </w:r>
      <w:r w:rsidRPr="00523303">
        <w:rPr>
          <w:rFonts w:ascii="Times New Roman" w:hAnsi="Times New Roman" w:cs="Times New Roman"/>
          <w:i/>
          <w:iCs/>
          <w:color w:val="000000" w:themeColor="text1"/>
          <w:spacing w:val="1"/>
          <w:sz w:val="24"/>
          <w:szCs w:val="24"/>
        </w:rPr>
        <w:t>национально</w:t>
      </w:r>
      <w:r w:rsidRPr="00523303">
        <w:rPr>
          <w:rFonts w:ascii="Times New Roman" w:hAnsi="Times New Roman" w:cs="Times New Roman"/>
          <w:i/>
          <w:iCs/>
          <w:color w:val="000000" w:themeColor="text1"/>
          <w:spacing w:val="-1"/>
          <w:sz w:val="24"/>
          <w:szCs w:val="24"/>
        </w:rPr>
        <w:t>-</w:t>
      </w:r>
      <w:r w:rsidRPr="00523303">
        <w:rPr>
          <w:rFonts w:ascii="Times New Roman" w:hAnsi="Times New Roman" w:cs="Times New Roman"/>
          <w:i/>
          <w:iCs/>
          <w:color w:val="000000" w:themeColor="text1"/>
          <w:sz w:val="24"/>
          <w:szCs w:val="24"/>
        </w:rPr>
        <w:t>культурные</w:t>
      </w:r>
      <w:r w:rsidRPr="00523303">
        <w:rPr>
          <w:rFonts w:ascii="Times New Roman" w:hAnsi="Times New Roman" w:cs="Times New Roman"/>
          <w:i/>
          <w:iCs/>
          <w:color w:val="000000" w:themeColor="text1"/>
          <w:spacing w:val="68"/>
          <w:sz w:val="24"/>
          <w:szCs w:val="24"/>
        </w:rPr>
        <w:t xml:space="preserve"> </w:t>
      </w:r>
      <w:r w:rsidRPr="00523303">
        <w:rPr>
          <w:rFonts w:ascii="Times New Roman" w:hAnsi="Times New Roman" w:cs="Times New Roman"/>
          <w:i/>
          <w:iCs/>
          <w:color w:val="000000" w:themeColor="text1"/>
          <w:sz w:val="24"/>
          <w:szCs w:val="24"/>
        </w:rPr>
        <w:t>особенности региона,</w:t>
      </w:r>
      <w:r w:rsidRPr="00523303">
        <w:rPr>
          <w:rFonts w:ascii="Times New Roman" w:hAnsi="Times New Roman" w:cs="Times New Roman"/>
          <w:i/>
          <w:iCs/>
          <w:color w:val="000000" w:themeColor="text1"/>
          <w:spacing w:val="24"/>
          <w:sz w:val="24"/>
          <w:szCs w:val="24"/>
        </w:rPr>
        <w:t xml:space="preserve"> </w:t>
      </w:r>
      <w:r w:rsidRPr="00523303">
        <w:rPr>
          <w:rFonts w:ascii="Times New Roman" w:hAnsi="Times New Roman" w:cs="Times New Roman"/>
          <w:i/>
          <w:iCs/>
          <w:color w:val="000000" w:themeColor="text1"/>
          <w:sz w:val="24"/>
          <w:szCs w:val="24"/>
        </w:rPr>
        <w:t>включающие</w:t>
      </w:r>
      <w:r w:rsidRPr="00523303">
        <w:rPr>
          <w:rFonts w:ascii="Times New Roman" w:hAnsi="Times New Roman" w:cs="Times New Roman"/>
          <w:i/>
          <w:iCs/>
          <w:color w:val="000000" w:themeColor="text1"/>
          <w:spacing w:val="20"/>
          <w:sz w:val="24"/>
          <w:szCs w:val="24"/>
        </w:rPr>
        <w:t xml:space="preserve"> </w:t>
      </w:r>
      <w:r w:rsidRPr="00523303">
        <w:rPr>
          <w:rFonts w:ascii="Times New Roman" w:hAnsi="Times New Roman" w:cs="Times New Roman"/>
          <w:i/>
          <w:iCs/>
          <w:color w:val="000000" w:themeColor="text1"/>
          <w:sz w:val="24"/>
          <w:szCs w:val="24"/>
        </w:rPr>
        <w:t>вопросы</w:t>
      </w:r>
      <w:r w:rsidRPr="00523303">
        <w:rPr>
          <w:rFonts w:ascii="Times New Roman" w:hAnsi="Times New Roman" w:cs="Times New Roman"/>
          <w:i/>
          <w:iCs/>
          <w:color w:val="000000" w:themeColor="text1"/>
          <w:spacing w:val="23"/>
          <w:sz w:val="24"/>
          <w:szCs w:val="24"/>
        </w:rPr>
        <w:t xml:space="preserve"> </w:t>
      </w:r>
      <w:r w:rsidRPr="00523303">
        <w:rPr>
          <w:rFonts w:ascii="Times New Roman" w:hAnsi="Times New Roman" w:cs="Times New Roman"/>
          <w:i/>
          <w:iCs/>
          <w:color w:val="000000" w:themeColor="text1"/>
          <w:spacing w:val="1"/>
          <w:sz w:val="24"/>
          <w:szCs w:val="24"/>
        </w:rPr>
        <w:t>истории</w:t>
      </w:r>
      <w:r w:rsidRPr="00523303">
        <w:rPr>
          <w:rFonts w:ascii="Times New Roman" w:hAnsi="Times New Roman" w:cs="Times New Roman"/>
          <w:i/>
          <w:iCs/>
          <w:color w:val="000000" w:themeColor="text1"/>
          <w:spacing w:val="22"/>
          <w:sz w:val="24"/>
          <w:szCs w:val="24"/>
        </w:rPr>
        <w:t xml:space="preserve"> </w:t>
      </w:r>
      <w:r w:rsidRPr="00523303">
        <w:rPr>
          <w:rFonts w:ascii="Times New Roman" w:hAnsi="Times New Roman" w:cs="Times New Roman"/>
          <w:i/>
          <w:iCs/>
          <w:color w:val="000000" w:themeColor="text1"/>
          <w:sz w:val="24"/>
          <w:szCs w:val="24"/>
        </w:rPr>
        <w:t>и</w:t>
      </w:r>
      <w:r w:rsidRPr="00523303">
        <w:rPr>
          <w:rFonts w:ascii="Times New Roman" w:hAnsi="Times New Roman" w:cs="Times New Roman"/>
          <w:i/>
          <w:iCs/>
          <w:color w:val="000000" w:themeColor="text1"/>
          <w:spacing w:val="22"/>
          <w:sz w:val="24"/>
          <w:szCs w:val="24"/>
        </w:rPr>
        <w:t xml:space="preserve"> </w:t>
      </w:r>
      <w:r w:rsidRPr="00523303">
        <w:rPr>
          <w:rFonts w:ascii="Times New Roman" w:hAnsi="Times New Roman" w:cs="Times New Roman"/>
          <w:i/>
          <w:iCs/>
          <w:color w:val="000000" w:themeColor="text1"/>
          <w:sz w:val="24"/>
          <w:szCs w:val="24"/>
        </w:rPr>
        <w:t>культуры</w:t>
      </w:r>
      <w:r w:rsidRPr="00523303">
        <w:rPr>
          <w:rFonts w:ascii="Times New Roman" w:hAnsi="Times New Roman" w:cs="Times New Roman"/>
          <w:i/>
          <w:iCs/>
          <w:color w:val="000000" w:themeColor="text1"/>
          <w:spacing w:val="24"/>
          <w:sz w:val="24"/>
          <w:szCs w:val="24"/>
        </w:rPr>
        <w:t xml:space="preserve"> </w:t>
      </w:r>
      <w:r w:rsidRPr="00523303">
        <w:rPr>
          <w:rFonts w:ascii="Times New Roman" w:hAnsi="Times New Roman" w:cs="Times New Roman"/>
          <w:i/>
          <w:iCs/>
          <w:color w:val="000000" w:themeColor="text1"/>
          <w:sz w:val="24"/>
          <w:szCs w:val="24"/>
        </w:rPr>
        <w:t>родного</w:t>
      </w:r>
      <w:r w:rsidRPr="00523303">
        <w:rPr>
          <w:rFonts w:ascii="Times New Roman" w:hAnsi="Times New Roman" w:cs="Times New Roman"/>
          <w:i/>
          <w:iCs/>
          <w:color w:val="000000" w:themeColor="text1"/>
          <w:spacing w:val="24"/>
          <w:sz w:val="24"/>
          <w:szCs w:val="24"/>
        </w:rPr>
        <w:t xml:space="preserve"> </w:t>
      </w:r>
      <w:r w:rsidRPr="00523303">
        <w:rPr>
          <w:rFonts w:ascii="Times New Roman" w:hAnsi="Times New Roman" w:cs="Times New Roman"/>
          <w:i/>
          <w:iCs/>
          <w:color w:val="000000" w:themeColor="text1"/>
          <w:sz w:val="24"/>
          <w:szCs w:val="24"/>
        </w:rPr>
        <w:t>города,</w:t>
      </w:r>
      <w:r w:rsidRPr="00523303">
        <w:rPr>
          <w:rFonts w:ascii="Times New Roman" w:hAnsi="Times New Roman" w:cs="Times New Roman"/>
          <w:i/>
          <w:iCs/>
          <w:color w:val="000000" w:themeColor="text1"/>
          <w:spacing w:val="21"/>
          <w:sz w:val="24"/>
          <w:szCs w:val="24"/>
        </w:rPr>
        <w:t xml:space="preserve"> </w:t>
      </w:r>
      <w:r w:rsidRPr="00523303">
        <w:rPr>
          <w:rFonts w:ascii="Times New Roman" w:hAnsi="Times New Roman" w:cs="Times New Roman"/>
          <w:i/>
          <w:iCs/>
          <w:color w:val="000000" w:themeColor="text1"/>
          <w:sz w:val="24"/>
          <w:szCs w:val="24"/>
        </w:rPr>
        <w:t>природного,</w:t>
      </w:r>
      <w:r w:rsidRPr="00523303">
        <w:rPr>
          <w:rFonts w:ascii="Times New Roman" w:hAnsi="Times New Roman" w:cs="Times New Roman"/>
          <w:i/>
          <w:iCs/>
          <w:color w:val="000000" w:themeColor="text1"/>
          <w:spacing w:val="24"/>
          <w:sz w:val="24"/>
          <w:szCs w:val="24"/>
        </w:rPr>
        <w:t xml:space="preserve"> </w:t>
      </w:r>
      <w:r w:rsidRPr="00523303">
        <w:rPr>
          <w:rFonts w:ascii="Times New Roman" w:hAnsi="Times New Roman" w:cs="Times New Roman"/>
          <w:i/>
          <w:iCs/>
          <w:color w:val="000000" w:themeColor="text1"/>
          <w:sz w:val="24"/>
          <w:szCs w:val="24"/>
        </w:rPr>
        <w:t>социального</w:t>
      </w:r>
      <w:r w:rsidRPr="00523303">
        <w:rPr>
          <w:rFonts w:ascii="Times New Roman" w:hAnsi="Times New Roman" w:cs="Times New Roman"/>
          <w:i/>
          <w:iCs/>
          <w:color w:val="000000" w:themeColor="text1"/>
          <w:spacing w:val="24"/>
          <w:sz w:val="24"/>
          <w:szCs w:val="24"/>
        </w:rPr>
        <w:t xml:space="preserve"> </w:t>
      </w:r>
      <w:r w:rsidRPr="00523303">
        <w:rPr>
          <w:rFonts w:ascii="Times New Roman" w:hAnsi="Times New Roman" w:cs="Times New Roman"/>
          <w:i/>
          <w:iCs/>
          <w:color w:val="000000" w:themeColor="text1"/>
          <w:sz w:val="24"/>
          <w:szCs w:val="24"/>
        </w:rPr>
        <w:t>и рукотворного мира, многообразие</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народов Поволжья.</w:t>
      </w:r>
    </w:p>
    <w:p w:rsidR="00813FFA" w:rsidRPr="00523303" w:rsidRDefault="00813FFA" w:rsidP="00096989">
      <w:pPr>
        <w:pStyle w:val="a3"/>
        <w:pBdr>
          <w:top w:val="none" w:sz="4" w:space="0" w:color="000000"/>
          <w:left w:val="none" w:sz="4" w:space="0" w:color="000000"/>
          <w:bottom w:val="none" w:sz="4" w:space="0" w:color="000000"/>
          <w:right w:val="none" w:sz="4" w:space="0" w:color="000000"/>
        </w:pBdr>
        <w:ind w:left="0" w:right="-142"/>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z w:val="24"/>
          <w:szCs w:val="24"/>
        </w:rPr>
        <w:t>МБДОУ</w:t>
      </w:r>
      <w:r w:rsidRPr="00523303">
        <w:rPr>
          <w:rFonts w:ascii="Times New Roman" w:hAnsi="Times New Roman" w:cs="Times New Roman"/>
          <w:i/>
          <w:iCs/>
          <w:color w:val="000000" w:themeColor="text1"/>
          <w:spacing w:val="72"/>
          <w:sz w:val="24"/>
          <w:szCs w:val="24"/>
        </w:rPr>
        <w:t xml:space="preserve"> </w:t>
      </w:r>
      <w:r w:rsidRPr="00523303">
        <w:rPr>
          <w:rFonts w:ascii="Times New Roman" w:hAnsi="Times New Roman" w:cs="Times New Roman"/>
          <w:i/>
          <w:iCs/>
          <w:color w:val="000000" w:themeColor="text1"/>
          <w:sz w:val="24"/>
          <w:szCs w:val="24"/>
        </w:rPr>
        <w:t>посещают</w:t>
      </w:r>
      <w:r w:rsidRPr="00523303">
        <w:rPr>
          <w:rFonts w:ascii="Times New Roman" w:hAnsi="Times New Roman" w:cs="Times New Roman"/>
          <w:i/>
          <w:iCs/>
          <w:color w:val="000000" w:themeColor="text1"/>
          <w:spacing w:val="214"/>
          <w:sz w:val="24"/>
          <w:szCs w:val="24"/>
        </w:rPr>
        <w:t xml:space="preserve"> </w:t>
      </w:r>
      <w:r w:rsidRPr="00523303">
        <w:rPr>
          <w:rFonts w:ascii="Times New Roman" w:hAnsi="Times New Roman" w:cs="Times New Roman"/>
          <w:i/>
          <w:iCs/>
          <w:color w:val="000000" w:themeColor="text1"/>
          <w:sz w:val="24"/>
          <w:szCs w:val="24"/>
        </w:rPr>
        <w:t>дети</w:t>
      </w:r>
      <w:r w:rsidRPr="00523303">
        <w:rPr>
          <w:rFonts w:ascii="Times New Roman" w:hAnsi="Times New Roman" w:cs="Times New Roman"/>
          <w:i/>
          <w:iCs/>
          <w:color w:val="000000" w:themeColor="text1"/>
          <w:spacing w:val="78"/>
          <w:sz w:val="24"/>
          <w:szCs w:val="24"/>
        </w:rPr>
        <w:t xml:space="preserve"> </w:t>
      </w:r>
      <w:r w:rsidRPr="00523303">
        <w:rPr>
          <w:rFonts w:ascii="Times New Roman" w:hAnsi="Times New Roman" w:cs="Times New Roman"/>
          <w:i/>
          <w:iCs/>
          <w:color w:val="000000" w:themeColor="text1"/>
          <w:sz w:val="24"/>
          <w:szCs w:val="24"/>
        </w:rPr>
        <w:t>разных</w:t>
      </w:r>
      <w:r w:rsidRPr="00523303">
        <w:rPr>
          <w:rFonts w:ascii="Times New Roman" w:hAnsi="Times New Roman" w:cs="Times New Roman"/>
          <w:i/>
          <w:iCs/>
          <w:color w:val="000000" w:themeColor="text1"/>
          <w:spacing w:val="78"/>
          <w:sz w:val="24"/>
          <w:szCs w:val="24"/>
        </w:rPr>
        <w:t xml:space="preserve"> </w:t>
      </w:r>
      <w:r w:rsidRPr="00523303">
        <w:rPr>
          <w:rFonts w:ascii="Times New Roman" w:hAnsi="Times New Roman" w:cs="Times New Roman"/>
          <w:i/>
          <w:iCs/>
          <w:color w:val="000000" w:themeColor="text1"/>
          <w:sz w:val="24"/>
          <w:szCs w:val="24"/>
        </w:rPr>
        <w:t>национальностей: русские,</w:t>
      </w:r>
      <w:r w:rsidRPr="00523303">
        <w:rPr>
          <w:rFonts w:ascii="Times New Roman" w:hAnsi="Times New Roman" w:cs="Times New Roman"/>
          <w:i/>
          <w:iCs/>
          <w:color w:val="000000" w:themeColor="text1"/>
          <w:spacing w:val="2"/>
          <w:sz w:val="24"/>
          <w:szCs w:val="24"/>
        </w:rPr>
        <w:t xml:space="preserve"> </w:t>
      </w:r>
      <w:r w:rsidRPr="00523303">
        <w:rPr>
          <w:rFonts w:ascii="Times New Roman" w:hAnsi="Times New Roman" w:cs="Times New Roman"/>
          <w:i/>
          <w:iCs/>
          <w:color w:val="000000" w:themeColor="text1"/>
          <w:sz w:val="24"/>
          <w:szCs w:val="24"/>
        </w:rPr>
        <w:t>татары.</w:t>
      </w:r>
    </w:p>
    <w:p w:rsidR="00813FFA" w:rsidRPr="00523303" w:rsidRDefault="00813FFA" w:rsidP="00096989">
      <w:pPr>
        <w:pStyle w:val="a3"/>
        <w:pBdr>
          <w:top w:val="none" w:sz="4" w:space="1" w:color="000000"/>
          <w:left w:val="none" w:sz="4" w:space="0" w:color="000000"/>
          <w:bottom w:val="none" w:sz="4" w:space="0" w:color="000000"/>
          <w:right w:val="none" w:sz="4" w:space="0" w:color="000000"/>
        </w:pBdr>
        <w:ind w:left="0"/>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pacing w:val="648"/>
          <w:sz w:val="24"/>
          <w:szCs w:val="24"/>
        </w:rPr>
        <w:t> </w:t>
      </w:r>
      <w:r w:rsidRPr="00523303">
        <w:rPr>
          <w:rFonts w:ascii="Times New Roman" w:hAnsi="Times New Roman" w:cs="Times New Roman"/>
          <w:i/>
          <w:iCs/>
          <w:color w:val="000000" w:themeColor="text1"/>
          <w:sz w:val="24"/>
          <w:szCs w:val="24"/>
        </w:rPr>
        <w:t>Составной</w:t>
      </w:r>
      <w:r w:rsidRPr="00523303">
        <w:rPr>
          <w:rFonts w:ascii="Times New Roman" w:hAnsi="Times New Roman" w:cs="Times New Roman"/>
          <w:i/>
          <w:iCs/>
          <w:color w:val="000000" w:themeColor="text1"/>
          <w:spacing w:val="94"/>
          <w:sz w:val="24"/>
          <w:szCs w:val="24"/>
        </w:rPr>
        <w:t xml:space="preserve"> </w:t>
      </w:r>
      <w:r w:rsidRPr="00523303">
        <w:rPr>
          <w:rFonts w:ascii="Times New Roman" w:hAnsi="Times New Roman" w:cs="Times New Roman"/>
          <w:i/>
          <w:iCs/>
          <w:color w:val="000000" w:themeColor="text1"/>
          <w:sz w:val="24"/>
          <w:szCs w:val="24"/>
        </w:rPr>
        <w:t>частью</w:t>
      </w:r>
      <w:r w:rsidRPr="00523303">
        <w:rPr>
          <w:rFonts w:ascii="Times New Roman" w:hAnsi="Times New Roman" w:cs="Times New Roman"/>
          <w:i/>
          <w:iCs/>
          <w:color w:val="000000" w:themeColor="text1"/>
          <w:spacing w:val="94"/>
          <w:sz w:val="24"/>
          <w:szCs w:val="24"/>
        </w:rPr>
        <w:t xml:space="preserve"> </w:t>
      </w:r>
      <w:r w:rsidRPr="00523303">
        <w:rPr>
          <w:rFonts w:ascii="Times New Roman" w:hAnsi="Times New Roman" w:cs="Times New Roman"/>
          <w:i/>
          <w:iCs/>
          <w:color w:val="000000" w:themeColor="text1"/>
          <w:sz w:val="24"/>
          <w:szCs w:val="24"/>
        </w:rPr>
        <w:t>воспитательно</w:t>
      </w:r>
      <w:r w:rsidRPr="00523303">
        <w:rPr>
          <w:rFonts w:ascii="Times New Roman" w:hAnsi="Times New Roman" w:cs="Times New Roman"/>
          <w:i/>
          <w:iCs/>
          <w:color w:val="000000" w:themeColor="text1"/>
          <w:spacing w:val="98"/>
          <w:sz w:val="24"/>
          <w:szCs w:val="24"/>
        </w:rPr>
        <w:t xml:space="preserve"> </w:t>
      </w:r>
      <w:r w:rsidRPr="00523303">
        <w:rPr>
          <w:rFonts w:ascii="Times New Roman" w:hAnsi="Times New Roman" w:cs="Times New Roman"/>
          <w:i/>
          <w:iCs/>
          <w:color w:val="000000" w:themeColor="text1"/>
          <w:sz w:val="24"/>
          <w:szCs w:val="24"/>
        </w:rPr>
        <w:t>-</w:t>
      </w:r>
      <w:r w:rsidRPr="00523303">
        <w:rPr>
          <w:rFonts w:ascii="Times New Roman" w:hAnsi="Times New Roman" w:cs="Times New Roman"/>
          <w:i/>
          <w:iCs/>
          <w:color w:val="000000" w:themeColor="text1"/>
          <w:spacing w:val="93"/>
          <w:sz w:val="24"/>
          <w:szCs w:val="24"/>
        </w:rPr>
        <w:t xml:space="preserve"> </w:t>
      </w:r>
      <w:r w:rsidRPr="00523303">
        <w:rPr>
          <w:rFonts w:ascii="Times New Roman" w:hAnsi="Times New Roman" w:cs="Times New Roman"/>
          <w:i/>
          <w:iCs/>
          <w:color w:val="000000" w:themeColor="text1"/>
          <w:sz w:val="24"/>
          <w:szCs w:val="24"/>
        </w:rPr>
        <w:t>образовательной</w:t>
      </w:r>
      <w:r w:rsidRPr="00523303">
        <w:rPr>
          <w:rFonts w:ascii="Times New Roman" w:hAnsi="Times New Roman" w:cs="Times New Roman"/>
          <w:i/>
          <w:iCs/>
          <w:color w:val="000000" w:themeColor="text1"/>
          <w:spacing w:val="94"/>
          <w:sz w:val="24"/>
          <w:szCs w:val="24"/>
        </w:rPr>
        <w:t xml:space="preserve"> </w:t>
      </w:r>
      <w:r w:rsidRPr="00523303">
        <w:rPr>
          <w:rFonts w:ascii="Times New Roman" w:hAnsi="Times New Roman" w:cs="Times New Roman"/>
          <w:i/>
          <w:iCs/>
          <w:color w:val="000000" w:themeColor="text1"/>
          <w:sz w:val="24"/>
          <w:szCs w:val="24"/>
        </w:rPr>
        <w:t>работы</w:t>
      </w:r>
      <w:r w:rsidRPr="00523303">
        <w:rPr>
          <w:rFonts w:ascii="Times New Roman" w:hAnsi="Times New Roman" w:cs="Times New Roman"/>
          <w:i/>
          <w:iCs/>
          <w:color w:val="000000" w:themeColor="text1"/>
          <w:spacing w:val="93"/>
          <w:sz w:val="24"/>
          <w:szCs w:val="24"/>
        </w:rPr>
        <w:t xml:space="preserve"> </w:t>
      </w:r>
      <w:r w:rsidRPr="00523303">
        <w:rPr>
          <w:rFonts w:ascii="Times New Roman" w:hAnsi="Times New Roman" w:cs="Times New Roman"/>
          <w:i/>
          <w:iCs/>
          <w:color w:val="000000" w:themeColor="text1"/>
          <w:sz w:val="24"/>
          <w:szCs w:val="24"/>
        </w:rPr>
        <w:t>с</w:t>
      </w:r>
      <w:r w:rsidRPr="00523303">
        <w:rPr>
          <w:rFonts w:ascii="Times New Roman" w:hAnsi="Times New Roman" w:cs="Times New Roman"/>
          <w:i/>
          <w:iCs/>
          <w:color w:val="000000" w:themeColor="text1"/>
          <w:spacing w:val="92"/>
          <w:sz w:val="24"/>
          <w:szCs w:val="24"/>
        </w:rPr>
        <w:t xml:space="preserve"> </w:t>
      </w:r>
      <w:r w:rsidRPr="00523303">
        <w:rPr>
          <w:rFonts w:ascii="Times New Roman" w:hAnsi="Times New Roman" w:cs="Times New Roman"/>
          <w:i/>
          <w:iCs/>
          <w:color w:val="000000" w:themeColor="text1"/>
          <w:sz w:val="24"/>
          <w:szCs w:val="24"/>
        </w:rPr>
        <w:t>детьми</w:t>
      </w:r>
      <w:r w:rsidRPr="00523303">
        <w:rPr>
          <w:rFonts w:ascii="Times New Roman" w:hAnsi="Times New Roman" w:cs="Times New Roman"/>
          <w:i/>
          <w:iCs/>
          <w:color w:val="000000" w:themeColor="text1"/>
          <w:spacing w:val="94"/>
          <w:sz w:val="24"/>
          <w:szCs w:val="24"/>
        </w:rPr>
        <w:t xml:space="preserve"> </w:t>
      </w:r>
      <w:r w:rsidRPr="00523303">
        <w:rPr>
          <w:rFonts w:ascii="Times New Roman" w:hAnsi="Times New Roman" w:cs="Times New Roman"/>
          <w:i/>
          <w:iCs/>
          <w:color w:val="000000" w:themeColor="text1"/>
          <w:sz w:val="24"/>
          <w:szCs w:val="24"/>
        </w:rPr>
        <w:t>и</w:t>
      </w:r>
      <w:r w:rsidRPr="00523303">
        <w:rPr>
          <w:rFonts w:ascii="Times New Roman" w:hAnsi="Times New Roman" w:cs="Times New Roman"/>
          <w:i/>
          <w:iCs/>
          <w:color w:val="000000" w:themeColor="text1"/>
          <w:spacing w:val="94"/>
          <w:sz w:val="24"/>
          <w:szCs w:val="24"/>
        </w:rPr>
        <w:t xml:space="preserve"> </w:t>
      </w:r>
      <w:r w:rsidRPr="00523303">
        <w:rPr>
          <w:rFonts w:ascii="Times New Roman" w:hAnsi="Times New Roman" w:cs="Times New Roman"/>
          <w:i/>
          <w:iCs/>
          <w:color w:val="000000" w:themeColor="text1"/>
          <w:sz w:val="24"/>
          <w:szCs w:val="24"/>
        </w:rPr>
        <w:t>родителями (законными</w:t>
      </w:r>
      <w:r w:rsidRPr="00523303">
        <w:rPr>
          <w:rFonts w:ascii="Times New Roman" w:hAnsi="Times New Roman" w:cs="Times New Roman"/>
          <w:i/>
          <w:iCs/>
          <w:color w:val="000000" w:themeColor="text1"/>
          <w:spacing w:val="113"/>
          <w:sz w:val="24"/>
          <w:szCs w:val="24"/>
        </w:rPr>
        <w:t xml:space="preserve"> </w:t>
      </w:r>
      <w:r w:rsidRPr="00523303">
        <w:rPr>
          <w:rFonts w:ascii="Times New Roman" w:hAnsi="Times New Roman" w:cs="Times New Roman"/>
          <w:i/>
          <w:iCs/>
          <w:color w:val="000000" w:themeColor="text1"/>
          <w:sz w:val="24"/>
          <w:szCs w:val="24"/>
        </w:rPr>
        <w:t>представителями)</w:t>
      </w:r>
      <w:r w:rsidRPr="00523303">
        <w:rPr>
          <w:rFonts w:ascii="Times New Roman" w:hAnsi="Times New Roman" w:cs="Times New Roman"/>
          <w:i/>
          <w:iCs/>
          <w:color w:val="000000" w:themeColor="text1"/>
          <w:spacing w:val="116"/>
          <w:sz w:val="24"/>
          <w:szCs w:val="24"/>
        </w:rPr>
        <w:t xml:space="preserve"> </w:t>
      </w:r>
      <w:r w:rsidRPr="00523303">
        <w:rPr>
          <w:rFonts w:ascii="Times New Roman" w:hAnsi="Times New Roman" w:cs="Times New Roman"/>
          <w:i/>
          <w:iCs/>
          <w:color w:val="000000" w:themeColor="text1"/>
          <w:sz w:val="24"/>
          <w:szCs w:val="24"/>
        </w:rPr>
        <w:t>–</w:t>
      </w:r>
      <w:r w:rsidRPr="00523303">
        <w:rPr>
          <w:rFonts w:ascii="Times New Roman" w:hAnsi="Times New Roman" w:cs="Times New Roman"/>
          <w:i/>
          <w:iCs/>
          <w:color w:val="000000" w:themeColor="text1"/>
          <w:spacing w:val="113"/>
          <w:sz w:val="24"/>
          <w:szCs w:val="24"/>
        </w:rPr>
        <w:t xml:space="preserve"> </w:t>
      </w:r>
      <w:r w:rsidRPr="00523303">
        <w:rPr>
          <w:rFonts w:ascii="Times New Roman" w:hAnsi="Times New Roman" w:cs="Times New Roman"/>
          <w:i/>
          <w:iCs/>
          <w:color w:val="000000" w:themeColor="text1"/>
          <w:sz w:val="24"/>
          <w:szCs w:val="24"/>
        </w:rPr>
        <w:t>это</w:t>
      </w:r>
      <w:r w:rsidRPr="00523303">
        <w:rPr>
          <w:rFonts w:ascii="Times New Roman" w:hAnsi="Times New Roman" w:cs="Times New Roman"/>
          <w:i/>
          <w:iCs/>
          <w:color w:val="000000" w:themeColor="text1"/>
          <w:spacing w:val="112"/>
          <w:sz w:val="24"/>
          <w:szCs w:val="24"/>
        </w:rPr>
        <w:t xml:space="preserve"> </w:t>
      </w:r>
      <w:r w:rsidRPr="00523303">
        <w:rPr>
          <w:rFonts w:ascii="Times New Roman" w:hAnsi="Times New Roman" w:cs="Times New Roman"/>
          <w:i/>
          <w:iCs/>
          <w:color w:val="000000" w:themeColor="text1"/>
          <w:sz w:val="24"/>
          <w:szCs w:val="24"/>
        </w:rPr>
        <w:t>формирование</w:t>
      </w:r>
      <w:r w:rsidRPr="00523303">
        <w:rPr>
          <w:rFonts w:ascii="Times New Roman" w:hAnsi="Times New Roman" w:cs="Times New Roman"/>
          <w:i/>
          <w:iCs/>
          <w:color w:val="000000" w:themeColor="text1"/>
          <w:spacing w:val="111"/>
          <w:sz w:val="24"/>
          <w:szCs w:val="24"/>
        </w:rPr>
        <w:t xml:space="preserve"> </w:t>
      </w:r>
      <w:r w:rsidRPr="00523303">
        <w:rPr>
          <w:rFonts w:ascii="Times New Roman" w:hAnsi="Times New Roman" w:cs="Times New Roman"/>
          <w:i/>
          <w:iCs/>
          <w:color w:val="000000" w:themeColor="text1"/>
          <w:sz w:val="24"/>
          <w:szCs w:val="24"/>
        </w:rPr>
        <w:t>культуры</w:t>
      </w:r>
      <w:r w:rsidRPr="00523303">
        <w:rPr>
          <w:rFonts w:ascii="Times New Roman" w:hAnsi="Times New Roman" w:cs="Times New Roman"/>
          <w:i/>
          <w:iCs/>
          <w:color w:val="000000" w:themeColor="text1"/>
          <w:spacing w:val="112"/>
          <w:sz w:val="24"/>
          <w:szCs w:val="24"/>
        </w:rPr>
        <w:t xml:space="preserve"> </w:t>
      </w:r>
      <w:r w:rsidRPr="00523303">
        <w:rPr>
          <w:rFonts w:ascii="Times New Roman" w:hAnsi="Times New Roman" w:cs="Times New Roman"/>
          <w:i/>
          <w:iCs/>
          <w:color w:val="000000" w:themeColor="text1"/>
          <w:sz w:val="24"/>
          <w:szCs w:val="24"/>
        </w:rPr>
        <w:t>межнационального</w:t>
      </w:r>
      <w:r w:rsidRPr="00523303">
        <w:rPr>
          <w:rFonts w:ascii="Times New Roman" w:hAnsi="Times New Roman" w:cs="Times New Roman"/>
          <w:i/>
          <w:iCs/>
          <w:color w:val="000000" w:themeColor="text1"/>
          <w:spacing w:val="112"/>
          <w:sz w:val="24"/>
          <w:szCs w:val="24"/>
        </w:rPr>
        <w:t xml:space="preserve"> </w:t>
      </w:r>
      <w:r w:rsidRPr="00523303">
        <w:rPr>
          <w:rFonts w:ascii="Times New Roman" w:hAnsi="Times New Roman" w:cs="Times New Roman"/>
          <w:i/>
          <w:iCs/>
          <w:color w:val="000000" w:themeColor="text1"/>
          <w:sz w:val="24"/>
          <w:szCs w:val="24"/>
        </w:rPr>
        <w:t>общения, взаимодействие</w:t>
      </w:r>
      <w:r w:rsidRPr="00523303">
        <w:rPr>
          <w:rFonts w:ascii="Times New Roman" w:hAnsi="Times New Roman" w:cs="Times New Roman"/>
          <w:i/>
          <w:iCs/>
          <w:color w:val="000000" w:themeColor="text1"/>
          <w:spacing w:val="78"/>
          <w:sz w:val="24"/>
          <w:szCs w:val="24"/>
        </w:rPr>
        <w:t xml:space="preserve"> </w:t>
      </w:r>
      <w:r w:rsidRPr="00523303">
        <w:rPr>
          <w:rFonts w:ascii="Times New Roman" w:hAnsi="Times New Roman" w:cs="Times New Roman"/>
          <w:i/>
          <w:iCs/>
          <w:color w:val="000000" w:themeColor="text1"/>
          <w:sz w:val="24"/>
          <w:szCs w:val="24"/>
        </w:rPr>
        <w:t>взрослых</w:t>
      </w:r>
      <w:r w:rsidRPr="00523303">
        <w:rPr>
          <w:rFonts w:ascii="Times New Roman" w:hAnsi="Times New Roman" w:cs="Times New Roman"/>
          <w:i/>
          <w:iCs/>
          <w:color w:val="000000" w:themeColor="text1"/>
          <w:spacing w:val="79"/>
          <w:sz w:val="24"/>
          <w:szCs w:val="24"/>
        </w:rPr>
        <w:t xml:space="preserve"> </w:t>
      </w:r>
      <w:r w:rsidRPr="00523303">
        <w:rPr>
          <w:rFonts w:ascii="Times New Roman" w:hAnsi="Times New Roman" w:cs="Times New Roman"/>
          <w:i/>
          <w:iCs/>
          <w:color w:val="000000" w:themeColor="text1"/>
          <w:sz w:val="24"/>
          <w:szCs w:val="24"/>
        </w:rPr>
        <w:t>и</w:t>
      </w:r>
      <w:r w:rsidRPr="00523303">
        <w:rPr>
          <w:rFonts w:ascii="Times New Roman" w:hAnsi="Times New Roman" w:cs="Times New Roman"/>
          <w:i/>
          <w:iCs/>
          <w:color w:val="000000" w:themeColor="text1"/>
          <w:spacing w:val="80"/>
          <w:sz w:val="24"/>
          <w:szCs w:val="24"/>
        </w:rPr>
        <w:t xml:space="preserve"> </w:t>
      </w:r>
      <w:r w:rsidRPr="00523303">
        <w:rPr>
          <w:rFonts w:ascii="Times New Roman" w:hAnsi="Times New Roman" w:cs="Times New Roman"/>
          <w:i/>
          <w:iCs/>
          <w:color w:val="000000" w:themeColor="text1"/>
          <w:sz w:val="24"/>
          <w:szCs w:val="24"/>
        </w:rPr>
        <w:t>детей</w:t>
      </w:r>
      <w:r w:rsidRPr="00523303">
        <w:rPr>
          <w:rFonts w:ascii="Times New Roman" w:hAnsi="Times New Roman" w:cs="Times New Roman"/>
          <w:i/>
          <w:iCs/>
          <w:color w:val="000000" w:themeColor="text1"/>
          <w:spacing w:val="78"/>
          <w:sz w:val="24"/>
          <w:szCs w:val="24"/>
        </w:rPr>
        <w:t xml:space="preserve"> </w:t>
      </w:r>
      <w:r w:rsidRPr="00523303">
        <w:rPr>
          <w:rFonts w:ascii="Times New Roman" w:hAnsi="Times New Roman" w:cs="Times New Roman"/>
          <w:i/>
          <w:iCs/>
          <w:color w:val="000000" w:themeColor="text1"/>
          <w:spacing w:val="1"/>
          <w:sz w:val="24"/>
          <w:szCs w:val="24"/>
        </w:rPr>
        <w:t>на</w:t>
      </w:r>
      <w:r w:rsidRPr="00523303">
        <w:rPr>
          <w:rFonts w:ascii="Times New Roman" w:hAnsi="Times New Roman" w:cs="Times New Roman"/>
          <w:i/>
          <w:iCs/>
          <w:color w:val="000000" w:themeColor="text1"/>
          <w:spacing w:val="77"/>
          <w:sz w:val="24"/>
          <w:szCs w:val="24"/>
        </w:rPr>
        <w:t xml:space="preserve"> </w:t>
      </w:r>
      <w:r w:rsidRPr="00523303">
        <w:rPr>
          <w:rFonts w:ascii="Times New Roman" w:hAnsi="Times New Roman" w:cs="Times New Roman"/>
          <w:i/>
          <w:iCs/>
          <w:color w:val="000000" w:themeColor="text1"/>
          <w:sz w:val="24"/>
          <w:szCs w:val="24"/>
        </w:rPr>
        <w:t>основе</w:t>
      </w:r>
      <w:r w:rsidRPr="00523303">
        <w:rPr>
          <w:rFonts w:ascii="Times New Roman" w:hAnsi="Times New Roman" w:cs="Times New Roman"/>
          <w:i/>
          <w:iCs/>
          <w:color w:val="000000" w:themeColor="text1"/>
          <w:spacing w:val="78"/>
          <w:sz w:val="24"/>
          <w:szCs w:val="24"/>
        </w:rPr>
        <w:t xml:space="preserve"> </w:t>
      </w:r>
      <w:r w:rsidRPr="00523303">
        <w:rPr>
          <w:rFonts w:ascii="Times New Roman" w:hAnsi="Times New Roman" w:cs="Times New Roman"/>
          <w:i/>
          <w:iCs/>
          <w:color w:val="000000" w:themeColor="text1"/>
          <w:sz w:val="24"/>
          <w:szCs w:val="24"/>
        </w:rPr>
        <w:t>толерантного</w:t>
      </w:r>
      <w:r w:rsidRPr="00523303">
        <w:rPr>
          <w:rFonts w:ascii="Times New Roman" w:hAnsi="Times New Roman" w:cs="Times New Roman"/>
          <w:i/>
          <w:iCs/>
          <w:color w:val="000000" w:themeColor="text1"/>
          <w:spacing w:val="79"/>
          <w:sz w:val="24"/>
          <w:szCs w:val="24"/>
        </w:rPr>
        <w:t xml:space="preserve"> </w:t>
      </w:r>
      <w:r w:rsidRPr="00523303">
        <w:rPr>
          <w:rFonts w:ascii="Times New Roman" w:hAnsi="Times New Roman" w:cs="Times New Roman"/>
          <w:i/>
          <w:iCs/>
          <w:color w:val="000000" w:themeColor="text1"/>
          <w:sz w:val="24"/>
          <w:szCs w:val="24"/>
        </w:rPr>
        <w:t>отношения</w:t>
      </w:r>
      <w:r w:rsidRPr="00523303">
        <w:rPr>
          <w:rFonts w:ascii="Times New Roman" w:hAnsi="Times New Roman" w:cs="Times New Roman"/>
          <w:i/>
          <w:iCs/>
          <w:color w:val="000000" w:themeColor="text1"/>
          <w:spacing w:val="79"/>
          <w:sz w:val="24"/>
          <w:szCs w:val="24"/>
        </w:rPr>
        <w:t xml:space="preserve"> </w:t>
      </w:r>
      <w:r w:rsidRPr="00523303">
        <w:rPr>
          <w:rFonts w:ascii="Times New Roman" w:hAnsi="Times New Roman" w:cs="Times New Roman"/>
          <w:i/>
          <w:iCs/>
          <w:color w:val="000000" w:themeColor="text1"/>
          <w:sz w:val="24"/>
          <w:szCs w:val="24"/>
        </w:rPr>
        <w:t>взрослого</w:t>
      </w:r>
      <w:r w:rsidRPr="00523303">
        <w:rPr>
          <w:rFonts w:ascii="Times New Roman" w:hAnsi="Times New Roman" w:cs="Times New Roman"/>
          <w:i/>
          <w:iCs/>
          <w:color w:val="000000" w:themeColor="text1"/>
          <w:spacing w:val="79"/>
          <w:sz w:val="24"/>
          <w:szCs w:val="24"/>
        </w:rPr>
        <w:t xml:space="preserve"> </w:t>
      </w:r>
      <w:r w:rsidRPr="00523303">
        <w:rPr>
          <w:rFonts w:ascii="Times New Roman" w:hAnsi="Times New Roman" w:cs="Times New Roman"/>
          <w:i/>
          <w:iCs/>
          <w:color w:val="000000" w:themeColor="text1"/>
          <w:sz w:val="24"/>
          <w:szCs w:val="24"/>
        </w:rPr>
        <w:t>к</w:t>
      </w:r>
      <w:r w:rsidRPr="00523303">
        <w:rPr>
          <w:rFonts w:ascii="Times New Roman" w:hAnsi="Times New Roman" w:cs="Times New Roman"/>
          <w:i/>
          <w:iCs/>
          <w:color w:val="000000" w:themeColor="text1"/>
          <w:spacing w:val="78"/>
          <w:sz w:val="24"/>
          <w:szCs w:val="24"/>
        </w:rPr>
        <w:t xml:space="preserve"> </w:t>
      </w:r>
      <w:r w:rsidRPr="00523303">
        <w:rPr>
          <w:rFonts w:ascii="Times New Roman" w:hAnsi="Times New Roman" w:cs="Times New Roman"/>
          <w:i/>
          <w:iCs/>
          <w:color w:val="000000" w:themeColor="text1"/>
          <w:sz w:val="24"/>
          <w:szCs w:val="24"/>
        </w:rPr>
        <w:t>ребенку.</w:t>
      </w:r>
    </w:p>
    <w:p w:rsidR="00813FFA" w:rsidRPr="00523303"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z w:val="24"/>
          <w:szCs w:val="24"/>
        </w:rPr>
        <w:t>Толерантность</w:t>
      </w:r>
      <w:r w:rsidRPr="00523303">
        <w:rPr>
          <w:rFonts w:ascii="Times New Roman" w:hAnsi="Times New Roman" w:cs="Times New Roman"/>
          <w:i/>
          <w:iCs/>
          <w:color w:val="000000" w:themeColor="text1"/>
          <w:spacing w:val="41"/>
          <w:sz w:val="24"/>
          <w:szCs w:val="24"/>
        </w:rPr>
        <w:t xml:space="preserve"> </w:t>
      </w:r>
      <w:r w:rsidRPr="00523303">
        <w:rPr>
          <w:rFonts w:ascii="Times New Roman" w:hAnsi="Times New Roman" w:cs="Times New Roman"/>
          <w:i/>
          <w:iCs/>
          <w:color w:val="000000" w:themeColor="text1"/>
          <w:sz w:val="24"/>
          <w:szCs w:val="24"/>
        </w:rPr>
        <w:t>закладывается</w:t>
      </w:r>
      <w:r w:rsidRPr="00523303">
        <w:rPr>
          <w:rFonts w:ascii="Times New Roman" w:hAnsi="Times New Roman" w:cs="Times New Roman"/>
          <w:i/>
          <w:iCs/>
          <w:color w:val="000000" w:themeColor="text1"/>
          <w:spacing w:val="41"/>
          <w:sz w:val="24"/>
          <w:szCs w:val="24"/>
        </w:rPr>
        <w:t xml:space="preserve"> </w:t>
      </w:r>
      <w:r w:rsidRPr="00523303">
        <w:rPr>
          <w:rFonts w:ascii="Times New Roman" w:hAnsi="Times New Roman" w:cs="Times New Roman"/>
          <w:i/>
          <w:iCs/>
          <w:color w:val="000000" w:themeColor="text1"/>
          <w:sz w:val="24"/>
          <w:szCs w:val="24"/>
        </w:rPr>
        <w:t>как</w:t>
      </w:r>
      <w:r w:rsidRPr="00523303">
        <w:rPr>
          <w:rFonts w:ascii="Times New Roman" w:hAnsi="Times New Roman" w:cs="Times New Roman"/>
          <w:i/>
          <w:iCs/>
          <w:color w:val="000000" w:themeColor="text1"/>
          <w:spacing w:val="41"/>
          <w:sz w:val="24"/>
          <w:szCs w:val="24"/>
        </w:rPr>
        <w:t xml:space="preserve"> </w:t>
      </w:r>
      <w:r w:rsidRPr="00523303">
        <w:rPr>
          <w:rFonts w:ascii="Times New Roman" w:hAnsi="Times New Roman" w:cs="Times New Roman"/>
          <w:i/>
          <w:iCs/>
          <w:color w:val="000000" w:themeColor="text1"/>
          <w:sz w:val="24"/>
          <w:szCs w:val="24"/>
        </w:rPr>
        <w:t>одна</w:t>
      </w:r>
      <w:r w:rsidRPr="00523303">
        <w:rPr>
          <w:rFonts w:ascii="Times New Roman" w:hAnsi="Times New Roman" w:cs="Times New Roman"/>
          <w:i/>
          <w:iCs/>
          <w:color w:val="000000" w:themeColor="text1"/>
          <w:spacing w:val="39"/>
          <w:sz w:val="24"/>
          <w:szCs w:val="24"/>
        </w:rPr>
        <w:t xml:space="preserve"> </w:t>
      </w:r>
      <w:r w:rsidRPr="00523303">
        <w:rPr>
          <w:rFonts w:ascii="Times New Roman" w:hAnsi="Times New Roman" w:cs="Times New Roman"/>
          <w:i/>
          <w:iCs/>
          <w:color w:val="000000" w:themeColor="text1"/>
          <w:spacing w:val="1"/>
          <w:sz w:val="24"/>
          <w:szCs w:val="24"/>
        </w:rPr>
        <w:t>из</w:t>
      </w:r>
      <w:r w:rsidRPr="00523303">
        <w:rPr>
          <w:rFonts w:ascii="Times New Roman" w:hAnsi="Times New Roman" w:cs="Times New Roman"/>
          <w:i/>
          <w:iCs/>
          <w:color w:val="000000" w:themeColor="text1"/>
          <w:spacing w:val="46"/>
          <w:sz w:val="24"/>
          <w:szCs w:val="24"/>
        </w:rPr>
        <w:t xml:space="preserve"> </w:t>
      </w:r>
      <w:r w:rsidRPr="00523303">
        <w:rPr>
          <w:rFonts w:ascii="Times New Roman" w:hAnsi="Times New Roman" w:cs="Times New Roman"/>
          <w:i/>
          <w:iCs/>
          <w:color w:val="000000" w:themeColor="text1"/>
          <w:spacing w:val="1"/>
          <w:sz w:val="24"/>
          <w:szCs w:val="24"/>
        </w:rPr>
        <w:t>основ</w:t>
      </w:r>
      <w:r w:rsidRPr="00523303">
        <w:rPr>
          <w:rFonts w:ascii="Times New Roman" w:hAnsi="Times New Roman" w:cs="Times New Roman"/>
          <w:i/>
          <w:iCs/>
          <w:color w:val="000000" w:themeColor="text1"/>
          <w:spacing w:val="39"/>
          <w:sz w:val="24"/>
          <w:szCs w:val="24"/>
        </w:rPr>
        <w:t xml:space="preserve"> </w:t>
      </w:r>
      <w:r w:rsidRPr="00523303">
        <w:rPr>
          <w:rFonts w:ascii="Times New Roman" w:hAnsi="Times New Roman" w:cs="Times New Roman"/>
          <w:i/>
          <w:iCs/>
          <w:color w:val="000000" w:themeColor="text1"/>
          <w:sz w:val="24"/>
          <w:szCs w:val="24"/>
        </w:rPr>
        <w:t>личности</w:t>
      </w:r>
      <w:r w:rsidRPr="00523303">
        <w:rPr>
          <w:rFonts w:ascii="Times New Roman" w:hAnsi="Times New Roman" w:cs="Times New Roman"/>
          <w:i/>
          <w:iCs/>
          <w:color w:val="000000" w:themeColor="text1"/>
          <w:spacing w:val="41"/>
          <w:sz w:val="24"/>
          <w:szCs w:val="24"/>
        </w:rPr>
        <w:t xml:space="preserve"> </w:t>
      </w:r>
      <w:r w:rsidRPr="00523303">
        <w:rPr>
          <w:rFonts w:ascii="Times New Roman" w:hAnsi="Times New Roman" w:cs="Times New Roman"/>
          <w:i/>
          <w:iCs/>
          <w:color w:val="000000" w:themeColor="text1"/>
          <w:sz w:val="24"/>
          <w:szCs w:val="24"/>
        </w:rPr>
        <w:t>ребенка.</w:t>
      </w:r>
      <w:r w:rsidRPr="00523303">
        <w:rPr>
          <w:rFonts w:ascii="Times New Roman" w:hAnsi="Times New Roman" w:cs="Times New Roman"/>
          <w:i/>
          <w:iCs/>
          <w:color w:val="000000" w:themeColor="text1"/>
          <w:spacing w:val="41"/>
          <w:sz w:val="24"/>
          <w:szCs w:val="24"/>
        </w:rPr>
        <w:t xml:space="preserve"> </w:t>
      </w:r>
      <w:r w:rsidRPr="00523303">
        <w:rPr>
          <w:rFonts w:ascii="Times New Roman" w:hAnsi="Times New Roman" w:cs="Times New Roman"/>
          <w:i/>
          <w:iCs/>
          <w:color w:val="000000" w:themeColor="text1"/>
          <w:sz w:val="24"/>
          <w:szCs w:val="24"/>
        </w:rPr>
        <w:t>В</w:t>
      </w:r>
      <w:r w:rsidRPr="00523303">
        <w:rPr>
          <w:rFonts w:ascii="Times New Roman" w:hAnsi="Times New Roman" w:cs="Times New Roman"/>
          <w:i/>
          <w:iCs/>
          <w:color w:val="000000" w:themeColor="text1"/>
          <w:spacing w:val="39"/>
          <w:sz w:val="24"/>
          <w:szCs w:val="24"/>
        </w:rPr>
        <w:t xml:space="preserve"> </w:t>
      </w:r>
      <w:r w:rsidRPr="00523303">
        <w:rPr>
          <w:rFonts w:ascii="Times New Roman" w:hAnsi="Times New Roman" w:cs="Times New Roman"/>
          <w:i/>
          <w:iCs/>
          <w:color w:val="000000" w:themeColor="text1"/>
          <w:spacing w:val="-1"/>
          <w:sz w:val="24"/>
          <w:szCs w:val="24"/>
        </w:rPr>
        <w:t>ДОУ</w:t>
      </w:r>
      <w:r w:rsidRPr="00523303">
        <w:rPr>
          <w:rFonts w:ascii="Times New Roman" w:hAnsi="Times New Roman" w:cs="Times New Roman"/>
          <w:i/>
          <w:iCs/>
          <w:color w:val="000000" w:themeColor="text1"/>
          <w:spacing w:val="44"/>
          <w:sz w:val="24"/>
          <w:szCs w:val="24"/>
        </w:rPr>
        <w:t xml:space="preserve"> </w:t>
      </w:r>
      <w:r w:rsidRPr="00523303">
        <w:rPr>
          <w:rFonts w:ascii="Times New Roman" w:hAnsi="Times New Roman" w:cs="Times New Roman"/>
          <w:i/>
          <w:iCs/>
          <w:color w:val="000000" w:themeColor="text1"/>
          <w:sz w:val="24"/>
          <w:szCs w:val="24"/>
        </w:rPr>
        <w:t>демонстрируется</w:t>
      </w:r>
      <w:r w:rsidRPr="00523303">
        <w:rPr>
          <w:rFonts w:ascii="Times New Roman" w:hAnsi="Times New Roman" w:cs="Times New Roman"/>
          <w:i/>
          <w:iCs/>
          <w:color w:val="000000" w:themeColor="text1"/>
          <w:spacing w:val="41"/>
          <w:sz w:val="24"/>
          <w:szCs w:val="24"/>
        </w:rPr>
        <w:t xml:space="preserve"> </w:t>
      </w:r>
      <w:r w:rsidRPr="00523303">
        <w:rPr>
          <w:rFonts w:ascii="Times New Roman" w:hAnsi="Times New Roman" w:cs="Times New Roman"/>
          <w:i/>
          <w:iCs/>
          <w:color w:val="000000" w:themeColor="text1"/>
          <w:sz w:val="24"/>
          <w:szCs w:val="24"/>
        </w:rPr>
        <w:t>и объясняется</w:t>
      </w:r>
      <w:r w:rsidRPr="00523303">
        <w:rPr>
          <w:rFonts w:ascii="Times New Roman" w:hAnsi="Times New Roman" w:cs="Times New Roman"/>
          <w:i/>
          <w:iCs/>
          <w:color w:val="000000" w:themeColor="text1"/>
          <w:spacing w:val="12"/>
          <w:sz w:val="24"/>
          <w:szCs w:val="24"/>
        </w:rPr>
        <w:t xml:space="preserve"> </w:t>
      </w:r>
      <w:r w:rsidRPr="00523303">
        <w:rPr>
          <w:rFonts w:ascii="Times New Roman" w:hAnsi="Times New Roman" w:cs="Times New Roman"/>
          <w:i/>
          <w:iCs/>
          <w:color w:val="000000" w:themeColor="text1"/>
          <w:sz w:val="24"/>
          <w:szCs w:val="24"/>
        </w:rPr>
        <w:t>значение</w:t>
      </w:r>
      <w:r w:rsidRPr="00523303">
        <w:rPr>
          <w:rFonts w:ascii="Times New Roman" w:hAnsi="Times New Roman" w:cs="Times New Roman"/>
          <w:i/>
          <w:iCs/>
          <w:color w:val="000000" w:themeColor="text1"/>
          <w:spacing w:val="8"/>
          <w:sz w:val="24"/>
          <w:szCs w:val="24"/>
        </w:rPr>
        <w:t xml:space="preserve"> </w:t>
      </w:r>
      <w:r w:rsidRPr="00523303">
        <w:rPr>
          <w:rFonts w:ascii="Times New Roman" w:hAnsi="Times New Roman" w:cs="Times New Roman"/>
          <w:i/>
          <w:iCs/>
          <w:color w:val="000000" w:themeColor="text1"/>
          <w:sz w:val="24"/>
          <w:szCs w:val="24"/>
        </w:rPr>
        <w:t>позитивного</w:t>
      </w:r>
      <w:r w:rsidRPr="00523303">
        <w:rPr>
          <w:rFonts w:ascii="Times New Roman" w:hAnsi="Times New Roman" w:cs="Times New Roman"/>
          <w:i/>
          <w:iCs/>
          <w:color w:val="000000" w:themeColor="text1"/>
          <w:spacing w:val="12"/>
          <w:sz w:val="24"/>
          <w:szCs w:val="24"/>
        </w:rPr>
        <w:t xml:space="preserve"> </w:t>
      </w:r>
      <w:r w:rsidRPr="00523303">
        <w:rPr>
          <w:rFonts w:ascii="Times New Roman" w:hAnsi="Times New Roman" w:cs="Times New Roman"/>
          <w:i/>
          <w:iCs/>
          <w:color w:val="000000" w:themeColor="text1"/>
          <w:sz w:val="24"/>
          <w:szCs w:val="24"/>
        </w:rPr>
        <w:t>общения,</w:t>
      </w:r>
      <w:r w:rsidRPr="00523303">
        <w:rPr>
          <w:rFonts w:ascii="Times New Roman" w:hAnsi="Times New Roman" w:cs="Times New Roman"/>
          <w:i/>
          <w:iCs/>
          <w:color w:val="000000" w:themeColor="text1"/>
          <w:spacing w:val="12"/>
          <w:sz w:val="24"/>
          <w:szCs w:val="24"/>
        </w:rPr>
        <w:t xml:space="preserve"> </w:t>
      </w:r>
      <w:r w:rsidRPr="00523303">
        <w:rPr>
          <w:rFonts w:ascii="Times New Roman" w:hAnsi="Times New Roman" w:cs="Times New Roman"/>
          <w:i/>
          <w:iCs/>
          <w:color w:val="000000" w:themeColor="text1"/>
          <w:sz w:val="24"/>
          <w:szCs w:val="24"/>
        </w:rPr>
        <w:t>сотрудничества</w:t>
      </w:r>
      <w:r w:rsidRPr="00523303">
        <w:rPr>
          <w:rFonts w:ascii="Times New Roman" w:hAnsi="Times New Roman" w:cs="Times New Roman"/>
          <w:i/>
          <w:iCs/>
          <w:color w:val="000000" w:themeColor="text1"/>
          <w:spacing w:val="83"/>
          <w:sz w:val="24"/>
          <w:szCs w:val="24"/>
        </w:rPr>
        <w:t xml:space="preserve"> </w:t>
      </w:r>
      <w:r w:rsidRPr="00523303">
        <w:rPr>
          <w:rFonts w:ascii="Times New Roman" w:hAnsi="Times New Roman" w:cs="Times New Roman"/>
          <w:i/>
          <w:iCs/>
          <w:color w:val="000000" w:themeColor="text1"/>
          <w:sz w:val="24"/>
          <w:szCs w:val="24"/>
        </w:rPr>
        <w:t>детей</w:t>
      </w:r>
      <w:r w:rsidRPr="00523303">
        <w:rPr>
          <w:rFonts w:ascii="Times New Roman" w:hAnsi="Times New Roman" w:cs="Times New Roman"/>
          <w:i/>
          <w:iCs/>
          <w:color w:val="000000" w:themeColor="text1"/>
          <w:spacing w:val="13"/>
          <w:sz w:val="24"/>
          <w:szCs w:val="24"/>
        </w:rPr>
        <w:t xml:space="preserve"> </w:t>
      </w:r>
      <w:r w:rsidRPr="00523303">
        <w:rPr>
          <w:rFonts w:ascii="Times New Roman" w:hAnsi="Times New Roman" w:cs="Times New Roman"/>
          <w:i/>
          <w:iCs/>
          <w:color w:val="000000" w:themeColor="text1"/>
          <w:sz w:val="24"/>
          <w:szCs w:val="24"/>
        </w:rPr>
        <w:t>и</w:t>
      </w:r>
      <w:r w:rsidRPr="00523303">
        <w:rPr>
          <w:rFonts w:ascii="Times New Roman" w:hAnsi="Times New Roman" w:cs="Times New Roman"/>
          <w:i/>
          <w:iCs/>
          <w:color w:val="000000" w:themeColor="text1"/>
          <w:spacing w:val="11"/>
          <w:sz w:val="24"/>
          <w:szCs w:val="24"/>
        </w:rPr>
        <w:t xml:space="preserve"> </w:t>
      </w:r>
      <w:r w:rsidRPr="00523303">
        <w:rPr>
          <w:rFonts w:ascii="Times New Roman" w:hAnsi="Times New Roman" w:cs="Times New Roman"/>
          <w:i/>
          <w:iCs/>
          <w:color w:val="000000" w:themeColor="text1"/>
          <w:sz w:val="24"/>
          <w:szCs w:val="24"/>
        </w:rPr>
        <w:t>взрослых,</w:t>
      </w:r>
      <w:r w:rsidRPr="00523303">
        <w:rPr>
          <w:rFonts w:ascii="Times New Roman" w:hAnsi="Times New Roman" w:cs="Times New Roman"/>
          <w:i/>
          <w:iCs/>
          <w:color w:val="000000" w:themeColor="text1"/>
          <w:spacing w:val="9"/>
          <w:sz w:val="24"/>
          <w:szCs w:val="24"/>
        </w:rPr>
        <w:t xml:space="preserve"> </w:t>
      </w:r>
      <w:r w:rsidRPr="00523303">
        <w:rPr>
          <w:rFonts w:ascii="Times New Roman" w:hAnsi="Times New Roman" w:cs="Times New Roman"/>
          <w:i/>
          <w:iCs/>
          <w:color w:val="000000" w:themeColor="text1"/>
          <w:spacing w:val="1"/>
          <w:sz w:val="24"/>
          <w:szCs w:val="24"/>
        </w:rPr>
        <w:t>не</w:t>
      </w:r>
      <w:r w:rsidRPr="00523303">
        <w:rPr>
          <w:rFonts w:ascii="Times New Roman" w:hAnsi="Times New Roman" w:cs="Times New Roman"/>
          <w:i/>
          <w:iCs/>
          <w:color w:val="000000" w:themeColor="text1"/>
          <w:spacing w:val="10"/>
          <w:sz w:val="24"/>
          <w:szCs w:val="24"/>
        </w:rPr>
        <w:t xml:space="preserve"> </w:t>
      </w:r>
      <w:r w:rsidRPr="00523303">
        <w:rPr>
          <w:rFonts w:ascii="Times New Roman" w:hAnsi="Times New Roman" w:cs="Times New Roman"/>
          <w:i/>
          <w:iCs/>
          <w:color w:val="000000" w:themeColor="text1"/>
          <w:spacing w:val="-1"/>
          <w:sz w:val="24"/>
          <w:szCs w:val="24"/>
        </w:rPr>
        <w:t>похожих</w:t>
      </w:r>
      <w:r w:rsidRPr="00523303">
        <w:rPr>
          <w:rFonts w:ascii="Times New Roman" w:hAnsi="Times New Roman" w:cs="Times New Roman"/>
          <w:i/>
          <w:iCs/>
          <w:color w:val="000000" w:themeColor="text1"/>
          <w:spacing w:val="12"/>
          <w:sz w:val="24"/>
          <w:szCs w:val="24"/>
        </w:rPr>
        <w:t xml:space="preserve"> </w:t>
      </w:r>
      <w:r w:rsidRPr="00523303">
        <w:rPr>
          <w:rFonts w:ascii="Times New Roman" w:hAnsi="Times New Roman" w:cs="Times New Roman"/>
          <w:i/>
          <w:iCs/>
          <w:color w:val="000000" w:themeColor="text1"/>
          <w:spacing w:val="-1"/>
          <w:sz w:val="24"/>
          <w:szCs w:val="24"/>
        </w:rPr>
        <w:t xml:space="preserve">друг </w:t>
      </w:r>
      <w:r w:rsidRPr="00523303">
        <w:rPr>
          <w:rFonts w:ascii="Times New Roman" w:hAnsi="Times New Roman" w:cs="Times New Roman"/>
          <w:i/>
          <w:iCs/>
          <w:color w:val="000000" w:themeColor="text1"/>
          <w:spacing w:val="1"/>
          <w:sz w:val="24"/>
          <w:szCs w:val="24"/>
        </w:rPr>
        <w:t>на</w:t>
      </w:r>
      <w:r w:rsidRPr="00523303">
        <w:rPr>
          <w:rFonts w:ascii="Times New Roman" w:hAnsi="Times New Roman" w:cs="Times New Roman"/>
          <w:i/>
          <w:iCs/>
          <w:color w:val="000000" w:themeColor="text1"/>
          <w:spacing w:val="-2"/>
          <w:sz w:val="24"/>
          <w:szCs w:val="24"/>
        </w:rPr>
        <w:t xml:space="preserve"> </w:t>
      </w:r>
      <w:r w:rsidRPr="00523303">
        <w:rPr>
          <w:rFonts w:ascii="Times New Roman" w:hAnsi="Times New Roman" w:cs="Times New Roman"/>
          <w:i/>
          <w:iCs/>
          <w:color w:val="000000" w:themeColor="text1"/>
          <w:spacing w:val="-1"/>
          <w:sz w:val="24"/>
          <w:szCs w:val="24"/>
        </w:rPr>
        <w:t>друга.</w:t>
      </w:r>
    </w:p>
    <w:p w:rsidR="00813FFA" w:rsidRPr="00523303"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i/>
          <w:iCs/>
          <w:color w:val="000000" w:themeColor="text1"/>
          <w:sz w:val="24"/>
          <w:szCs w:val="24"/>
        </w:rPr>
      </w:pPr>
      <w:r w:rsidRPr="00523303">
        <w:rPr>
          <w:rFonts w:ascii="Times New Roman" w:hAnsi="Times New Roman" w:cs="Times New Roman"/>
          <w:i/>
          <w:iCs/>
          <w:color w:val="000000" w:themeColor="text1"/>
          <w:sz w:val="24"/>
          <w:szCs w:val="24"/>
        </w:rPr>
        <w:t>Дошкольное</w:t>
      </w:r>
      <w:r w:rsidRPr="00523303">
        <w:rPr>
          <w:rFonts w:ascii="Times New Roman" w:hAnsi="Times New Roman" w:cs="Times New Roman"/>
          <w:i/>
          <w:iCs/>
          <w:color w:val="000000" w:themeColor="text1"/>
          <w:spacing w:val="32"/>
          <w:sz w:val="24"/>
          <w:szCs w:val="24"/>
        </w:rPr>
        <w:t xml:space="preserve"> </w:t>
      </w:r>
      <w:r w:rsidRPr="00523303">
        <w:rPr>
          <w:rFonts w:ascii="Times New Roman" w:hAnsi="Times New Roman" w:cs="Times New Roman"/>
          <w:i/>
          <w:iCs/>
          <w:color w:val="000000" w:themeColor="text1"/>
          <w:sz w:val="24"/>
          <w:szCs w:val="24"/>
        </w:rPr>
        <w:t>учреждение</w:t>
      </w:r>
      <w:r w:rsidRPr="00523303">
        <w:rPr>
          <w:rFonts w:ascii="Times New Roman" w:hAnsi="Times New Roman" w:cs="Times New Roman"/>
          <w:i/>
          <w:iCs/>
          <w:color w:val="000000" w:themeColor="text1"/>
          <w:spacing w:val="30"/>
          <w:sz w:val="24"/>
          <w:szCs w:val="24"/>
        </w:rPr>
        <w:t xml:space="preserve"> </w:t>
      </w:r>
      <w:r w:rsidRPr="00523303">
        <w:rPr>
          <w:rFonts w:ascii="Times New Roman" w:hAnsi="Times New Roman" w:cs="Times New Roman"/>
          <w:i/>
          <w:iCs/>
          <w:color w:val="000000" w:themeColor="text1"/>
          <w:sz w:val="24"/>
          <w:szCs w:val="24"/>
        </w:rPr>
        <w:t>расположено</w:t>
      </w:r>
      <w:r w:rsidRPr="00523303">
        <w:rPr>
          <w:rFonts w:ascii="Times New Roman" w:hAnsi="Times New Roman" w:cs="Times New Roman"/>
          <w:i/>
          <w:iCs/>
          <w:color w:val="000000" w:themeColor="text1"/>
          <w:spacing w:val="31"/>
          <w:sz w:val="24"/>
          <w:szCs w:val="24"/>
        </w:rPr>
        <w:t xml:space="preserve"> </w:t>
      </w:r>
      <w:r w:rsidRPr="00523303">
        <w:rPr>
          <w:rFonts w:ascii="Times New Roman" w:hAnsi="Times New Roman" w:cs="Times New Roman"/>
          <w:i/>
          <w:iCs/>
          <w:color w:val="000000" w:themeColor="text1"/>
          <w:spacing w:val="1"/>
          <w:sz w:val="24"/>
          <w:szCs w:val="24"/>
        </w:rPr>
        <w:t>на</w:t>
      </w:r>
      <w:r w:rsidRPr="00523303">
        <w:rPr>
          <w:rFonts w:ascii="Times New Roman" w:hAnsi="Times New Roman" w:cs="Times New Roman"/>
          <w:i/>
          <w:iCs/>
          <w:color w:val="000000" w:themeColor="text1"/>
          <w:spacing w:val="29"/>
          <w:sz w:val="24"/>
          <w:szCs w:val="24"/>
        </w:rPr>
        <w:t xml:space="preserve"> </w:t>
      </w:r>
      <w:r w:rsidRPr="00523303">
        <w:rPr>
          <w:rFonts w:ascii="Times New Roman" w:hAnsi="Times New Roman" w:cs="Times New Roman"/>
          <w:i/>
          <w:iCs/>
          <w:color w:val="000000" w:themeColor="text1"/>
          <w:sz w:val="24"/>
          <w:szCs w:val="24"/>
        </w:rPr>
        <w:t>территории</w:t>
      </w:r>
      <w:r w:rsidRPr="00523303">
        <w:rPr>
          <w:rFonts w:ascii="Times New Roman" w:hAnsi="Times New Roman" w:cs="Times New Roman"/>
          <w:i/>
          <w:iCs/>
          <w:color w:val="000000" w:themeColor="text1"/>
          <w:spacing w:val="37"/>
          <w:sz w:val="24"/>
          <w:szCs w:val="24"/>
        </w:rPr>
        <w:t xml:space="preserve"> </w:t>
      </w:r>
      <w:r w:rsidRPr="00523303">
        <w:rPr>
          <w:rFonts w:ascii="Times New Roman" w:hAnsi="Times New Roman" w:cs="Times New Roman"/>
          <w:i/>
          <w:iCs/>
          <w:color w:val="000000" w:themeColor="text1"/>
          <w:sz w:val="24"/>
          <w:szCs w:val="24"/>
        </w:rPr>
        <w:t>внутригородского района</w:t>
      </w:r>
      <w:r w:rsidRPr="00523303">
        <w:rPr>
          <w:rFonts w:ascii="Times New Roman" w:hAnsi="Times New Roman" w:cs="Times New Roman"/>
          <w:i/>
          <w:iCs/>
          <w:color w:val="000000" w:themeColor="text1"/>
          <w:spacing w:val="-1"/>
          <w:sz w:val="24"/>
          <w:szCs w:val="24"/>
        </w:rPr>
        <w:t xml:space="preserve"> </w:t>
      </w:r>
      <w:r w:rsidRPr="00523303">
        <w:rPr>
          <w:rFonts w:ascii="Times New Roman" w:hAnsi="Times New Roman" w:cs="Times New Roman"/>
          <w:i/>
          <w:iCs/>
          <w:color w:val="000000" w:themeColor="text1"/>
          <w:sz w:val="24"/>
          <w:szCs w:val="24"/>
        </w:rPr>
        <w:t>г.Казани</w:t>
      </w:r>
    </w:p>
    <w:p w:rsidR="00813FFA" w:rsidRPr="00523303" w:rsidRDefault="00813FFA" w:rsidP="00813FFA">
      <w:pPr>
        <w:pStyle w:val="a3"/>
        <w:pBdr>
          <w:top w:val="none" w:sz="4" w:space="1" w:color="000000"/>
          <w:left w:val="none" w:sz="4" w:space="0" w:color="000000"/>
          <w:bottom w:val="none" w:sz="4" w:space="0" w:color="000000"/>
          <w:right w:val="none" w:sz="4" w:space="0" w:color="000000"/>
        </w:pBdr>
        <w:ind w:left="675"/>
        <w:jc w:val="both"/>
        <w:rPr>
          <w:rFonts w:ascii="Times New Roman" w:hAnsi="Times New Roman" w:cs="Times New Roman"/>
          <w:i/>
          <w:iCs/>
          <w:color w:val="000000" w:themeColor="text1"/>
          <w:sz w:val="24"/>
          <w:szCs w:val="24"/>
        </w:rPr>
      </w:pPr>
    </w:p>
    <w:p w:rsidR="00813FFA" w:rsidRPr="00523303" w:rsidRDefault="00813FFA" w:rsidP="009248FB">
      <w:pPr>
        <w:pStyle w:val="a3"/>
        <w:pBdr>
          <w:top w:val="none" w:sz="4" w:space="1" w:color="000000"/>
          <w:left w:val="none" w:sz="4" w:space="0" w:color="000000"/>
          <w:bottom w:val="none" w:sz="4" w:space="0" w:color="000000"/>
          <w:right w:val="none" w:sz="4" w:space="0" w:color="000000"/>
        </w:pBdr>
        <w:ind w:left="0" w:firstLine="675"/>
        <w:jc w:val="both"/>
        <w:rPr>
          <w:rFonts w:ascii="Times New Roman" w:hAnsi="Times New Roman" w:cs="Times New Roman"/>
          <w:i/>
          <w:iCs/>
          <w:color w:val="000000" w:themeColor="text1"/>
          <w:sz w:val="24"/>
          <w:szCs w:val="24"/>
        </w:rPr>
      </w:pPr>
      <w:r w:rsidRPr="00523303">
        <w:rPr>
          <w:rFonts w:ascii="Times New Roman" w:hAnsi="Times New Roman" w:cs="Times New Roman"/>
          <w:b/>
          <w:i/>
          <w:iCs/>
          <w:color w:val="000000" w:themeColor="text1"/>
          <w:sz w:val="24"/>
          <w:szCs w:val="24"/>
        </w:rPr>
        <w:t>Направления регионального компонента и его содержание, инструментарий реализации, реализуется с помощью региональной программы:</w:t>
      </w:r>
    </w:p>
    <w:p w:rsidR="00813FFA" w:rsidRPr="00813FFA" w:rsidRDefault="00813FFA" w:rsidP="00813FFA">
      <w:pPr>
        <w:pStyle w:val="a3"/>
        <w:shd w:val="clear" w:color="auto" w:fill="FFFFFF"/>
        <w:ind w:left="675"/>
        <w:rPr>
          <w:b/>
          <w:bCs/>
          <w:color w:val="00B050"/>
          <w:sz w:val="24"/>
          <w:szCs w:val="24"/>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0"/>
        <w:gridCol w:w="6090"/>
        <w:gridCol w:w="2544"/>
      </w:tblGrid>
      <w:tr w:rsidR="00813FFA" w:rsidRPr="00813FFA" w:rsidTr="009248FB">
        <w:tc>
          <w:tcPr>
            <w:tcW w:w="765" w:type="pct"/>
            <w:vAlign w:val="center"/>
          </w:tcPr>
          <w:p w:rsidR="00813FFA" w:rsidRPr="00523303" w:rsidRDefault="00813FFA" w:rsidP="00813FFA">
            <w:pPr>
              <w:ind w:left="-57" w:right="-57"/>
              <w:jc w:val="center"/>
              <w:rPr>
                <w:rFonts w:ascii="Times New Roman" w:hAnsi="Times New Roman" w:cs="Times New Roman"/>
                <w:i/>
                <w:iCs/>
              </w:rPr>
            </w:pPr>
            <w:r w:rsidRPr="00523303">
              <w:rPr>
                <w:rFonts w:ascii="Times New Roman" w:hAnsi="Times New Roman" w:cs="Times New Roman"/>
                <w:i/>
                <w:iCs/>
              </w:rPr>
              <w:t>Направление</w:t>
            </w:r>
          </w:p>
        </w:tc>
        <w:tc>
          <w:tcPr>
            <w:tcW w:w="2987" w:type="pct"/>
            <w:vAlign w:val="center"/>
          </w:tcPr>
          <w:p w:rsidR="00813FFA" w:rsidRPr="00523303" w:rsidRDefault="00813FFA" w:rsidP="00813FFA">
            <w:pPr>
              <w:ind w:left="-57" w:right="-57"/>
              <w:jc w:val="center"/>
              <w:rPr>
                <w:rFonts w:ascii="Times New Roman" w:hAnsi="Times New Roman" w:cs="Times New Roman"/>
                <w:i/>
                <w:iCs/>
              </w:rPr>
            </w:pPr>
            <w:r w:rsidRPr="00523303">
              <w:rPr>
                <w:rFonts w:ascii="Times New Roman" w:hAnsi="Times New Roman" w:cs="Times New Roman"/>
                <w:i/>
                <w:iCs/>
              </w:rPr>
              <w:t>Содержание направления</w:t>
            </w:r>
          </w:p>
        </w:tc>
        <w:tc>
          <w:tcPr>
            <w:tcW w:w="1248" w:type="pct"/>
          </w:tcPr>
          <w:p w:rsidR="00813FFA" w:rsidRPr="00523303" w:rsidRDefault="00813FFA" w:rsidP="00813FFA">
            <w:pPr>
              <w:ind w:left="-57" w:right="-57"/>
              <w:jc w:val="center"/>
              <w:rPr>
                <w:rFonts w:ascii="Times New Roman" w:hAnsi="Times New Roman" w:cs="Times New Roman"/>
                <w:i/>
                <w:iCs/>
              </w:rPr>
            </w:pPr>
            <w:r w:rsidRPr="00523303">
              <w:rPr>
                <w:rFonts w:ascii="Times New Roman" w:hAnsi="Times New Roman" w:cs="Times New Roman"/>
                <w:i/>
                <w:iCs/>
              </w:rPr>
              <w:t>Формы взаимодействия воспитывающих взрослых (воспитателей и родителей) и детей</w:t>
            </w:r>
          </w:p>
        </w:tc>
      </w:tr>
      <w:tr w:rsidR="00813FFA" w:rsidRPr="00813FFA" w:rsidTr="009248FB">
        <w:tc>
          <w:tcPr>
            <w:tcW w:w="765" w:type="pct"/>
            <w:vAlign w:val="center"/>
          </w:tcPr>
          <w:p w:rsidR="00813FFA" w:rsidRPr="00523303" w:rsidRDefault="00813FFA" w:rsidP="00813FFA">
            <w:pPr>
              <w:ind w:left="-57" w:right="-57"/>
              <w:jc w:val="center"/>
              <w:rPr>
                <w:rFonts w:ascii="Times New Roman" w:hAnsi="Times New Roman" w:cs="Times New Roman"/>
                <w:i/>
                <w:iCs/>
              </w:rPr>
            </w:pPr>
            <w:r w:rsidRPr="00523303">
              <w:rPr>
                <w:rFonts w:ascii="Times New Roman" w:hAnsi="Times New Roman" w:cs="Times New Roman"/>
                <w:i/>
                <w:iCs/>
              </w:rPr>
              <w:t>1</w:t>
            </w:r>
          </w:p>
        </w:tc>
        <w:tc>
          <w:tcPr>
            <w:tcW w:w="2987" w:type="pct"/>
            <w:vAlign w:val="center"/>
          </w:tcPr>
          <w:p w:rsidR="00813FFA" w:rsidRPr="00523303" w:rsidRDefault="00813FFA" w:rsidP="00813FFA">
            <w:pPr>
              <w:ind w:left="-57" w:right="-57"/>
              <w:jc w:val="center"/>
              <w:rPr>
                <w:rFonts w:ascii="Times New Roman" w:hAnsi="Times New Roman" w:cs="Times New Roman"/>
                <w:i/>
                <w:iCs/>
              </w:rPr>
            </w:pPr>
            <w:r w:rsidRPr="00523303">
              <w:rPr>
                <w:rFonts w:ascii="Times New Roman" w:hAnsi="Times New Roman" w:cs="Times New Roman"/>
                <w:i/>
                <w:iCs/>
              </w:rPr>
              <w:t>2</w:t>
            </w:r>
          </w:p>
        </w:tc>
        <w:tc>
          <w:tcPr>
            <w:tcW w:w="1248" w:type="pct"/>
          </w:tcPr>
          <w:p w:rsidR="00813FFA" w:rsidRPr="00523303" w:rsidRDefault="00813FFA" w:rsidP="00813FFA">
            <w:pPr>
              <w:ind w:left="-57" w:right="-57"/>
              <w:jc w:val="center"/>
              <w:rPr>
                <w:rFonts w:ascii="Times New Roman" w:hAnsi="Times New Roman" w:cs="Times New Roman"/>
                <w:i/>
                <w:iCs/>
              </w:rPr>
            </w:pPr>
            <w:r w:rsidRPr="00523303">
              <w:rPr>
                <w:rFonts w:ascii="Times New Roman" w:hAnsi="Times New Roman" w:cs="Times New Roman"/>
                <w:i/>
                <w:iCs/>
              </w:rPr>
              <w:t>3</w:t>
            </w:r>
          </w:p>
        </w:tc>
      </w:tr>
      <w:tr w:rsidR="00813FFA" w:rsidRPr="00813FFA" w:rsidTr="009248FB">
        <w:tc>
          <w:tcPr>
            <w:tcW w:w="765" w:type="pct"/>
          </w:tcPr>
          <w:p w:rsidR="00813FFA" w:rsidRPr="00523303" w:rsidRDefault="00813FFA" w:rsidP="00813FFA">
            <w:pPr>
              <w:ind w:right="-57"/>
              <w:rPr>
                <w:rFonts w:ascii="Times New Roman" w:hAnsi="Times New Roman" w:cs="Times New Roman"/>
                <w:b/>
                <w:i/>
                <w:iCs/>
              </w:rPr>
            </w:pPr>
            <w:r w:rsidRPr="00523303">
              <w:rPr>
                <w:rFonts w:ascii="Times New Roman" w:hAnsi="Times New Roman" w:cs="Times New Roman"/>
                <w:b/>
                <w:i/>
                <w:iCs/>
              </w:rPr>
              <w:t>Природа родного края</w:t>
            </w:r>
          </w:p>
          <w:p w:rsidR="00813FFA" w:rsidRPr="00523303" w:rsidRDefault="00813FFA" w:rsidP="00813FFA">
            <w:pPr>
              <w:ind w:right="-57"/>
              <w:rPr>
                <w:rFonts w:ascii="Times New Roman" w:hAnsi="Times New Roman" w:cs="Times New Roman"/>
                <w:i/>
                <w:iCs/>
              </w:rPr>
            </w:pPr>
          </w:p>
        </w:tc>
        <w:tc>
          <w:tcPr>
            <w:tcW w:w="2987" w:type="pct"/>
          </w:tcPr>
          <w:p w:rsidR="00813FFA" w:rsidRPr="00523303" w:rsidRDefault="00813FFA" w:rsidP="00813FFA">
            <w:pPr>
              <w:ind w:right="-57"/>
              <w:jc w:val="both"/>
              <w:rPr>
                <w:rFonts w:ascii="Times New Roman" w:hAnsi="Times New Roman" w:cs="Times New Roman"/>
                <w:i/>
                <w:iCs/>
                <w:spacing w:val="-4"/>
              </w:rPr>
            </w:pPr>
            <w:r w:rsidRPr="00523303">
              <w:rPr>
                <w:rFonts w:ascii="Times New Roman" w:hAnsi="Times New Roman" w:cs="Times New Roman"/>
                <w:b/>
                <w:i/>
                <w:iCs/>
                <w:spacing w:val="-4"/>
              </w:rPr>
              <w:t>Природные зоны и памятники природы родного края</w:t>
            </w:r>
            <w:r w:rsidRPr="00523303">
              <w:rPr>
                <w:rFonts w:ascii="Times New Roman" w:hAnsi="Times New Roman" w:cs="Times New Roman"/>
                <w:i/>
                <w:iCs/>
                <w:spacing w:val="-4"/>
              </w:rPr>
              <w:t>.</w:t>
            </w:r>
          </w:p>
          <w:p w:rsidR="00813FFA" w:rsidRPr="00523303" w:rsidRDefault="00813FFA" w:rsidP="00813FFA">
            <w:pPr>
              <w:ind w:right="-57"/>
              <w:jc w:val="both"/>
              <w:rPr>
                <w:rFonts w:ascii="Times New Roman" w:hAnsi="Times New Roman" w:cs="Times New Roman"/>
                <w:i/>
                <w:iCs/>
              </w:rPr>
            </w:pPr>
            <w:r w:rsidRPr="00523303">
              <w:rPr>
                <w:rFonts w:ascii="Times New Roman" w:hAnsi="Times New Roman" w:cs="Times New Roman"/>
                <w:i/>
                <w:iCs/>
                <w:caps/>
              </w:rPr>
              <w:t>в</w:t>
            </w:r>
            <w:r w:rsidRPr="00523303">
              <w:rPr>
                <w:rFonts w:ascii="Times New Roman" w:hAnsi="Times New Roman" w:cs="Times New Roman"/>
                <w:i/>
                <w:iCs/>
              </w:rPr>
              <w:t>заимодействие со специалистами учреждений культуры (библиотеки, ДК культуры).</w:t>
            </w:r>
          </w:p>
          <w:p w:rsidR="00813FFA" w:rsidRPr="00523303" w:rsidRDefault="00813FFA" w:rsidP="00813FFA">
            <w:pPr>
              <w:ind w:right="-57"/>
              <w:jc w:val="both"/>
              <w:rPr>
                <w:rFonts w:ascii="Times New Roman" w:hAnsi="Times New Roman" w:cs="Times New Roman"/>
                <w:i/>
                <w:iCs/>
                <w:spacing w:val="-4"/>
              </w:rPr>
            </w:pPr>
            <w:r w:rsidRPr="00523303">
              <w:rPr>
                <w:rFonts w:ascii="Times New Roman" w:hAnsi="Times New Roman" w:cs="Times New Roman"/>
                <w:i/>
                <w:iCs/>
                <w:caps/>
              </w:rPr>
              <w:t>и</w:t>
            </w:r>
            <w:r w:rsidRPr="00523303">
              <w:rPr>
                <w:rFonts w:ascii="Times New Roman" w:hAnsi="Times New Roman" w:cs="Times New Roman"/>
                <w:i/>
                <w:iCs/>
              </w:rPr>
              <w:t xml:space="preserve">зменения в растительном и животном мире, происходящие в разные времена года. </w:t>
            </w:r>
            <w:r w:rsidRPr="00523303">
              <w:rPr>
                <w:rFonts w:ascii="Times New Roman" w:hAnsi="Times New Roman" w:cs="Times New Roman"/>
                <w:i/>
                <w:iCs/>
                <w:caps/>
              </w:rPr>
              <w:t>о</w:t>
            </w:r>
            <w:r w:rsidRPr="00523303">
              <w:rPr>
                <w:rFonts w:ascii="Times New Roman" w:hAnsi="Times New Roman" w:cs="Times New Roman"/>
                <w:i/>
                <w:iCs/>
              </w:rPr>
              <w:t xml:space="preserve">рганизация активных форм трудовой деятельности (в саду, огороде и пр.), совместная познавательная деятельности в природе. </w:t>
            </w:r>
            <w:r w:rsidRPr="00523303">
              <w:rPr>
                <w:rFonts w:ascii="Times New Roman" w:hAnsi="Times New Roman" w:cs="Times New Roman"/>
                <w:i/>
                <w:iCs/>
                <w:caps/>
              </w:rPr>
              <w:t>э</w:t>
            </w:r>
            <w:r w:rsidRPr="00523303">
              <w:rPr>
                <w:rFonts w:ascii="Times New Roman" w:hAnsi="Times New Roman" w:cs="Times New Roman"/>
                <w:i/>
                <w:iCs/>
              </w:rPr>
              <w:t xml:space="preserve">колого-краеведческие проблемы города, края. </w:t>
            </w:r>
            <w:r w:rsidRPr="00523303">
              <w:rPr>
                <w:rFonts w:ascii="Times New Roman" w:hAnsi="Times New Roman" w:cs="Times New Roman"/>
                <w:i/>
                <w:iCs/>
                <w:caps/>
              </w:rPr>
              <w:t>п</w:t>
            </w:r>
            <w:r w:rsidRPr="00523303">
              <w:rPr>
                <w:rFonts w:ascii="Times New Roman" w:hAnsi="Times New Roman" w:cs="Times New Roman"/>
                <w:i/>
                <w:iCs/>
              </w:rPr>
              <w:t>риро</w:t>
            </w:r>
            <w:r w:rsidR="00523303" w:rsidRPr="00523303">
              <w:rPr>
                <w:rFonts w:ascii="Times New Roman" w:hAnsi="Times New Roman" w:cs="Times New Roman"/>
                <w:i/>
                <w:iCs/>
              </w:rPr>
              <w:t>доо</w:t>
            </w:r>
            <w:r w:rsidRPr="00523303">
              <w:rPr>
                <w:rFonts w:ascii="Times New Roman" w:hAnsi="Times New Roman" w:cs="Times New Roman"/>
                <w:i/>
                <w:iCs/>
              </w:rPr>
              <w:t>хранная деятельность</w:t>
            </w:r>
          </w:p>
        </w:tc>
        <w:tc>
          <w:tcPr>
            <w:tcW w:w="1248" w:type="pct"/>
          </w:tcPr>
          <w:p w:rsidR="00813FFA" w:rsidRPr="00523303" w:rsidRDefault="00813FFA" w:rsidP="00813FFA">
            <w:pPr>
              <w:ind w:right="-57"/>
              <w:jc w:val="both"/>
              <w:rPr>
                <w:rFonts w:ascii="Times New Roman" w:hAnsi="Times New Roman" w:cs="Times New Roman"/>
                <w:i/>
                <w:iCs/>
              </w:rPr>
            </w:pPr>
            <w:r w:rsidRPr="00523303">
              <w:rPr>
                <w:rFonts w:ascii="Times New Roman" w:hAnsi="Times New Roman" w:cs="Times New Roman"/>
                <w:i/>
                <w:iCs/>
              </w:rPr>
              <w:t xml:space="preserve">Занятия, проекты, литературные гостиные, клубы для детей </w:t>
            </w:r>
          </w:p>
          <w:p w:rsidR="00813FFA" w:rsidRPr="00523303" w:rsidRDefault="00813FFA" w:rsidP="00813FFA">
            <w:pPr>
              <w:ind w:right="-57"/>
              <w:jc w:val="both"/>
              <w:rPr>
                <w:rFonts w:ascii="Times New Roman" w:hAnsi="Times New Roman" w:cs="Times New Roman"/>
                <w:i/>
                <w:iCs/>
              </w:rPr>
            </w:pPr>
            <w:r w:rsidRPr="00523303">
              <w:rPr>
                <w:rFonts w:ascii="Times New Roman" w:hAnsi="Times New Roman" w:cs="Times New Roman"/>
                <w:i/>
                <w:iCs/>
              </w:rPr>
              <w:t>и взрослых, конференции, маршруты выходного дня</w:t>
            </w:r>
          </w:p>
        </w:tc>
      </w:tr>
      <w:tr w:rsidR="00813FFA" w:rsidRPr="00813FFA" w:rsidTr="009248FB">
        <w:tc>
          <w:tcPr>
            <w:tcW w:w="765" w:type="pct"/>
          </w:tcPr>
          <w:p w:rsidR="00813FFA" w:rsidRPr="00523303" w:rsidRDefault="00813FFA" w:rsidP="00813FFA">
            <w:pPr>
              <w:ind w:right="-57"/>
              <w:rPr>
                <w:rFonts w:ascii="Times New Roman" w:hAnsi="Times New Roman" w:cs="Times New Roman"/>
                <w:b/>
                <w:i/>
                <w:iCs/>
              </w:rPr>
            </w:pPr>
            <w:r w:rsidRPr="00523303">
              <w:rPr>
                <w:rFonts w:ascii="Times New Roman" w:hAnsi="Times New Roman" w:cs="Times New Roman"/>
                <w:b/>
                <w:bCs/>
                <w:i/>
                <w:iCs/>
              </w:rPr>
              <w:t>История и культура родного края</w:t>
            </w:r>
          </w:p>
          <w:p w:rsidR="00813FFA" w:rsidRPr="00523303" w:rsidRDefault="00813FFA" w:rsidP="00813FFA">
            <w:pPr>
              <w:ind w:right="-57"/>
              <w:rPr>
                <w:rFonts w:ascii="Times New Roman" w:hAnsi="Times New Roman" w:cs="Times New Roman"/>
                <w:i/>
                <w:iCs/>
              </w:rPr>
            </w:pPr>
          </w:p>
        </w:tc>
        <w:tc>
          <w:tcPr>
            <w:tcW w:w="2987" w:type="pct"/>
          </w:tcPr>
          <w:p w:rsidR="00813FFA" w:rsidRPr="00523303" w:rsidRDefault="00813FFA" w:rsidP="00813FFA">
            <w:pPr>
              <w:ind w:right="-57"/>
              <w:jc w:val="both"/>
              <w:rPr>
                <w:rFonts w:ascii="Times New Roman" w:hAnsi="Times New Roman" w:cs="Times New Roman"/>
                <w:i/>
                <w:iCs/>
              </w:rPr>
            </w:pPr>
            <w:r w:rsidRPr="00523303">
              <w:rPr>
                <w:rFonts w:ascii="Times New Roman" w:hAnsi="Times New Roman" w:cs="Times New Roman"/>
                <w:i/>
                <w:iCs/>
              </w:rPr>
              <w:t xml:space="preserve"> </w:t>
            </w:r>
            <w:r w:rsidRPr="00523303">
              <w:rPr>
                <w:rFonts w:ascii="Times New Roman" w:hAnsi="Times New Roman" w:cs="Times New Roman"/>
                <w:b/>
                <w:i/>
                <w:iCs/>
              </w:rPr>
              <w:t>Историческое прошлое родного города (</w:t>
            </w:r>
            <w:r w:rsidRPr="00523303">
              <w:rPr>
                <w:rFonts w:ascii="Times New Roman" w:hAnsi="Times New Roman" w:cs="Times New Roman"/>
                <w:i/>
                <w:iCs/>
              </w:rPr>
              <w:t xml:space="preserve">села). </w:t>
            </w:r>
            <w:r w:rsidRPr="00523303">
              <w:rPr>
                <w:rFonts w:ascii="Times New Roman" w:hAnsi="Times New Roman" w:cs="Times New Roman"/>
                <w:i/>
                <w:iCs/>
                <w:caps/>
              </w:rPr>
              <w:t>к</w:t>
            </w:r>
            <w:r w:rsidRPr="00523303">
              <w:rPr>
                <w:rFonts w:ascii="Times New Roman" w:hAnsi="Times New Roman" w:cs="Times New Roman"/>
                <w:i/>
                <w:iCs/>
              </w:rPr>
              <w:t xml:space="preserve">ультурно-исторические объекты (театры, музеи, библиотеки, памятники истории), созидательное и боевое прошлое, традиции, легенды края. </w:t>
            </w:r>
            <w:r w:rsidRPr="00523303">
              <w:rPr>
                <w:rFonts w:ascii="Times New Roman" w:hAnsi="Times New Roman" w:cs="Times New Roman"/>
                <w:i/>
                <w:iCs/>
                <w:caps/>
              </w:rPr>
              <w:t>Р</w:t>
            </w:r>
            <w:r w:rsidRPr="00523303">
              <w:rPr>
                <w:rFonts w:ascii="Times New Roman" w:hAnsi="Times New Roman" w:cs="Times New Roman"/>
                <w:i/>
                <w:iCs/>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248" w:type="pct"/>
          </w:tcPr>
          <w:p w:rsidR="00813FFA" w:rsidRPr="00523303" w:rsidRDefault="00813FFA" w:rsidP="00813FFA">
            <w:pPr>
              <w:ind w:right="-57"/>
              <w:jc w:val="both"/>
              <w:rPr>
                <w:rFonts w:ascii="Times New Roman" w:hAnsi="Times New Roman" w:cs="Times New Roman"/>
                <w:i/>
                <w:iCs/>
              </w:rPr>
            </w:pPr>
            <w:r w:rsidRPr="00523303">
              <w:rPr>
                <w:rFonts w:ascii="Times New Roman" w:hAnsi="Times New Roman" w:cs="Times New Roman"/>
                <w:i/>
                <w:iCs/>
              </w:rPr>
              <w:t xml:space="preserve">Занятия, проекты, литературные гостиные, клубы для детей </w:t>
            </w:r>
          </w:p>
          <w:p w:rsidR="00813FFA" w:rsidRPr="00523303" w:rsidRDefault="00813FFA" w:rsidP="00813FFA">
            <w:pPr>
              <w:ind w:right="-57"/>
              <w:jc w:val="both"/>
              <w:rPr>
                <w:rFonts w:ascii="Times New Roman" w:hAnsi="Times New Roman" w:cs="Times New Roman"/>
                <w:i/>
                <w:iCs/>
              </w:rPr>
            </w:pPr>
            <w:r w:rsidRPr="00523303">
              <w:rPr>
                <w:rFonts w:ascii="Times New Roman" w:hAnsi="Times New Roman" w:cs="Times New Roman"/>
                <w:i/>
                <w:iCs/>
              </w:rPr>
              <w:t>и взрослых, конференции, маршруты выходного дня</w:t>
            </w:r>
          </w:p>
        </w:tc>
      </w:tr>
      <w:tr w:rsidR="00813FFA" w:rsidRPr="00813FFA" w:rsidTr="009248FB">
        <w:tc>
          <w:tcPr>
            <w:tcW w:w="765" w:type="pct"/>
          </w:tcPr>
          <w:p w:rsidR="00813FFA" w:rsidRPr="00523303" w:rsidRDefault="00813FFA" w:rsidP="00813FFA">
            <w:pPr>
              <w:ind w:right="-57"/>
              <w:rPr>
                <w:rFonts w:ascii="Times New Roman" w:hAnsi="Times New Roman" w:cs="Times New Roman"/>
                <w:b/>
                <w:i/>
                <w:iCs/>
              </w:rPr>
            </w:pPr>
            <w:r w:rsidRPr="00523303">
              <w:rPr>
                <w:rFonts w:ascii="Times New Roman" w:hAnsi="Times New Roman" w:cs="Times New Roman"/>
                <w:b/>
                <w:i/>
                <w:iCs/>
              </w:rPr>
              <w:t>Искусство родного края</w:t>
            </w:r>
          </w:p>
          <w:p w:rsidR="00813FFA" w:rsidRPr="00523303" w:rsidRDefault="00813FFA" w:rsidP="00813FFA">
            <w:pPr>
              <w:ind w:right="-57"/>
              <w:rPr>
                <w:rFonts w:ascii="Times New Roman" w:hAnsi="Times New Roman" w:cs="Times New Roman"/>
                <w:i/>
                <w:iCs/>
              </w:rPr>
            </w:pPr>
          </w:p>
        </w:tc>
        <w:tc>
          <w:tcPr>
            <w:tcW w:w="2987" w:type="pct"/>
          </w:tcPr>
          <w:p w:rsidR="00813FFA" w:rsidRPr="00523303" w:rsidRDefault="00813FFA" w:rsidP="00813FFA">
            <w:pPr>
              <w:ind w:right="34"/>
              <w:jc w:val="both"/>
              <w:rPr>
                <w:rFonts w:ascii="Times New Roman" w:hAnsi="Times New Roman" w:cs="Times New Roman"/>
                <w:i/>
                <w:iCs/>
                <w:spacing w:val="4"/>
              </w:rPr>
            </w:pPr>
            <w:r w:rsidRPr="00523303">
              <w:rPr>
                <w:rFonts w:ascii="Times New Roman" w:hAnsi="Times New Roman" w:cs="Times New Roman"/>
                <w:i/>
                <w:iCs/>
                <w:spacing w:val="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813FFA" w:rsidRPr="00523303" w:rsidRDefault="00813FFA" w:rsidP="00813FFA">
            <w:pPr>
              <w:ind w:right="34"/>
              <w:jc w:val="both"/>
              <w:rPr>
                <w:rFonts w:ascii="Times New Roman" w:hAnsi="Times New Roman" w:cs="Times New Roman"/>
                <w:i/>
                <w:iCs/>
                <w:spacing w:val="4"/>
              </w:rPr>
            </w:pPr>
            <w:r w:rsidRPr="00523303">
              <w:rPr>
                <w:rFonts w:ascii="Times New Roman" w:hAnsi="Times New Roman" w:cs="Times New Roman"/>
                <w:b/>
                <w:i/>
                <w:iCs/>
                <w:spacing w:val="4"/>
              </w:rPr>
              <w:t>В области архитектуры</w:t>
            </w:r>
            <w:r w:rsidRPr="00523303">
              <w:rPr>
                <w:rFonts w:ascii="Times New Roman" w:hAnsi="Times New Roman" w:cs="Times New Roman"/>
                <w:i/>
                <w:iCs/>
                <w:spacing w:val="4"/>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813FFA" w:rsidRPr="00523303" w:rsidRDefault="00813FFA" w:rsidP="00813FFA">
            <w:pPr>
              <w:ind w:right="34"/>
              <w:jc w:val="both"/>
              <w:rPr>
                <w:rFonts w:ascii="Times New Roman" w:hAnsi="Times New Roman" w:cs="Times New Roman"/>
                <w:i/>
                <w:iCs/>
                <w:spacing w:val="4"/>
              </w:rPr>
            </w:pPr>
            <w:r w:rsidRPr="00523303">
              <w:rPr>
                <w:rFonts w:ascii="Times New Roman" w:hAnsi="Times New Roman" w:cs="Times New Roman"/>
                <w:b/>
                <w:i/>
                <w:iCs/>
                <w:spacing w:val="4"/>
              </w:rPr>
              <w:lastRenderedPageBreak/>
              <w:t>В области музыки:</w:t>
            </w:r>
            <w:r w:rsidRPr="00523303">
              <w:rPr>
                <w:rFonts w:ascii="Times New Roman" w:hAnsi="Times New Roman" w:cs="Times New Roman"/>
                <w:i/>
                <w:iCs/>
                <w:spacing w:val="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w:t>
            </w:r>
            <w:r w:rsidR="00C87C83" w:rsidRPr="00523303">
              <w:rPr>
                <w:rFonts w:ascii="Times New Roman" w:hAnsi="Times New Roman" w:cs="Times New Roman"/>
                <w:i/>
                <w:iCs/>
                <w:spacing w:val="4"/>
              </w:rPr>
              <w:t>произведениями композиторов</w:t>
            </w:r>
            <w:r w:rsidRPr="00523303">
              <w:rPr>
                <w:rFonts w:ascii="Times New Roman" w:hAnsi="Times New Roman" w:cs="Times New Roman"/>
                <w:i/>
                <w:iCs/>
                <w:spacing w:val="4"/>
              </w:rPr>
              <w:t xml:space="preserve">   края, </w:t>
            </w:r>
            <w:r w:rsidR="00C87C83" w:rsidRPr="00523303">
              <w:rPr>
                <w:rFonts w:ascii="Times New Roman" w:hAnsi="Times New Roman" w:cs="Times New Roman"/>
                <w:i/>
                <w:iCs/>
                <w:spacing w:val="4"/>
              </w:rPr>
              <w:t>творчеством взрослых и детских музыкальных</w:t>
            </w:r>
            <w:r w:rsidRPr="00523303">
              <w:rPr>
                <w:rFonts w:ascii="Times New Roman" w:hAnsi="Times New Roman" w:cs="Times New Roman"/>
                <w:i/>
                <w:iCs/>
                <w:spacing w:val="4"/>
              </w:rPr>
              <w:t xml:space="preserve">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813FFA" w:rsidRPr="00523303" w:rsidRDefault="00813FFA" w:rsidP="00813FFA">
            <w:pPr>
              <w:ind w:right="34"/>
              <w:jc w:val="both"/>
              <w:rPr>
                <w:rFonts w:ascii="Times New Roman" w:hAnsi="Times New Roman" w:cs="Times New Roman"/>
                <w:i/>
                <w:iCs/>
                <w:spacing w:val="4"/>
              </w:rPr>
            </w:pPr>
            <w:r w:rsidRPr="00523303">
              <w:rPr>
                <w:rFonts w:ascii="Times New Roman" w:hAnsi="Times New Roman" w:cs="Times New Roman"/>
                <w:b/>
                <w:i/>
                <w:iCs/>
                <w:spacing w:val="4"/>
              </w:rPr>
              <w:t>В области литературы:</w:t>
            </w:r>
            <w:r w:rsidRPr="00523303">
              <w:rPr>
                <w:rFonts w:ascii="Times New Roman" w:hAnsi="Times New Roman" w:cs="Times New Roman"/>
                <w:i/>
                <w:iCs/>
                <w:spacing w:val="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813FFA" w:rsidRPr="00523303" w:rsidRDefault="00813FFA" w:rsidP="00813FFA">
            <w:pPr>
              <w:ind w:right="34"/>
              <w:jc w:val="both"/>
              <w:rPr>
                <w:rFonts w:ascii="Times New Roman" w:hAnsi="Times New Roman" w:cs="Times New Roman"/>
                <w:i/>
                <w:iCs/>
                <w:spacing w:val="4"/>
              </w:rPr>
            </w:pPr>
            <w:r w:rsidRPr="00523303">
              <w:rPr>
                <w:rFonts w:ascii="Times New Roman" w:hAnsi="Times New Roman" w:cs="Times New Roman"/>
                <w:b/>
                <w:i/>
                <w:iCs/>
                <w:spacing w:val="4"/>
              </w:rPr>
              <w:t>В области театра:</w:t>
            </w:r>
            <w:r w:rsidRPr="00523303">
              <w:rPr>
                <w:rFonts w:ascii="Times New Roman" w:hAnsi="Times New Roman" w:cs="Times New Roman"/>
                <w:i/>
                <w:iCs/>
                <w:spacing w:val="4"/>
              </w:rPr>
              <w:t xml:space="preserve"> театральные традиции родного края. Сведения</w:t>
            </w:r>
            <w:r w:rsidRPr="00523303">
              <w:rPr>
                <w:rFonts w:ascii="Times New Roman" w:hAnsi="Times New Roman" w:cs="Times New Roman"/>
                <w:i/>
                <w:iCs/>
                <w:spacing w:val="4"/>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w:t>
            </w:r>
            <w:r w:rsidR="00221BCF" w:rsidRPr="00523303">
              <w:rPr>
                <w:rFonts w:ascii="Times New Roman" w:hAnsi="Times New Roman" w:cs="Times New Roman"/>
                <w:i/>
                <w:iCs/>
                <w:spacing w:val="4"/>
              </w:rPr>
              <w:t>/</w:t>
            </w:r>
            <w:r w:rsidRPr="00523303">
              <w:rPr>
                <w:rFonts w:ascii="Times New Roman" w:hAnsi="Times New Roman" w:cs="Times New Roman"/>
                <w:i/>
                <w:iCs/>
                <w:spacing w:val="4"/>
              </w:rPr>
              <w:t xml:space="preserve">родительского образования. Преобразование предметно-развивающей среды. </w:t>
            </w:r>
          </w:p>
          <w:p w:rsidR="00813FFA" w:rsidRPr="00523303" w:rsidRDefault="00813FFA" w:rsidP="00813FFA">
            <w:pPr>
              <w:ind w:right="34"/>
              <w:jc w:val="both"/>
              <w:rPr>
                <w:rFonts w:ascii="Times New Roman" w:hAnsi="Times New Roman" w:cs="Times New Roman"/>
                <w:i/>
                <w:iCs/>
                <w:spacing w:val="4"/>
              </w:rPr>
            </w:pPr>
            <w:r w:rsidRPr="00523303">
              <w:rPr>
                <w:rFonts w:ascii="Times New Roman" w:hAnsi="Times New Roman" w:cs="Times New Roman"/>
                <w:i/>
                <w:iCs/>
                <w:spacing w:val="4"/>
              </w:rPr>
              <w:t>Установлении контактов с театрами города.</w:t>
            </w:r>
          </w:p>
        </w:tc>
        <w:tc>
          <w:tcPr>
            <w:tcW w:w="1248" w:type="pct"/>
          </w:tcPr>
          <w:p w:rsidR="00813FFA" w:rsidRPr="00523303" w:rsidRDefault="00813FFA" w:rsidP="00813FFA">
            <w:pPr>
              <w:ind w:right="-57"/>
              <w:jc w:val="both"/>
              <w:rPr>
                <w:rFonts w:ascii="Times New Roman" w:hAnsi="Times New Roman" w:cs="Times New Roman"/>
                <w:i/>
                <w:iCs/>
              </w:rPr>
            </w:pPr>
            <w:r w:rsidRPr="00523303">
              <w:rPr>
                <w:rFonts w:ascii="Times New Roman" w:hAnsi="Times New Roman" w:cs="Times New Roman"/>
                <w:i/>
                <w:iCs/>
              </w:rPr>
              <w:lastRenderedPageBreak/>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813FFA" w:rsidRPr="00813FFA" w:rsidRDefault="00813FFA" w:rsidP="00813FFA">
      <w:pPr>
        <w:shd w:val="clear" w:color="auto" w:fill="FFFFFF"/>
        <w:rPr>
          <w:b/>
          <w:caps/>
          <w:szCs w:val="23"/>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rPr>
      </w:pPr>
      <w:r w:rsidRPr="00813FFA">
        <w:rPr>
          <w:rFonts w:ascii="Times New Roman" w:hAnsi="Times New Roman" w:cs="Times New Roman"/>
          <w:b/>
          <w:bCs/>
          <w:sz w:val="24"/>
          <w:szCs w:val="24"/>
        </w:rPr>
        <w:t>2-3 года</w:t>
      </w:r>
      <w:r w:rsidRPr="00813FFA">
        <w:rPr>
          <w:rFonts w:ascii="Times New Roman" w:hAnsi="Times New Roman" w:cs="Times New Roman"/>
          <w:b/>
          <w:color w:val="000000"/>
          <w:sz w:val="28"/>
        </w:rPr>
        <w:t> </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4"/>
          <w:szCs w:val="24"/>
        </w:rPr>
      </w:pPr>
      <w:r w:rsidRPr="00813FFA">
        <w:rPr>
          <w:rFonts w:ascii="Times New Roman" w:hAnsi="Times New Roman" w:cs="Times New Roman"/>
          <w:b/>
          <w:color w:val="000000"/>
          <w:sz w:val="24"/>
          <w:szCs w:val="24"/>
        </w:rPr>
        <w:t>Социально-коммуникативное развитие</w:t>
      </w:r>
      <w:r w:rsidR="00221BCF">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221BCF">
        <w:trPr>
          <w:trHeight w:val="24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C87C83">
              <w:rPr>
                <w:rFonts w:ascii="Times New Roman" w:hAnsi="Times New Roman" w:cs="Times New Roman"/>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общения со взрослыми: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социальных отношений и общения со сверстниками: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     В сфере   развития игровой деятельности: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поощрять самостоятельность детей в подборе игрушек, предметов-заместителей, отражающих быт татарского (русского) народа;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sz w:val="22"/>
          <w:szCs w:val="22"/>
        </w:rPr>
      </w:pPr>
      <w:r w:rsidRPr="00813FFA">
        <w:rPr>
          <w:rFonts w:ascii="Times New Roman" w:hAnsi="Times New Roman" w:cs="Times New Roman"/>
          <w:b/>
          <w:sz w:val="24"/>
          <w:szCs w:val="24"/>
        </w:rPr>
        <w:t>Познавательное развитие</w:t>
      </w:r>
      <w:r w:rsidR="00221BCF">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0"/>
        <w:gridCol w:w="7804"/>
      </w:tblGrid>
      <w:tr w:rsidR="00813FFA" w:rsidRPr="00813FFA" w:rsidTr="00221BCF">
        <w:trPr>
          <w:trHeight w:val="363"/>
        </w:trPr>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80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221BCF">
        <w:tc>
          <w:tcPr>
            <w:tcW w:w="24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ознакомления детей с явлениями и предметами окружающего мира, овладения предметными действиями, развитие познавательно-</w:t>
            </w:r>
            <w:r w:rsidRPr="00C87C83">
              <w:rPr>
                <w:rFonts w:ascii="Times New Roman" w:hAnsi="Times New Roman" w:cs="Times New Roman"/>
                <w:sz w:val="20"/>
              </w:rPr>
              <w:lastRenderedPageBreak/>
              <w:t>исследовательской активности и познавательных способностей</w:t>
            </w:r>
          </w:p>
        </w:tc>
        <w:tc>
          <w:tcPr>
            <w:tcW w:w="7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lastRenderedPageBreak/>
              <w:t>- познакомить с некоторыми явлениями общественной жизни и профессиями (врач лечит, дворник подметает, продавец продает продукты);</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формировать первые представления о животных: домашних и их детенышах (кошка-котенок, корова-теленок и др., домашних птицах (курица, петух, цыпленок, гусь, утка </w:t>
            </w:r>
            <w:r w:rsidRPr="00813FFA">
              <w:rPr>
                <w:rFonts w:ascii="Times New Roman" w:hAnsi="Times New Roman" w:cs="Times New Roman"/>
                <w:sz w:val="20"/>
              </w:rPr>
              <w:lastRenderedPageBreak/>
              <w:t>идр.), птицах (сорока, ворона, воробей, голубь и др.); поддерживать элементарные проявления любознательности;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813FFA" w:rsidRDefault="00813FFA" w:rsidP="00813FFA">
      <w:pPr>
        <w:pStyle w:val="a3"/>
        <w:shd w:val="clear" w:color="auto" w:fill="FFFFFF"/>
        <w:ind w:left="675"/>
        <w:rPr>
          <w:b/>
          <w:bCs/>
          <w:color w:val="333333"/>
          <w:sz w:val="24"/>
          <w:szCs w:val="24"/>
        </w:rPr>
      </w:pPr>
    </w:p>
    <w:p w:rsidR="00813FFA" w:rsidRPr="00813FFA" w:rsidRDefault="00813FFA" w:rsidP="00C87C83">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bCs/>
          <w:sz w:val="24"/>
          <w:szCs w:val="24"/>
        </w:rPr>
      </w:pPr>
      <w:r w:rsidRPr="00813FFA">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221BCF">
        <w:trPr>
          <w:trHeight w:val="262"/>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87C8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развития речи детей в повседневной жизни, развитие речи в специально организованных играх и занятиях</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    </w:t>
            </w:r>
            <w:r w:rsidRPr="00813FFA">
              <w:rPr>
                <w:rFonts w:ascii="Times New Roman" w:hAnsi="Times New Roman" w:cs="Times New Roman"/>
                <w:sz w:val="20"/>
                <w:u w:val="single"/>
              </w:rPr>
              <w:t>  В сфере развития речи в повседневной жизни: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использовать различные ситуации для диалога с детьми, задавать открытые вопросы, побуждающие детей к активной речи;</w:t>
            </w:r>
          </w:p>
          <w:p w:rsidR="00813FFA" w:rsidRPr="00813FFA"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sz w:val="20"/>
                <w:u w:val="single"/>
              </w:rPr>
              <w:t>В сфере развития разных сторон речи: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 xml:space="preserve">- </w:t>
            </w:r>
            <w:r w:rsidRPr="00813FFA">
              <w:rPr>
                <w:rFonts w:ascii="Times New Roman" w:hAnsi="Times New Roman" w:cs="Times New Roman"/>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восприятие простых татарских (</w:t>
            </w:r>
            <w:r w:rsidR="00C87C83" w:rsidRPr="00813FFA">
              <w:rPr>
                <w:rFonts w:ascii="Times New Roman" w:hAnsi="Times New Roman" w:cs="Times New Roman"/>
                <w:sz w:val="20"/>
              </w:rPr>
              <w:t>русских) народных</w:t>
            </w:r>
            <w:r w:rsidRPr="00813FFA">
              <w:rPr>
                <w:rFonts w:ascii="Times New Roman" w:hAnsi="Times New Roman" w:cs="Times New Roman"/>
                <w:sz w:val="20"/>
              </w:rPr>
              <w:t xml:space="preserve">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C87C83">
      <w:pPr>
        <w:pStyle w:val="a3"/>
        <w:pBdr>
          <w:top w:val="none" w:sz="4" w:space="0" w:color="000000"/>
          <w:left w:val="none" w:sz="4" w:space="0" w:color="000000"/>
          <w:bottom w:val="none" w:sz="4" w:space="0" w:color="000000"/>
          <w:right w:val="none" w:sz="4" w:space="0" w:color="000000"/>
        </w:pBdr>
        <w:spacing w:line="235" w:lineRule="atLeast"/>
        <w:ind w:left="1395" w:firstLine="45"/>
        <w:rPr>
          <w:rFonts w:ascii="Times New Roman" w:hAnsi="Times New Roman" w:cs="Times New Roman"/>
          <w:b/>
          <w:color w:val="000000"/>
          <w:sz w:val="24"/>
          <w:szCs w:val="24"/>
        </w:rPr>
      </w:pPr>
      <w:r w:rsidRPr="00813FFA">
        <w:rPr>
          <w:rFonts w:ascii="Times New Roman" w:hAnsi="Times New Roman" w:cs="Times New Roman"/>
          <w:b/>
          <w:color w:val="000000"/>
          <w:sz w:val="24"/>
          <w:szCs w:val="24"/>
        </w:rPr>
        <w:t>Художественно-эстетическое развитие</w:t>
      </w:r>
      <w:r w:rsidR="007D6C86">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7D6C86">
        <w:trPr>
          <w:trHeight w:val="240"/>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7D6C86">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В сфере развития эстетического отношения к окружающему миру</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привлекать внимание к кукле в национальном костюме; способствовать обогащению чувственных впечатлений, проявлению интереса;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способствовать проявлению положительных эмоций при восприятии детских книг с иллюстрациями </w:t>
            </w:r>
            <w:r w:rsidR="00C87C83" w:rsidRPr="00813FFA">
              <w:rPr>
                <w:rFonts w:ascii="Times New Roman" w:hAnsi="Times New Roman" w:cs="Times New Roman"/>
                <w:sz w:val="20"/>
              </w:rPr>
              <w:t>по мотивам</w:t>
            </w:r>
            <w:r w:rsidRPr="00813FFA">
              <w:rPr>
                <w:rFonts w:ascii="Times New Roman" w:hAnsi="Times New Roman" w:cs="Times New Roman"/>
                <w:sz w:val="20"/>
              </w:rPr>
              <w:t xml:space="preserve">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приобщения к изобразительным видом деятельности</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Изобразительная деятельность. Рисование</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названием цветов (красный, синий, зеленый, желтый), характерных для татарского орнамента;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создавать изображения с использованием одного или двух цветов;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xml:space="preserve">- </w:t>
            </w:r>
            <w:r w:rsidRPr="00813FFA">
              <w:rPr>
                <w:rFonts w:ascii="Times New Roman" w:hAnsi="Times New Roman" w:cs="Times New Roman"/>
                <w:sz w:val="20"/>
              </w:rPr>
              <w:t xml:space="preserve">поддерживать интерес к </w:t>
            </w:r>
            <w:proofErr w:type="gramStart"/>
            <w:r w:rsidRPr="00813FFA">
              <w:rPr>
                <w:rFonts w:ascii="Times New Roman" w:hAnsi="Times New Roman" w:cs="Times New Roman"/>
                <w:sz w:val="20"/>
              </w:rPr>
              <w:t>изобр.деятельности</w:t>
            </w:r>
            <w:proofErr w:type="gramEnd"/>
            <w:r w:rsidRPr="00813FFA">
              <w:rPr>
                <w:rFonts w:ascii="Times New Roman" w:hAnsi="Times New Roman" w:cs="Times New Roman"/>
                <w:sz w:val="20"/>
              </w:rPr>
              <w:t>, создавать условия для самостоятельного художественного творчества.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lastRenderedPageBreak/>
              <w:t>Изобразительная деятельность. Лепка</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со свойствами пластилина, соленого теста, глины и способами лепки, поощрять выбор материала;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к созданию простейших форм для обыгрывания (хлебные палочки, баурсак, чак-чак);</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аккуратно пользоваться пластическими материалами (класть на дощечку).</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w:t>
            </w:r>
            <w:r w:rsidRPr="00813FFA">
              <w:rPr>
                <w:rFonts w:ascii="Times New Roman" w:hAnsi="Times New Roman" w:cs="Times New Roman"/>
                <w:b/>
                <w:sz w:val="20"/>
                <w:u w:val="single"/>
              </w:rPr>
              <w:t>Изобразительная деятельность. Аппликация</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приобщать к искусству аппликации, формировать интерес к аппликации;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создавать коллективные композиции по мотивам татарского прикладного искусства.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приобщения к музыкальной культуре:</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формировать умение вслушиваться в татарскую народную музыку и музыку </w:t>
            </w:r>
            <w:proofErr w:type="gramStart"/>
            <w:r w:rsidRPr="00813FFA">
              <w:rPr>
                <w:rFonts w:ascii="Times New Roman" w:hAnsi="Times New Roman" w:cs="Times New Roman"/>
                <w:sz w:val="20"/>
              </w:rPr>
              <w:t>тат.композиторов</w:t>
            </w:r>
            <w:proofErr w:type="gramEnd"/>
            <w:r w:rsidRPr="00813FFA">
              <w:rPr>
                <w:rFonts w:ascii="Times New Roman" w:hAnsi="Times New Roman" w:cs="Times New Roman"/>
                <w:sz w:val="20"/>
              </w:rPr>
              <w:t>, понимать ее образное содержание; развивать эмоциональный отклик; побуждать к выполнению под музыку игровых и плясовых движений;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вовлекать в свободную пляску. Пение и подпевание песенок татарских композиторов;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в группе музыкальную среду, органично включая татарскую (русскую) музыку в повседневную жизнь детей.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В сфере приобщения к театрализованной деятельности: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детей с понятием театр. Кукольный театр;</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приобщать к восприятию театрализованного представления;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элементарные правила театрального этикета.</w:t>
            </w:r>
          </w:p>
        </w:tc>
      </w:tr>
    </w:tbl>
    <w:p w:rsidR="00813FFA" w:rsidRDefault="00813FFA" w:rsidP="00813FFA">
      <w:pPr>
        <w:pStyle w:val="a3"/>
        <w:pBdr>
          <w:top w:val="none" w:sz="4" w:space="0" w:color="000000"/>
          <w:left w:val="none" w:sz="4" w:space="0" w:color="000000"/>
          <w:bottom w:val="none" w:sz="4" w:space="0" w:color="000000"/>
          <w:right w:val="none" w:sz="4" w:space="0" w:color="000000"/>
        </w:pBdr>
        <w:ind w:left="675"/>
        <w:rPr>
          <w:b/>
          <w:color w:val="000000"/>
          <w:sz w:val="24"/>
          <w:szCs w:val="24"/>
        </w:rPr>
      </w:pPr>
    </w:p>
    <w:p w:rsidR="00813FFA" w:rsidRPr="00FA6DDA" w:rsidRDefault="00813FFA" w:rsidP="00FA6DDA">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b/>
          <w:sz w:val="24"/>
          <w:szCs w:val="24"/>
        </w:rPr>
      </w:pPr>
      <w:r w:rsidRPr="00FA6DDA">
        <w:rPr>
          <w:rFonts w:ascii="Times New Roman" w:hAnsi="Times New Roman" w:cs="Times New Roman"/>
          <w:b/>
          <w:sz w:val="24"/>
          <w:szCs w:val="24"/>
        </w:rPr>
        <w:t>Физическое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64225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4225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В</w:t>
            </w:r>
            <w:r w:rsidRPr="00813FFA">
              <w:rPr>
                <w:rFonts w:ascii="Times New Roman" w:hAnsi="Times New Roman" w:cs="Times New Roman"/>
                <w:sz w:val="20"/>
                <w:u w:val="single"/>
              </w:rPr>
              <w:t xml:space="preserve"> сфере укрепления здоровья, становления ценностей ЗОЖ:</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рассказывать о пользе воды, овощей, каши для здоровья;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осмысленно пользоваться зубной щеткой, расческой, носовым платком, туалетной бумагой, влажной салфеткой.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различных видов двигательной активности: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согласованность совместных действиях в татарских подвижных играх, организованных взрослыми;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вовлекать детей в игры с предметами, стимулирующие развитие мелкой моторики.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формирования навыков безопасного поведения: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безопасную среду, предостерегать детей от поступков. Угрожающих их жизни и здоровью.</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b/>
          <w:color w:val="000000"/>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4"/>
          <w:szCs w:val="24"/>
        </w:rPr>
      </w:pPr>
      <w:r w:rsidRPr="00813FFA">
        <w:rPr>
          <w:rFonts w:ascii="Times New Roman" w:hAnsi="Times New Roman" w:cs="Times New Roman"/>
          <w:b/>
          <w:color w:val="000000"/>
          <w:sz w:val="24"/>
          <w:szCs w:val="24"/>
        </w:rPr>
        <w:t xml:space="preserve">                                                         3-4 года</w:t>
      </w:r>
      <w:r w:rsidR="00FA6DDA">
        <w:rPr>
          <w:rFonts w:ascii="Times New Roman" w:hAnsi="Times New Roman" w:cs="Times New Roman"/>
          <w:b/>
          <w:color w:val="000000"/>
          <w:sz w:val="24"/>
          <w:szCs w:val="24"/>
        </w:rPr>
        <w:t>.</w:t>
      </w:r>
    </w:p>
    <w:p w:rsidR="00813FFA" w:rsidRPr="00813FFA" w:rsidRDefault="00813FFA" w:rsidP="00813FFA">
      <w:pPr>
        <w:pBdr>
          <w:top w:val="none" w:sz="4" w:space="0" w:color="000000"/>
          <w:left w:val="none" w:sz="4" w:space="0" w:color="000000"/>
          <w:bottom w:val="none" w:sz="4" w:space="0" w:color="000000"/>
          <w:right w:val="none" w:sz="4" w:space="0" w:color="000000"/>
        </w:pBdr>
        <w:spacing w:line="235" w:lineRule="atLeast"/>
        <w:ind w:firstLine="675"/>
        <w:rPr>
          <w:rFonts w:ascii="Times New Roman" w:hAnsi="Times New Roman" w:cs="Times New Roman"/>
          <w:b/>
          <w:sz w:val="24"/>
          <w:szCs w:val="24"/>
        </w:rPr>
      </w:pPr>
      <w:r w:rsidRPr="00813FFA">
        <w:rPr>
          <w:rFonts w:ascii="Times New Roman" w:hAnsi="Times New Roman" w:cs="Times New Roman"/>
          <w:b/>
          <w:color w:val="000000"/>
          <w:sz w:val="24"/>
          <w:szCs w:val="24"/>
        </w:rPr>
        <w:t>Социально-коммуникативное развитие</w:t>
      </w:r>
      <w:r w:rsidR="00FA6DDA">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A6DDA">
        <w:trPr>
          <w:trHeight w:val="51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lastRenderedPageBreak/>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положительного отношения ребенка к себе и другим людям</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Способствовать развитию у ребенка позитивного представления о себе и положительного самоощущения – уверенность в своих возможностях.</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доброжелательное отношение к людям ближайшего социального окружения.</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социальных контактов и доверительного общения на родном языке.</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игровой деятельности</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Организовывать</w:t>
            </w:r>
            <w:r w:rsidRPr="00813FFA">
              <w:rPr>
                <w:rFonts w:ascii="Times New Roman" w:hAnsi="Times New Roman" w:cs="Times New Roman"/>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after="160"/>
        <w:ind w:left="675"/>
        <w:rPr>
          <w:sz w:val="22"/>
          <w:szCs w:val="22"/>
        </w:rPr>
      </w:pPr>
    </w:p>
    <w:p w:rsidR="00813FFA" w:rsidRPr="00813FFA" w:rsidRDefault="00813FFA" w:rsidP="00813FFA">
      <w:pPr>
        <w:pBdr>
          <w:top w:val="none" w:sz="4" w:space="0" w:color="000000"/>
          <w:left w:val="none" w:sz="4" w:space="0" w:color="000000"/>
          <w:bottom w:val="none" w:sz="4" w:space="0" w:color="000000"/>
          <w:right w:val="none" w:sz="4" w:space="0" w:color="000000"/>
        </w:pBdr>
        <w:spacing w:line="235" w:lineRule="atLeast"/>
        <w:ind w:firstLine="720"/>
        <w:rPr>
          <w:rFonts w:ascii="Times New Roman" w:hAnsi="Times New Roman" w:cs="Times New Roman"/>
          <w:b/>
          <w:sz w:val="24"/>
          <w:szCs w:val="24"/>
        </w:rPr>
      </w:pPr>
      <w:r w:rsidRPr="00813FFA">
        <w:rPr>
          <w:rFonts w:ascii="Times New Roman" w:hAnsi="Times New Roman" w:cs="Times New Roman"/>
          <w:b/>
          <w:sz w:val="24"/>
          <w:szCs w:val="24"/>
        </w:rPr>
        <w:t>Познавательное развитие</w:t>
      </w:r>
      <w:r w:rsidR="00FA6DDA">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 xml:space="preserve">Создание условий для развития любознательности, познавательной активности, </w:t>
            </w:r>
            <w:r w:rsidRPr="00C87C83">
              <w:rPr>
                <w:rFonts w:ascii="Times New Roman" w:hAnsi="Times New Roman" w:cs="Times New Roman"/>
                <w:sz w:val="20"/>
              </w:rPr>
              <w:lastRenderedPageBreak/>
              <w:t>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lastRenderedPageBreak/>
              <w:t>В сфере развития любознательности, познавательной активности, познавательных способностей</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w:t>
            </w:r>
            <w:r w:rsidRPr="00813FFA">
              <w:rPr>
                <w:rFonts w:ascii="Times New Roman" w:hAnsi="Times New Roman" w:cs="Times New Roman"/>
                <w:sz w:val="20"/>
              </w:rPr>
              <w:lastRenderedPageBreak/>
              <w:t>обихода, рассказать об их разнообразии. Побуждать детей задавать вопросы относительно рассматриваемых предметов.</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Учить детей по ряду признаков замечать суточные и сезонные изменения в природе, а также наблюдать за изменениями, которые </w:t>
            </w:r>
            <w:r w:rsidR="00C87C83" w:rsidRPr="00813FFA">
              <w:rPr>
                <w:rFonts w:ascii="Times New Roman" w:hAnsi="Times New Roman" w:cs="Times New Roman"/>
                <w:sz w:val="20"/>
              </w:rPr>
              <w:t>происходят в</w:t>
            </w:r>
            <w:r w:rsidRPr="00813FFA">
              <w:rPr>
                <w:rFonts w:ascii="Times New Roman" w:hAnsi="Times New Roman" w:cs="Times New Roman"/>
                <w:sz w:val="20"/>
              </w:rPr>
              <w:t xml:space="preserve"> связи с этим в жизнедеятельности человека. Обращать внимание на существующие в окружающем мире простые закономерности и зависимости, </w:t>
            </w:r>
            <w:r w:rsidR="00C87C83" w:rsidRPr="00813FFA">
              <w:rPr>
                <w:rFonts w:ascii="Times New Roman" w:hAnsi="Times New Roman" w:cs="Times New Roman"/>
                <w:sz w:val="20"/>
              </w:rPr>
              <w:t>например,</w:t>
            </w:r>
            <w:r w:rsidRPr="00813FFA">
              <w:rPr>
                <w:rFonts w:ascii="Times New Roman" w:hAnsi="Times New Roman" w:cs="Times New Roman"/>
                <w:sz w:val="20"/>
              </w:rPr>
              <w:t xml:space="preserve"> если темно - нужно включить фонари, если скользко – посыпать проезжую часть песком). </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Познакомить с некоторыми </w:t>
            </w:r>
            <w:r w:rsidR="00C87C83" w:rsidRPr="00813FFA">
              <w:rPr>
                <w:rFonts w:ascii="Times New Roman" w:hAnsi="Times New Roman" w:cs="Times New Roman"/>
                <w:sz w:val="20"/>
              </w:rPr>
              <w:t>растениями местности</w:t>
            </w:r>
            <w:r w:rsidRPr="00813FFA">
              <w:rPr>
                <w:rFonts w:ascii="Times New Roman" w:hAnsi="Times New Roman" w:cs="Times New Roman"/>
                <w:sz w:val="20"/>
              </w:rPr>
              <w:t>: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813FFA" w:rsidRPr="00813FFA"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Учить детей называть свой родной город, улицу, на которой он живет. </w:t>
            </w:r>
          </w:p>
          <w:p w:rsidR="00813FFA" w:rsidRPr="00813FFA"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813FFA" w:rsidRPr="00813FFA"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813FFA" w:rsidRPr="00813FFA" w:rsidRDefault="00813FFA" w:rsidP="00813FFA">
      <w:pPr>
        <w:pStyle w:val="a3"/>
        <w:shd w:val="clear" w:color="auto" w:fill="FFFFFF"/>
        <w:ind w:left="675"/>
        <w:rPr>
          <w:b/>
          <w:bCs/>
          <w:color w:val="333333"/>
          <w:sz w:val="24"/>
          <w:szCs w:val="24"/>
        </w:rPr>
      </w:pPr>
    </w:p>
    <w:p w:rsidR="00813FFA" w:rsidRPr="003D49E1" w:rsidRDefault="00813FFA" w:rsidP="003D49E1">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sz w:val="22"/>
          <w:szCs w:val="22"/>
        </w:rPr>
      </w:pPr>
      <w:r w:rsidRPr="003D49E1">
        <w:rPr>
          <w:rFonts w:ascii="Times New Roman" w:hAnsi="Times New Roman" w:cs="Times New Roman"/>
          <w:b/>
          <w:sz w:val="24"/>
          <w:szCs w:val="24"/>
        </w:rPr>
        <w:t>Речевое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разных сторон речи ребенка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отвечать на вопросы. Стимулировать инициативные высказывания, обращения ко взрослому с просьбами и предложениями.</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lastRenderedPageBreak/>
              <w:t>Развивать отношение к книге как к источнику эмоций и поводу к позитивно окрашенному общению со взрослым.</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Поддерживать интерес детей к слушанию литературных произведений разных жанров, стимулировать повторение в речи некоторых фраз прослушанных </w:t>
            </w:r>
            <w:r w:rsidR="00C87C83" w:rsidRPr="00813FFA">
              <w:rPr>
                <w:rFonts w:ascii="Times New Roman" w:hAnsi="Times New Roman" w:cs="Times New Roman"/>
                <w:sz w:val="20"/>
              </w:rPr>
              <w:t>текстов (</w:t>
            </w:r>
            <w:r w:rsidRPr="00813FFA">
              <w:rPr>
                <w:rFonts w:ascii="Times New Roman" w:hAnsi="Times New Roman" w:cs="Times New Roman"/>
                <w:sz w:val="20"/>
              </w:rPr>
              <w:t>песенка Колобка, реплики персонажей сказки «Теремок» и пр.).</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w:t>
            </w:r>
            <w:r w:rsidR="003D49E1" w:rsidRPr="00813FFA">
              <w:rPr>
                <w:rFonts w:ascii="Times New Roman" w:hAnsi="Times New Roman" w:cs="Times New Roman"/>
                <w:sz w:val="20"/>
              </w:rPr>
              <w:t>книжных иллюстраций</w:t>
            </w:r>
            <w:r w:rsidRPr="00813FFA">
              <w:rPr>
                <w:rFonts w:ascii="Times New Roman" w:hAnsi="Times New Roman" w:cs="Times New Roman"/>
                <w:sz w:val="20"/>
              </w:rPr>
              <w:t xml:space="preserve">.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Стимулировать инициативные обращения детей ко взрослому с просьбой почитать книгу.</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чтения ребенку дома, в первоначальном ознакомлении с театром кукол «Экият».</w:t>
            </w:r>
          </w:p>
        </w:tc>
      </w:tr>
    </w:tbl>
    <w:p w:rsidR="00813FFA" w:rsidRPr="00813FFA" w:rsidRDefault="00813FFA" w:rsidP="00813FFA">
      <w:pPr>
        <w:pStyle w:val="a3"/>
        <w:shd w:val="clear" w:color="auto" w:fill="FFFFFF"/>
        <w:ind w:left="675"/>
        <w:rPr>
          <w:b/>
          <w:bCs/>
          <w:color w:val="333333"/>
          <w:sz w:val="24"/>
          <w:szCs w:val="24"/>
        </w:rPr>
      </w:pPr>
    </w:p>
    <w:p w:rsidR="00813FFA" w:rsidRPr="003D49E1" w:rsidRDefault="00813FFA" w:rsidP="003D49E1">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sz w:val="22"/>
          <w:szCs w:val="22"/>
        </w:rPr>
      </w:pPr>
      <w:r w:rsidRPr="003D49E1">
        <w:rPr>
          <w:rFonts w:ascii="Times New Roman" w:hAnsi="Times New Roman" w:cs="Times New Roman"/>
          <w:b/>
          <w:sz w:val="24"/>
          <w:szCs w:val="24"/>
        </w:rPr>
        <w:t>Художественно-эстетическое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3D49E1">
        <w:trPr>
          <w:trHeight w:val="799"/>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3D49E1"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3D49E1">
              <w:rPr>
                <w:rFonts w:ascii="Times New Roman" w:hAnsi="Times New Roman" w:cs="Times New Roman"/>
                <w:sz w:val="20"/>
              </w:rPr>
              <w:t xml:space="preserve">              </w:t>
            </w:r>
            <w:r>
              <w:rPr>
                <w:rFonts w:ascii="Times New Roman" w:hAnsi="Times New Roman" w:cs="Times New Roman"/>
                <w:sz w:val="20"/>
                <w:u w:val="single"/>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762D1D">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Вызывать эмоциональный отклик при восприятии произведений изобразительного искусства, детских книг с иллюстрациями по мотивам народных сказок, </w:t>
            </w:r>
            <w:r w:rsidR="00C87C83" w:rsidRPr="00813FFA">
              <w:rPr>
                <w:rFonts w:ascii="Times New Roman" w:hAnsi="Times New Roman" w:cs="Times New Roman"/>
                <w:sz w:val="20"/>
              </w:rPr>
              <w:t>рассказов, стихов</w:t>
            </w:r>
            <w:r w:rsidRPr="00813FFA">
              <w:rPr>
                <w:rFonts w:ascii="Times New Roman" w:hAnsi="Times New Roman" w:cs="Times New Roman"/>
                <w:sz w:val="20"/>
              </w:rPr>
              <w:t xml:space="preserve"> татарских писателей и поэтов, в которых переданы чувства, понятные детям.</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Изобразительная деятельность</w:t>
            </w:r>
            <w:r w:rsidR="003D49E1">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Рисование</w:t>
            </w:r>
            <w:r w:rsidR="003D49E1">
              <w:rPr>
                <w:rFonts w:ascii="Times New Roman" w:hAnsi="Times New Roman" w:cs="Times New Roman"/>
                <w:i/>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Закреплять названия цветов (красный, синий, зеленый, желтый, белый, черный), характерных </w:t>
            </w:r>
            <w:r w:rsidR="00C87C83" w:rsidRPr="00813FFA">
              <w:rPr>
                <w:rFonts w:ascii="Times New Roman" w:hAnsi="Times New Roman" w:cs="Times New Roman"/>
                <w:sz w:val="20"/>
              </w:rPr>
              <w:t>для татарского</w:t>
            </w:r>
            <w:r w:rsidRPr="00813FFA">
              <w:rPr>
                <w:rFonts w:ascii="Times New Roman" w:hAnsi="Times New Roman" w:cs="Times New Roman"/>
                <w:sz w:val="20"/>
              </w:rPr>
              <w:t xml:space="preserve"> орнамента.  Учить создавать изображения с использованием одного, двух или нескольких цветов.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создавать простые изображения («казанское полотенце», салфетка, тарелочка и т.д.).</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опыт совместной деятельности при создании коллективных композиций по мотивам татарского прикладного искусства.</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Лепка</w:t>
            </w:r>
            <w:r w:rsidR="003D49E1">
              <w:rPr>
                <w:rFonts w:ascii="Times New Roman" w:hAnsi="Times New Roman" w:cs="Times New Roman"/>
                <w:i/>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Побуждать </w:t>
            </w:r>
            <w:r w:rsidR="00C87C83" w:rsidRPr="00813FFA">
              <w:rPr>
                <w:rFonts w:ascii="Times New Roman" w:hAnsi="Times New Roman" w:cs="Times New Roman"/>
                <w:sz w:val="20"/>
              </w:rPr>
              <w:t>к созданию</w:t>
            </w:r>
            <w:r w:rsidRPr="00813FFA">
              <w:rPr>
                <w:rFonts w:ascii="Times New Roman" w:hAnsi="Times New Roman" w:cs="Times New Roman"/>
                <w:sz w:val="20"/>
              </w:rPr>
              <w:t xml:space="preserve"> простейших </w:t>
            </w:r>
            <w:r w:rsidR="00C87C83" w:rsidRPr="00813FFA">
              <w:rPr>
                <w:rFonts w:ascii="Times New Roman" w:hAnsi="Times New Roman" w:cs="Times New Roman"/>
                <w:sz w:val="20"/>
              </w:rPr>
              <w:t>форм для</w:t>
            </w:r>
            <w:r w:rsidRPr="00813FFA">
              <w:rPr>
                <w:rFonts w:ascii="Times New Roman" w:hAnsi="Times New Roman" w:cs="Times New Roman"/>
                <w:sz w:val="20"/>
              </w:rPr>
              <w:t xml:space="preserve"> обыгрывания (оладьи (коймак), пончики (кабартма), булочки (мич кумэчлэре). Закреплять умение аккуратно </w:t>
            </w:r>
            <w:r w:rsidRPr="00813FFA">
              <w:rPr>
                <w:rFonts w:ascii="Times New Roman" w:hAnsi="Times New Roman" w:cs="Times New Roman"/>
                <w:sz w:val="20"/>
              </w:rPr>
              <w:lastRenderedPageBreak/>
              <w:t>пользоваться пластическими материалами, комочки и вылепленные предметы класть на дощечку.</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Объединять вылепленные предметы в коллективную композицию (</w:t>
            </w:r>
            <w:r w:rsidR="00C87C83" w:rsidRPr="00813FFA">
              <w:rPr>
                <w:rFonts w:ascii="Times New Roman" w:hAnsi="Times New Roman" w:cs="Times New Roman"/>
                <w:sz w:val="20"/>
              </w:rPr>
              <w:t>перемячи лежат</w:t>
            </w:r>
            <w:r w:rsidRPr="00813FFA">
              <w:rPr>
                <w:rFonts w:ascii="Times New Roman" w:hAnsi="Times New Roman" w:cs="Times New Roman"/>
                <w:sz w:val="20"/>
              </w:rPr>
              <w:t xml:space="preserve"> на подносе, чайный сервиз и др.). </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Аппликация</w:t>
            </w:r>
            <w:r w:rsidR="003D49E1">
              <w:rPr>
                <w:rFonts w:ascii="Times New Roman" w:hAnsi="Times New Roman" w:cs="Times New Roman"/>
                <w:i/>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813FFA">
              <w:rPr>
                <w:rFonts w:ascii="Times New Roman" w:hAnsi="Times New Roman" w:cs="Times New Roman"/>
                <w:b/>
                <w:sz w:val="20"/>
              </w:rPr>
              <w:tab/>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Музыкальная деятельность</w:t>
            </w:r>
            <w:r w:rsidR="003D49E1">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со звучанием таких инструментов, как курай, тальянка, предоставить возможность прислушаться к тембрам их звучания.</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shd w:val="clear" w:color="auto" w:fill="FFFFFF"/>
        <w:tabs>
          <w:tab w:val="left" w:pos="8886"/>
        </w:tabs>
        <w:ind w:left="675"/>
        <w:jc w:val="both"/>
        <w:rPr>
          <w:rFonts w:ascii="Times New Roman" w:hAnsi="Times New Roman" w:cs="Times New Roman"/>
          <w:b/>
          <w:bCs/>
          <w:sz w:val="24"/>
          <w:szCs w:val="24"/>
        </w:rPr>
      </w:pPr>
      <w:r w:rsidRPr="00813FFA">
        <w:rPr>
          <w:rFonts w:ascii="Times New Roman" w:hAnsi="Times New Roman" w:cs="Times New Roman"/>
          <w:b/>
          <w:sz w:val="24"/>
          <w:szCs w:val="24"/>
        </w:rPr>
        <w:t>Физическое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3D49E1">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813FFA">
            <w:pPr>
              <w:pBdr>
                <w:top w:val="none" w:sz="4" w:space="0" w:color="000000"/>
                <w:left w:val="none" w:sz="4" w:space="0" w:color="000000"/>
                <w:bottom w:val="none" w:sz="4" w:space="0" w:color="000000"/>
                <w:right w:val="none" w:sz="4" w:space="0" w:color="000000"/>
              </w:pBdr>
              <w:spacing w:after="160" w:line="235" w:lineRule="atLeast"/>
              <w:jc w:val="both"/>
              <w:rPr>
                <w:rFonts w:ascii="Times New Roman" w:hAnsi="Times New Roman" w:cs="Times New Roman"/>
                <w:sz w:val="20"/>
              </w:rPr>
            </w:pPr>
            <w:r w:rsidRPr="00C87C83">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C87C83"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C87C83">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3D49E1" w:rsidP="00813FFA">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sz w:val="20"/>
              </w:rPr>
            </w:pPr>
            <w:r w:rsidRPr="003D49E1">
              <w:rPr>
                <w:rFonts w:ascii="Times New Roman" w:hAnsi="Times New Roman" w:cs="Times New Roman"/>
                <w:sz w:val="20"/>
              </w:rPr>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sidR="00762D1D">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sz w:val="20"/>
              </w:rPr>
            </w:pPr>
            <w:r w:rsidRPr="00813FFA">
              <w:rPr>
                <w:rFonts w:ascii="Times New Roman" w:hAnsi="Times New Roman" w:cs="Times New Roman"/>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813FFA">
              <w:rPr>
                <w:rFonts w:ascii="Times New Roman" w:hAnsi="Times New Roman" w:cs="Times New Roman"/>
                <w:sz w:val="20"/>
              </w:rPr>
              <w:tab/>
              <w:t> </w:t>
            </w:r>
          </w:p>
          <w:p w:rsidR="00813FFA" w:rsidRPr="00813FFA" w:rsidRDefault="00813FFA" w:rsidP="003D49E1">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762D1D">
              <w:rPr>
                <w:rFonts w:ascii="Times New Roman" w:hAnsi="Times New Roman" w:cs="Times New Roman"/>
                <w:sz w:val="20"/>
                <w:u w:val="single"/>
              </w:rPr>
              <w:t>:</w:t>
            </w:r>
          </w:p>
          <w:p w:rsidR="00813FFA" w:rsidRPr="00813FFA" w:rsidRDefault="00813FFA" w:rsidP="003D49E1">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sz w:val="20"/>
              </w:rPr>
            </w:pPr>
            <w:r w:rsidRPr="00813FFA">
              <w:rPr>
                <w:rFonts w:ascii="Times New Roman" w:hAnsi="Times New Roman" w:cs="Times New Roman"/>
                <w:sz w:val="20"/>
              </w:rPr>
              <w:t>Поддерживать интерес детей к татарским подвижным играм, осуществляя смену движений и постепенно усложняя правила.</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jc w:val="both"/>
        <w:rPr>
          <w:rFonts w:ascii="Times New Roman" w:hAnsi="Times New Roman" w:cs="Times New Roman"/>
          <w:b/>
          <w:bCs/>
          <w:sz w:val="24"/>
          <w:szCs w:val="24"/>
        </w:rPr>
      </w:pPr>
      <w:r w:rsidRPr="00813FFA">
        <w:rPr>
          <w:rFonts w:ascii="Times New Roman" w:hAnsi="Times New Roman" w:cs="Times New Roman"/>
          <w:b/>
          <w:bCs/>
          <w:sz w:val="24"/>
          <w:szCs w:val="24"/>
        </w:rPr>
        <w:t xml:space="preserve">                                                                  4-5 лет</w:t>
      </w:r>
      <w:r>
        <w:rPr>
          <w:rFonts w:ascii="Times New Roman" w:hAnsi="Times New Roman" w:cs="Times New Roman"/>
          <w:b/>
          <w:bCs/>
          <w:sz w:val="24"/>
          <w:szCs w:val="24"/>
        </w:rPr>
        <w:t>:</w:t>
      </w:r>
    </w:p>
    <w:p w:rsidR="00813FFA" w:rsidRPr="00813FFA" w:rsidRDefault="00813FFA" w:rsidP="00233DCD">
      <w:pPr>
        <w:pStyle w:val="a3"/>
        <w:pBdr>
          <w:top w:val="none" w:sz="4" w:space="0" w:color="000000"/>
          <w:left w:val="none" w:sz="4" w:space="0" w:color="000000"/>
          <w:bottom w:val="none" w:sz="4" w:space="0" w:color="000000"/>
          <w:right w:val="none" w:sz="4" w:space="0" w:color="000000"/>
        </w:pBdr>
        <w:spacing w:line="235" w:lineRule="atLeast"/>
        <w:ind w:left="1395" w:firstLine="45"/>
        <w:jc w:val="both"/>
        <w:rPr>
          <w:rFonts w:ascii="Times New Roman" w:hAnsi="Times New Roman" w:cs="Times New Roman"/>
          <w:b/>
          <w:sz w:val="24"/>
          <w:szCs w:val="24"/>
        </w:rPr>
      </w:pPr>
      <w:r w:rsidRPr="00813FFA">
        <w:rPr>
          <w:rFonts w:ascii="Times New Roman" w:hAnsi="Times New Roman" w:cs="Times New Roman"/>
          <w:b/>
          <w:sz w:val="24"/>
          <w:szCs w:val="24"/>
        </w:rPr>
        <w:t>Социально-коммуникативное развитие</w:t>
      </w:r>
      <w:r>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762D1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762D1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233DCD">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233DCD"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233DCD">
              <w:rPr>
                <w:rFonts w:ascii="Times New Roman" w:hAnsi="Times New Roman" w:cs="Times New Roman"/>
                <w:sz w:val="20"/>
              </w:rPr>
              <w:lastRenderedPageBreak/>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762D1D">
              <w:rPr>
                <w:rFonts w:ascii="Times New Roman" w:hAnsi="Times New Roman" w:cs="Times New Roman"/>
                <w:sz w:val="20"/>
              </w:rPr>
              <w:lastRenderedPageBreak/>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представления </w:t>
            </w:r>
            <w:r w:rsidR="00233DCD" w:rsidRPr="00813FFA">
              <w:rPr>
                <w:rFonts w:ascii="Times New Roman" w:hAnsi="Times New Roman" w:cs="Times New Roman"/>
                <w:sz w:val="20"/>
              </w:rPr>
              <w:t>о семье</w:t>
            </w:r>
            <w:r w:rsidRPr="00813FFA">
              <w:rPr>
                <w:rFonts w:ascii="Times New Roman" w:hAnsi="Times New Roman" w:cs="Times New Roman"/>
                <w:sz w:val="20"/>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813FFA">
              <w:rPr>
                <w:rFonts w:ascii="Times New Roman" w:hAnsi="Times New Roman" w:cs="Times New Roman"/>
                <w:i/>
                <w:sz w:val="20"/>
              </w:rPr>
              <w:tab/>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i/>
                <w:sz w:val="20"/>
              </w:rPr>
              <w:tab/>
            </w:r>
            <w:r w:rsidRPr="00813FFA">
              <w:rPr>
                <w:rFonts w:ascii="Times New Roman" w:hAnsi="Times New Roman" w:cs="Times New Roman"/>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762D1D">
              <w:rPr>
                <w:rFonts w:ascii="Times New Roman" w:hAnsi="Times New Roman" w:cs="Times New Roman"/>
                <w:sz w:val="20"/>
              </w:rPr>
              <w:t xml:space="preserve">               </w:t>
            </w:r>
            <w:r>
              <w:rPr>
                <w:rFonts w:ascii="Times New Roman" w:hAnsi="Times New Roman" w:cs="Times New Roman"/>
                <w:sz w:val="20"/>
                <w:u w:val="single"/>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lastRenderedPageBreak/>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813FFA" w:rsidRPr="00813FFA" w:rsidRDefault="00813FFA" w:rsidP="00233DC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813FFA">
              <w:rPr>
                <w:rFonts w:ascii="Times New Roman" w:hAnsi="Times New Roman" w:cs="Times New Roman"/>
                <w:sz w:val="20"/>
              </w:rPr>
              <w:tab/>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игровой деятельности</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Организовывать</w:t>
            </w:r>
            <w:r w:rsidRPr="00813FFA">
              <w:rPr>
                <w:rFonts w:ascii="Times New Roman" w:hAnsi="Times New Roman" w:cs="Times New Roman"/>
                <w:sz w:val="20"/>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sz w:val="24"/>
          <w:szCs w:val="24"/>
        </w:rPr>
      </w:pPr>
      <w:r w:rsidRPr="00813FFA">
        <w:rPr>
          <w:rFonts w:ascii="Times New Roman" w:hAnsi="Times New Roman" w:cs="Times New Roman"/>
          <w:b/>
          <w:sz w:val="24"/>
          <w:szCs w:val="24"/>
        </w:rPr>
        <w:t>Познавательное развитие</w:t>
      </w:r>
      <w:r w:rsidR="0009698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233DCD">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813FFA" w:rsidRPr="00233DCD"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233DCD">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lastRenderedPageBreak/>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Вызвать желание детей нарисовать понравившееся растение, животное, сделать их фотоснимки. </w:t>
            </w:r>
          </w:p>
          <w:p w:rsidR="00813FFA" w:rsidRPr="00813FFA" w:rsidRDefault="00FF1554"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w:t>
            </w:r>
            <w:r w:rsidR="00233DCD" w:rsidRPr="00813FFA">
              <w:rPr>
                <w:rFonts w:ascii="Times New Roman" w:hAnsi="Times New Roman" w:cs="Times New Roman"/>
                <w:sz w:val="20"/>
              </w:rPr>
              <w:t>татарских писателей</w:t>
            </w:r>
            <w:r w:rsidRPr="00813FFA">
              <w:rPr>
                <w:rFonts w:ascii="Times New Roman" w:hAnsi="Times New Roman" w:cs="Times New Roman"/>
                <w:sz w:val="20"/>
              </w:rPr>
              <w:t xml:space="preserve"> (Д. Тарджемалов «</w:t>
            </w:r>
            <w:r w:rsidR="00233DCD" w:rsidRPr="00813FFA">
              <w:rPr>
                <w:rFonts w:ascii="Times New Roman" w:hAnsi="Times New Roman" w:cs="Times New Roman"/>
                <w:sz w:val="20"/>
              </w:rPr>
              <w:t>Верхом на</w:t>
            </w:r>
            <w:r w:rsidRPr="00813FFA">
              <w:rPr>
                <w:rFonts w:ascii="Times New Roman" w:hAnsi="Times New Roman" w:cs="Times New Roman"/>
                <w:sz w:val="20"/>
              </w:rPr>
              <w:t xml:space="preserve"> палочке», Ш. Маннур «Воркуют голуби» и др.).</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813FFA" w:rsidRPr="00813FFA"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813FFA" w:rsidRPr="00813FFA"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233DCD">
      <w:pPr>
        <w:pStyle w:val="a3"/>
        <w:pBdr>
          <w:top w:val="none" w:sz="4" w:space="0" w:color="000000"/>
          <w:left w:val="none" w:sz="4" w:space="0" w:color="000000"/>
          <w:bottom w:val="none" w:sz="4" w:space="0" w:color="000000"/>
          <w:right w:val="none" w:sz="4" w:space="0" w:color="000000"/>
        </w:pBdr>
        <w:ind w:left="1395" w:firstLine="45"/>
        <w:rPr>
          <w:rFonts w:ascii="Times New Roman" w:hAnsi="Times New Roman" w:cs="Times New Roman"/>
          <w:b/>
          <w:bCs/>
          <w:sz w:val="24"/>
          <w:szCs w:val="24"/>
        </w:rPr>
      </w:pPr>
      <w:r w:rsidRPr="00813FFA">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233DCD">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разных сторон речи ребенка</w:t>
            </w:r>
            <w:r>
              <w:rPr>
                <w:rFonts w:ascii="Times New Roman" w:hAnsi="Times New Roman" w:cs="Times New Roman"/>
                <w:sz w:val="20"/>
                <w:u w:val="single"/>
              </w:rPr>
              <w:t>:</w:t>
            </w:r>
          </w:p>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lastRenderedPageBreak/>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стремление ребенка рассказать небольшое стихотворение на празднике. </w:t>
            </w:r>
          </w:p>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детей к культуре чтения литературных произведений</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i/>
                <w:sz w:val="20"/>
              </w:rPr>
              <w:tab/>
            </w:r>
            <w:r w:rsidRPr="00813FFA">
              <w:rPr>
                <w:rFonts w:ascii="Times New Roman" w:hAnsi="Times New Roman" w:cs="Times New Roman"/>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Художественно-эстетическое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233DCD">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Организовать посещение музея изобразительного искусства (совместно с родителями).</w:t>
            </w:r>
            <w:r w:rsidRPr="00813FFA">
              <w:rPr>
                <w:rFonts w:ascii="Times New Roman" w:hAnsi="Times New Roman" w:cs="Times New Roman"/>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национальной библиотекой как центром хранения книг, в том числе созданных татарскими писателями и поэтами.</w:t>
            </w:r>
          </w:p>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xml:space="preserve">         </w:t>
            </w:r>
            <w:r w:rsidR="00FF1554">
              <w:rPr>
                <w:rFonts w:ascii="Times New Roman" w:hAnsi="Times New Roman" w:cs="Times New Roman"/>
                <w:b/>
                <w:sz w:val="20"/>
              </w:rPr>
              <w:t xml:space="preserve">    </w:t>
            </w:r>
            <w:r w:rsidRPr="00813FFA">
              <w:rPr>
                <w:rFonts w:ascii="Times New Roman" w:hAnsi="Times New Roman" w:cs="Times New Roman"/>
                <w:b/>
                <w:sz w:val="20"/>
              </w:rPr>
              <w:t>Изобразительная деятельность</w:t>
            </w:r>
            <w:r w:rsidR="00FF1554">
              <w:rPr>
                <w:rFonts w:ascii="Times New Roman" w:hAnsi="Times New Roman" w:cs="Times New Roman"/>
                <w:b/>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Рисование</w:t>
            </w:r>
            <w:r w:rsidR="00FF1554">
              <w:rPr>
                <w:rFonts w:ascii="Times New Roman" w:hAnsi="Times New Roman" w:cs="Times New Roman"/>
                <w:i/>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r>
            <w:r w:rsidRPr="00813FFA">
              <w:rPr>
                <w:rFonts w:ascii="Times New Roman" w:hAnsi="Times New Roman" w:cs="Times New Roman"/>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w:t>
            </w:r>
            <w:r w:rsidRPr="00813FFA">
              <w:rPr>
                <w:rFonts w:ascii="Times New Roman" w:hAnsi="Times New Roman" w:cs="Times New Roman"/>
                <w:sz w:val="20"/>
              </w:rPr>
              <w:lastRenderedPageBreak/>
              <w:t>цветов. Обращать внимание на подбор цвета, соответствующего цветочной растительности.</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Учить передавать форму и строение предметов, состоящих из нескольких частей (фигура птицы, бабочки, пчелы). </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Лепка</w:t>
            </w:r>
            <w:r w:rsidR="00FF1554">
              <w:rPr>
                <w:rFonts w:ascii="Times New Roman" w:hAnsi="Times New Roman" w:cs="Times New Roman"/>
                <w:i/>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Аппликация</w:t>
            </w:r>
            <w:r w:rsidR="00FF1554">
              <w:rPr>
                <w:rFonts w:ascii="Times New Roman" w:hAnsi="Times New Roman" w:cs="Times New Roman"/>
                <w:i/>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умение составлять из полос цветной бумаги изображения предметов (флаг).</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техникой обрывной аппликации для создания композиции из цветов сирени, можжевельника.</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Приобщать к созданию коллективных композиций из готовых форм (цветы, бабочки, птицы) по мотивам татарского прикладного искусства.</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813FFA">
              <w:rPr>
                <w:rFonts w:ascii="Times New Roman" w:hAnsi="Times New Roman" w:cs="Times New Roman"/>
                <w:b/>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Музыкальная деятельность</w:t>
            </w:r>
            <w:r w:rsidR="00FF1554">
              <w:rPr>
                <w:rFonts w:ascii="Times New Roman" w:hAnsi="Times New Roman" w:cs="Times New Roman"/>
                <w:b/>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Используя музыкальные произведения татарских композиторов, вводить понятие трёх основных музыкальных жанров: песня, танец, марш.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музыкальными инструментами и их звучанием (курай, кубыз, тальянка и др.).</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навык чистого интонирования, чёткого произношения слов, выразительного, осмысленного исполнения татарских песен.</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w:t>
            </w:r>
            <w:r w:rsidRPr="00813FFA">
              <w:rPr>
                <w:rFonts w:ascii="Times New Roman" w:hAnsi="Times New Roman" w:cs="Times New Roman"/>
                <w:sz w:val="20"/>
              </w:rPr>
              <w:lastRenderedPageBreak/>
              <w:t>стремление к импровизации при самостоятельном воплощении художественных замыслов.</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bCs/>
          <w:sz w:val="24"/>
          <w:szCs w:val="24"/>
        </w:rPr>
      </w:pPr>
      <w:r w:rsidRPr="00813FFA">
        <w:rPr>
          <w:rFonts w:ascii="Times New Roman" w:hAnsi="Times New Roman" w:cs="Times New Roman"/>
          <w:b/>
          <w:sz w:val="28"/>
        </w:rPr>
        <w:t> </w:t>
      </w:r>
      <w:r w:rsidR="00096989">
        <w:rPr>
          <w:rFonts w:ascii="Times New Roman" w:hAnsi="Times New Roman" w:cs="Times New Roman"/>
          <w:b/>
          <w:sz w:val="28"/>
        </w:rPr>
        <w:tab/>
      </w:r>
      <w:r w:rsidRPr="00813FFA">
        <w:rPr>
          <w:rFonts w:ascii="Times New Roman" w:hAnsi="Times New Roman" w:cs="Times New Roman"/>
          <w:b/>
          <w:sz w:val="24"/>
          <w:szCs w:val="24"/>
        </w:rPr>
        <w:t>Физическое развитие</w:t>
      </w:r>
      <w:r w:rsidR="0009698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096989">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09698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09698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Создавать возможности для активного участия детей в оздоровительных мероприятиях.</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813FFA">
              <w:rPr>
                <w:rFonts w:ascii="Times New Roman" w:hAnsi="Times New Roman" w:cs="Times New Roman"/>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813FFA">
              <w:rPr>
                <w:rFonts w:ascii="Times New Roman" w:hAnsi="Times New Roman" w:cs="Times New Roman"/>
                <w:sz w:val="20"/>
              </w:rPr>
              <w:tab/>
              <w:t xml:space="preserve">Поддерживать придумывание вариантов, комбинирование движений в татарских и русских народных играх. </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after="160"/>
        <w:ind w:left="675"/>
      </w:pPr>
    </w:p>
    <w:p w:rsidR="00813FFA" w:rsidRPr="00813FFA" w:rsidRDefault="00FF1554" w:rsidP="00813FFA">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b/>
          <w:sz w:val="24"/>
          <w:szCs w:val="24"/>
        </w:rPr>
        <w:t>5-6 лет.</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813FFA">
        <w:rPr>
          <w:rFonts w:ascii="Times New Roman" w:hAnsi="Times New Roman" w:cs="Times New Roman"/>
          <w:b/>
          <w:sz w:val="24"/>
          <w:szCs w:val="24"/>
        </w:rPr>
        <w:t>Социально-коммуникативное развитие</w:t>
      </w:r>
      <w:r w:rsidR="00FF1554">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096989">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09698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09698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lastRenderedPageBreak/>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813FFA">
              <w:rPr>
                <w:rFonts w:ascii="Times New Roman" w:hAnsi="Times New Roman" w:cs="Times New Roman"/>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Формировать представления о взаимосвязи природы и человека, о влиянии окружающей среды на здоровье человека.</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игровой деятельности</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813FFA">
        <w:rPr>
          <w:rFonts w:ascii="Times New Roman" w:hAnsi="Times New Roman" w:cs="Times New Roman"/>
          <w:b/>
          <w:sz w:val="24"/>
          <w:szCs w:val="24"/>
        </w:rPr>
        <w:t>Познавательное развитие</w:t>
      </w:r>
      <w:r w:rsidR="003E23EB">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3E23EB">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523303"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i/>
                <w:iCs/>
                <w:sz w:val="20"/>
              </w:rPr>
            </w:pPr>
            <w:r w:rsidRPr="00523303">
              <w:rPr>
                <w:rFonts w:ascii="Times New Roman" w:hAnsi="Times New Roman" w:cs="Times New Roman"/>
                <w:b/>
                <w:i/>
                <w:iCs/>
                <w:sz w:val="20"/>
              </w:rPr>
              <w:t>Задачи</w:t>
            </w:r>
          </w:p>
          <w:p w:rsidR="00813FFA" w:rsidRPr="00523303"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i/>
                <w:iCs/>
                <w:sz w:val="20"/>
              </w:rPr>
            </w:pPr>
            <w:r w:rsidRPr="00523303">
              <w:rPr>
                <w:rFonts w:ascii="Times New Roman" w:hAnsi="Times New Roman" w:cs="Times New Roman"/>
                <w:b/>
                <w:i/>
                <w:iCs/>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523303"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i/>
                <w:iCs/>
                <w:sz w:val="20"/>
              </w:rPr>
            </w:pPr>
            <w:r w:rsidRPr="00523303">
              <w:rPr>
                <w:rFonts w:ascii="Times New Roman" w:hAnsi="Times New Roman" w:cs="Times New Roman"/>
                <w:b/>
                <w:i/>
                <w:iCs/>
                <w:sz w:val="20"/>
              </w:rPr>
              <w:t>Содержание</w:t>
            </w:r>
          </w:p>
        </w:tc>
      </w:tr>
      <w:tr w:rsidR="00813FFA" w:rsidRPr="00813FFA" w:rsidTr="003E23EB">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52330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rPr>
            </w:pPr>
            <w:r w:rsidRPr="00523303">
              <w:rPr>
                <w:rFonts w:ascii="Times New Roman" w:hAnsi="Times New Roman" w:cs="Times New Roman"/>
                <w:i/>
                <w:iCs/>
                <w:sz w:val="20"/>
              </w:rPr>
              <w:t xml:space="preserve">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w:t>
            </w:r>
            <w:r w:rsidRPr="00523303">
              <w:rPr>
                <w:rFonts w:ascii="Times New Roman" w:hAnsi="Times New Roman" w:cs="Times New Roman"/>
                <w:i/>
                <w:iCs/>
                <w:sz w:val="20"/>
              </w:rPr>
              <w:lastRenderedPageBreak/>
              <w:t>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u w:val="single"/>
              </w:rPr>
              <w:lastRenderedPageBreak/>
              <w:t>В сфере развития любознательности, познавательной активности, познавательных способностей</w:t>
            </w:r>
            <w:r w:rsidR="003E23EB" w:rsidRPr="00523303">
              <w:rPr>
                <w:rFonts w:ascii="Times New Roman" w:hAnsi="Times New Roman" w:cs="Times New Roman"/>
                <w:i/>
                <w:iCs/>
                <w:sz w:val="20"/>
                <w:u w:val="single"/>
              </w:rPr>
              <w:t>:</w:t>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 xml:space="preserve">Развивать </w:t>
            </w:r>
            <w:r w:rsidR="00096989" w:rsidRPr="00523303">
              <w:rPr>
                <w:rFonts w:ascii="Times New Roman" w:hAnsi="Times New Roman" w:cs="Times New Roman"/>
                <w:i/>
                <w:iCs/>
                <w:sz w:val="20"/>
              </w:rPr>
              <w:t>умение видеть</w:t>
            </w:r>
            <w:r w:rsidRPr="00523303">
              <w:rPr>
                <w:rFonts w:ascii="Times New Roman" w:hAnsi="Times New Roman" w:cs="Times New Roman"/>
                <w:i/>
                <w:iCs/>
                <w:sz w:val="20"/>
              </w:rPr>
              <w:t xml:space="preserve"> красоту природы родного края, богатство ее форм, красок, запахов.</w:t>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Познакомить с прир</w:t>
            </w:r>
            <w:r w:rsidR="00523303" w:rsidRPr="00523303">
              <w:rPr>
                <w:rFonts w:ascii="Times New Roman" w:hAnsi="Times New Roman" w:cs="Times New Roman"/>
                <w:i/>
                <w:iCs/>
                <w:sz w:val="20"/>
              </w:rPr>
              <w:t>одоохранной</w:t>
            </w:r>
            <w:r w:rsidRPr="00523303">
              <w:rPr>
                <w:rFonts w:ascii="Times New Roman" w:hAnsi="Times New Roman" w:cs="Times New Roman"/>
                <w:i/>
                <w:iCs/>
                <w:sz w:val="20"/>
              </w:rPr>
              <w:t xml:space="preserve">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 xml:space="preserve">Воспитывать бережное отношение к живой и неживой природе, предвидеть положительные и отрицательные последствия вмешательства человека, </w:t>
            </w:r>
            <w:r w:rsidRPr="00523303">
              <w:rPr>
                <w:rFonts w:ascii="Times New Roman" w:hAnsi="Times New Roman" w:cs="Times New Roman"/>
                <w:i/>
                <w:iCs/>
                <w:sz w:val="20"/>
              </w:rPr>
              <w:lastRenderedPageBreak/>
              <w:t>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813FFA" w:rsidRPr="00523303" w:rsidRDefault="003E23EB"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sz w:val="20"/>
              </w:rPr>
            </w:pPr>
            <w:r w:rsidRPr="00523303">
              <w:rPr>
                <w:rFonts w:ascii="Times New Roman" w:hAnsi="Times New Roman" w:cs="Times New Roman"/>
                <w:i/>
                <w:iCs/>
                <w:sz w:val="20"/>
              </w:rPr>
              <w:t xml:space="preserve">              </w:t>
            </w:r>
            <w:r w:rsidR="00813FFA" w:rsidRPr="00523303">
              <w:rPr>
                <w:rFonts w:ascii="Times New Roman" w:hAnsi="Times New Roman" w:cs="Times New Roman"/>
                <w:i/>
                <w:iCs/>
                <w:sz w:val="20"/>
                <w:u w:val="single"/>
              </w:rPr>
              <w:t>В сфере развития представлений в разных сферах знаний об окружающей действительности</w:t>
            </w:r>
            <w:r w:rsidRPr="00523303">
              <w:rPr>
                <w:rFonts w:ascii="Times New Roman" w:hAnsi="Times New Roman" w:cs="Times New Roman"/>
                <w:i/>
                <w:iCs/>
                <w:sz w:val="20"/>
                <w:u w:val="single"/>
              </w:rPr>
              <w:t>:</w:t>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Познакомить с символикой Республики Татарстан (флаг, герб, гимн). Развивать осознание детьми принадлежности к своему народу.</w:t>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w:t>
            </w:r>
            <w:r w:rsidR="00096989" w:rsidRPr="00523303">
              <w:rPr>
                <w:rFonts w:ascii="Times New Roman" w:hAnsi="Times New Roman" w:cs="Times New Roman"/>
                <w:i/>
                <w:iCs/>
                <w:sz w:val="20"/>
              </w:rPr>
              <w:t>озера и</w:t>
            </w:r>
            <w:r w:rsidRPr="00523303">
              <w:rPr>
                <w:rFonts w:ascii="Times New Roman" w:hAnsi="Times New Roman" w:cs="Times New Roman"/>
                <w:i/>
                <w:iCs/>
                <w:sz w:val="20"/>
              </w:rPr>
              <w:t xml:space="preserve"> реки окрестности). Помочь детям понять условные обозначения.</w:t>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523303">
              <w:rPr>
                <w:rFonts w:ascii="Times New Roman" w:hAnsi="Times New Roman" w:cs="Times New Roman"/>
                <w:i/>
                <w:iCs/>
                <w:sz w:val="20"/>
              </w:rPr>
              <w:tab/>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w:t>
            </w:r>
            <w:r w:rsidR="003E23EB" w:rsidRPr="00523303">
              <w:rPr>
                <w:rFonts w:ascii="Times New Roman" w:hAnsi="Times New Roman" w:cs="Times New Roman"/>
                <w:i/>
                <w:iCs/>
                <w:sz w:val="20"/>
              </w:rPr>
              <w:t>стихотворений Г.</w:t>
            </w:r>
            <w:r w:rsidRPr="00523303">
              <w:rPr>
                <w:rFonts w:ascii="Times New Roman" w:hAnsi="Times New Roman" w:cs="Times New Roman"/>
                <w:i/>
                <w:iCs/>
                <w:sz w:val="20"/>
              </w:rPr>
              <w:t xml:space="preserve"> Тукая («Забавный ученик», «Киска-озорница» и др.).</w:t>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 xml:space="preserve">Продолжать знакомство с метрополитеном города Казани, со станциями: Кремлевская, Козья слобода, Суконная слобода и др., рассмотривать их </w:t>
            </w:r>
            <w:r w:rsidR="003E23EB" w:rsidRPr="00523303">
              <w:rPr>
                <w:rFonts w:ascii="Times New Roman" w:hAnsi="Times New Roman" w:cs="Times New Roman"/>
                <w:i/>
                <w:iCs/>
                <w:sz w:val="20"/>
              </w:rPr>
              <w:t>на фотоснимок</w:t>
            </w:r>
            <w:r w:rsidRPr="00523303">
              <w:rPr>
                <w:rFonts w:ascii="Times New Roman" w:hAnsi="Times New Roman" w:cs="Times New Roman"/>
                <w:i/>
                <w:iCs/>
                <w:sz w:val="20"/>
              </w:rPr>
              <w:t xml:space="preserve"> и рассказывать историю происхождений их названий. Обогащать знания детей об окружающей действительности.</w:t>
            </w:r>
            <w:r w:rsidRPr="00523303">
              <w:rPr>
                <w:rFonts w:ascii="Times New Roman" w:hAnsi="Times New Roman" w:cs="Times New Roman"/>
                <w:i/>
                <w:iCs/>
                <w:sz w:val="20"/>
              </w:rPr>
              <w:tab/>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523303">
              <w:rPr>
                <w:rFonts w:ascii="Times New Roman" w:hAnsi="Times New Roman" w:cs="Times New Roman"/>
                <w:i/>
                <w:iCs/>
                <w:sz w:val="20"/>
              </w:rPr>
              <w:tab/>
            </w:r>
          </w:p>
          <w:p w:rsidR="00813FFA" w:rsidRPr="00523303"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ab/>
              <w:t xml:space="preserve">Поощрять создание детьми сборника сочинений с выделением наиболее значимых для закрепления правил безопасного поведения на улицах и дорогах города </w:t>
            </w:r>
            <w:r w:rsidRPr="00523303">
              <w:rPr>
                <w:rFonts w:ascii="Times New Roman" w:hAnsi="Times New Roman" w:cs="Times New Roman"/>
                <w:i/>
                <w:iCs/>
                <w:sz w:val="20"/>
              </w:rPr>
              <w:lastRenderedPageBreak/>
              <w:t>Казани, проиллюстрировать сборник детскими рисунками. Развивать творчество в различных его формах.</w:t>
            </w:r>
          </w:p>
        </w:tc>
      </w:tr>
    </w:tbl>
    <w:p w:rsidR="00813FFA" w:rsidRDefault="00813FFA" w:rsidP="00813FFA">
      <w:pPr>
        <w:pStyle w:val="a3"/>
        <w:shd w:val="clear" w:color="auto" w:fill="FFFFFF"/>
        <w:tabs>
          <w:tab w:val="left" w:pos="7956"/>
        </w:tabs>
        <w:ind w:left="675"/>
      </w:pPr>
      <w:r>
        <w:lastRenderedPageBreak/>
        <w:tab/>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Речевое развитие</w:t>
      </w:r>
      <w:r w:rsidR="003E23EB">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523303"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i/>
                <w:iCs/>
                <w:sz w:val="20"/>
              </w:rPr>
            </w:pPr>
            <w:r w:rsidRPr="00523303">
              <w:rPr>
                <w:rFonts w:ascii="Times New Roman" w:hAnsi="Times New Roman" w:cs="Times New Roman"/>
                <w:i/>
                <w:iCs/>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u w:val="single"/>
              </w:rPr>
              <w:t>В сфере совершенствования разных сторон речи ребенка</w:t>
            </w:r>
            <w:r w:rsidR="003E23EB" w:rsidRPr="00523303">
              <w:rPr>
                <w:rFonts w:ascii="Times New Roman" w:hAnsi="Times New Roman" w:cs="Times New Roman"/>
                <w:i/>
                <w:iCs/>
                <w:sz w:val="20"/>
                <w:u w:val="single"/>
              </w:rPr>
              <w:t>:</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Упражнять детей в переводе слов с русского языка на татарский, активизировать память.</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 xml:space="preserve">Поощрять использование татарского </w:t>
            </w:r>
            <w:r w:rsidR="003E23EB" w:rsidRPr="00523303">
              <w:rPr>
                <w:rFonts w:ascii="Times New Roman" w:hAnsi="Times New Roman" w:cs="Times New Roman"/>
                <w:i/>
                <w:iCs/>
                <w:sz w:val="20"/>
              </w:rPr>
              <w:t>языка (</w:t>
            </w:r>
            <w:r w:rsidRPr="00523303">
              <w:rPr>
                <w:rFonts w:ascii="Times New Roman" w:hAnsi="Times New Roman" w:cs="Times New Roman"/>
                <w:i/>
                <w:iCs/>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3E23EB"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u w:val="single"/>
              </w:rPr>
              <w:t>В сфере приобщения детей к культуре чтения литературных произведений</w:t>
            </w:r>
            <w:r w:rsidR="003E23EB" w:rsidRPr="00523303">
              <w:rPr>
                <w:rFonts w:ascii="Times New Roman" w:hAnsi="Times New Roman" w:cs="Times New Roman"/>
                <w:i/>
                <w:iCs/>
                <w:sz w:val="20"/>
                <w:u w:val="single"/>
              </w:rPr>
              <w:t>:</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 xml:space="preserve">Развивать интерес и потребность в восприятии литературных произведений, обсуждении их содержания, оформления. Приобщать к восприятию </w:t>
            </w:r>
            <w:r w:rsidR="003E23EB" w:rsidRPr="00523303">
              <w:rPr>
                <w:rFonts w:ascii="Times New Roman" w:hAnsi="Times New Roman" w:cs="Times New Roman"/>
                <w:i/>
                <w:iCs/>
                <w:sz w:val="20"/>
              </w:rPr>
              <w:t>познавательной литературы</w:t>
            </w:r>
            <w:r w:rsidRPr="00523303">
              <w:rPr>
                <w:rFonts w:ascii="Times New Roman" w:hAnsi="Times New Roman" w:cs="Times New Roman"/>
                <w:i/>
                <w:iCs/>
                <w:sz w:val="20"/>
              </w:rPr>
              <w:t>.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lastRenderedPageBreak/>
              <w:t>Поддерживать проявления детского творчества, элементарного сочинительства, попытки рифмовать слова.</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523303">
              <w:rPr>
                <w:rFonts w:ascii="Times New Roman" w:hAnsi="Times New Roman" w:cs="Times New Roman"/>
                <w:i/>
                <w:iCs/>
                <w:sz w:val="20"/>
              </w:rPr>
              <w:tab/>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813FFA" w:rsidRPr="00523303"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2"/>
          <w:szCs w:val="22"/>
        </w:rPr>
      </w:pPr>
      <w:r w:rsidRPr="00813FFA">
        <w:rPr>
          <w:rFonts w:ascii="Times New Roman" w:hAnsi="Times New Roman" w:cs="Times New Roman"/>
          <w:b/>
          <w:sz w:val="24"/>
        </w:rPr>
        <w:t>Художественно-эстетическое развитие</w:t>
      </w:r>
      <w:r w:rsidR="003E23EB">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E23EB">
        <w:tc>
          <w:tcPr>
            <w:tcW w:w="1975"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rsidR="00813FFA" w:rsidRPr="0052330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rPr>
            </w:pPr>
            <w:r w:rsidRPr="00523303">
              <w:rPr>
                <w:rFonts w:ascii="Times New Roman" w:hAnsi="Times New Roman" w:cs="Times New Roman"/>
                <w:i/>
                <w:iCs/>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813FFA" w:rsidRPr="00523303" w:rsidRDefault="00813FFA" w:rsidP="00631665">
            <w:pPr>
              <w:pBdr>
                <w:top w:val="none" w:sz="4" w:space="0" w:color="000000"/>
                <w:left w:val="none" w:sz="4" w:space="0" w:color="000000"/>
                <w:bottom w:val="none" w:sz="4" w:space="0" w:color="000000"/>
                <w:right w:val="none" w:sz="4" w:space="0" w:color="000000"/>
              </w:pBdr>
              <w:spacing w:before="240"/>
              <w:rPr>
                <w:rFonts w:ascii="Times New Roman" w:hAnsi="Times New Roman" w:cs="Times New Roman"/>
                <w:i/>
                <w:iCs/>
                <w:sz w:val="20"/>
              </w:rPr>
            </w:pPr>
            <w:r w:rsidRPr="00523303">
              <w:rPr>
                <w:rFonts w:ascii="Times New Roman" w:hAnsi="Times New Roman" w:cs="Times New Roman"/>
                <w:i/>
                <w:iCs/>
                <w:sz w:val="20"/>
              </w:rPr>
              <w:t> </w:t>
            </w:r>
          </w:p>
        </w:tc>
        <w:tc>
          <w:tcPr>
            <w:tcW w:w="8229"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813FFA" w:rsidRPr="00523303"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w:t>
            </w:r>
            <w:r w:rsidR="00813FFA" w:rsidRPr="00523303">
              <w:rPr>
                <w:rFonts w:ascii="Times New Roman" w:hAnsi="Times New Roman" w:cs="Times New Roman"/>
                <w:i/>
                <w:iCs/>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Pr="00523303">
              <w:rPr>
                <w:rFonts w:ascii="Times New Roman" w:hAnsi="Times New Roman" w:cs="Times New Roman"/>
                <w:i/>
                <w:iCs/>
                <w:sz w:val="20"/>
                <w:u w:val="single"/>
              </w:rPr>
              <w:t>:</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b/>
                <w:i/>
                <w:iCs/>
                <w:sz w:val="20"/>
              </w:rPr>
              <w:tab/>
            </w:r>
            <w:r w:rsidRPr="00523303">
              <w:rPr>
                <w:rFonts w:ascii="Times New Roman" w:hAnsi="Times New Roman" w:cs="Times New Roman"/>
                <w:i/>
                <w:iCs/>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 xml:space="preserve">Расширять знания детей о книжной иллюстрации. Познакомить с творчеством художников-иллюстраторов, проиллюстрировавших образы </w:t>
            </w:r>
            <w:r w:rsidR="003E23EB" w:rsidRPr="00523303">
              <w:rPr>
                <w:rFonts w:ascii="Times New Roman" w:hAnsi="Times New Roman" w:cs="Times New Roman"/>
                <w:i/>
                <w:iCs/>
                <w:sz w:val="20"/>
              </w:rPr>
              <w:t>героев в</w:t>
            </w:r>
            <w:r w:rsidRPr="00523303">
              <w:rPr>
                <w:rFonts w:ascii="Times New Roman" w:hAnsi="Times New Roman" w:cs="Times New Roman"/>
                <w:i/>
                <w:iCs/>
                <w:sz w:val="20"/>
              </w:rPr>
              <w:t xml:space="preserve"> стихотворениях Р. Миннуллина, Ш. Галеева, Р. Валеевой и др. Развивать умение сравнивать иллюстрации разных </w:t>
            </w:r>
            <w:r w:rsidRPr="00523303">
              <w:rPr>
                <w:rFonts w:ascii="Times New Roman" w:hAnsi="Times New Roman" w:cs="Times New Roman"/>
                <w:i/>
                <w:iCs/>
                <w:sz w:val="20"/>
              </w:rPr>
              <w:lastRenderedPageBreak/>
              <w:t>художников к одному и тому же литературному произведению, рассказывать о своем восприятии.</w:t>
            </w:r>
          </w:p>
          <w:p w:rsidR="00813FFA" w:rsidRPr="00523303"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w:t>
            </w:r>
            <w:r w:rsidR="00813FFA" w:rsidRPr="00523303">
              <w:rPr>
                <w:rFonts w:ascii="Times New Roman" w:hAnsi="Times New Roman" w:cs="Times New Roman"/>
                <w:i/>
                <w:iCs/>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523303">
              <w:rPr>
                <w:rFonts w:ascii="Times New Roman" w:hAnsi="Times New Roman" w:cs="Times New Roman"/>
                <w:i/>
                <w:iCs/>
                <w:sz w:val="20"/>
                <w:u w:val="single"/>
              </w:rPr>
              <w:t>:</w:t>
            </w:r>
          </w:p>
          <w:p w:rsidR="00813FFA" w:rsidRPr="00523303" w:rsidRDefault="003E23EB"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i/>
                <w:iCs/>
                <w:sz w:val="20"/>
              </w:rPr>
            </w:pPr>
            <w:r w:rsidRPr="00523303">
              <w:rPr>
                <w:rFonts w:ascii="Times New Roman" w:hAnsi="Times New Roman" w:cs="Times New Roman"/>
                <w:b/>
                <w:i/>
                <w:iCs/>
                <w:sz w:val="20"/>
              </w:rPr>
              <w:t xml:space="preserve">             </w:t>
            </w:r>
            <w:r w:rsidR="00813FFA" w:rsidRPr="00523303">
              <w:rPr>
                <w:rFonts w:ascii="Times New Roman" w:hAnsi="Times New Roman" w:cs="Times New Roman"/>
                <w:b/>
                <w:i/>
                <w:iCs/>
                <w:sz w:val="20"/>
              </w:rPr>
              <w:t>Изобразительная деятельность.</w:t>
            </w:r>
          </w:p>
          <w:p w:rsidR="00813FFA" w:rsidRPr="00523303"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b/>
                <w:i/>
                <w:iCs/>
                <w:sz w:val="20"/>
              </w:rPr>
              <w:t xml:space="preserve">             </w:t>
            </w:r>
            <w:r w:rsidRPr="00523303">
              <w:rPr>
                <w:rFonts w:ascii="Times New Roman" w:hAnsi="Times New Roman" w:cs="Times New Roman"/>
                <w:i/>
                <w:iCs/>
                <w:sz w:val="20"/>
              </w:rPr>
              <w:t>Рисование:</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b/>
                <w:i/>
                <w:iCs/>
                <w:sz w:val="20"/>
              </w:rPr>
              <w:tab/>
            </w:r>
            <w:r w:rsidRPr="00523303">
              <w:rPr>
                <w:rFonts w:ascii="Times New Roman" w:hAnsi="Times New Roman" w:cs="Times New Roman"/>
                <w:i/>
                <w:iCs/>
                <w:sz w:val="20"/>
              </w:rPr>
              <w:t>Продолжать знакомство детей с элементами национального орнамента. Рассмотреть цветочно-растительные мотивы (полевые, луговые, садовые</w:t>
            </w:r>
            <w:r w:rsidR="003E23EB" w:rsidRPr="00523303">
              <w:rPr>
                <w:rFonts w:ascii="Times New Roman" w:hAnsi="Times New Roman" w:cs="Times New Roman"/>
                <w:i/>
                <w:iCs/>
                <w:sz w:val="20"/>
              </w:rPr>
              <w:t>); мотивы</w:t>
            </w:r>
            <w:r w:rsidRPr="00523303">
              <w:rPr>
                <w:rFonts w:ascii="Times New Roman" w:hAnsi="Times New Roman" w:cs="Times New Roman"/>
                <w:i/>
                <w:iCs/>
                <w:sz w:val="20"/>
              </w:rPr>
              <w:t xml:space="preserve"> пальметт и </w:t>
            </w:r>
            <w:r w:rsidR="003E23EB" w:rsidRPr="00523303">
              <w:rPr>
                <w:rFonts w:ascii="Times New Roman" w:hAnsi="Times New Roman" w:cs="Times New Roman"/>
                <w:i/>
                <w:iCs/>
                <w:sz w:val="20"/>
              </w:rPr>
              <w:t>полупальметт, лотосообразные</w:t>
            </w:r>
            <w:r w:rsidRPr="00523303">
              <w:rPr>
                <w:rFonts w:ascii="Times New Roman" w:hAnsi="Times New Roman" w:cs="Times New Roman"/>
                <w:i/>
                <w:iCs/>
                <w:sz w:val="20"/>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Обогащать опыт изображения предметов быта, персонажей татарских народных сказок. Поощрять создание сюжетных композиций по </w:t>
            </w:r>
            <w:r w:rsidR="003E23EB" w:rsidRPr="00523303">
              <w:rPr>
                <w:rFonts w:ascii="Times New Roman" w:hAnsi="Times New Roman" w:cs="Times New Roman"/>
                <w:i/>
                <w:iCs/>
                <w:sz w:val="20"/>
              </w:rPr>
              <w:t>сказкам Г.</w:t>
            </w:r>
            <w:r w:rsidRPr="00523303">
              <w:rPr>
                <w:rFonts w:ascii="Times New Roman" w:hAnsi="Times New Roman" w:cs="Times New Roman"/>
                <w:i/>
                <w:iCs/>
                <w:sz w:val="20"/>
              </w:rPr>
              <w:t xml:space="preserve"> Тукая, А. Алиша («Кого встретила болтливая утка</w:t>
            </w:r>
            <w:r w:rsidR="003E23EB" w:rsidRPr="00523303">
              <w:rPr>
                <w:rFonts w:ascii="Times New Roman" w:hAnsi="Times New Roman" w:cs="Times New Roman"/>
                <w:i/>
                <w:iCs/>
                <w:sz w:val="20"/>
              </w:rPr>
              <w:t>», «</w:t>
            </w:r>
            <w:r w:rsidRPr="00523303">
              <w:rPr>
                <w:rFonts w:ascii="Times New Roman" w:hAnsi="Times New Roman" w:cs="Times New Roman"/>
                <w:i/>
                <w:iCs/>
                <w:sz w:val="20"/>
              </w:rPr>
              <w:t xml:space="preserve">Кто самый сильный», «Встреча Шурале и Былтыра» «Коза и баран» и др.). </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Лепка</w:t>
            </w:r>
            <w:r w:rsidR="003E23EB" w:rsidRPr="00523303">
              <w:rPr>
                <w:rFonts w:ascii="Times New Roman" w:hAnsi="Times New Roman" w:cs="Times New Roman"/>
                <w:i/>
                <w:iCs/>
                <w:sz w:val="20"/>
              </w:rPr>
              <w:t>:</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b/>
                <w:i/>
                <w:iCs/>
                <w:sz w:val="20"/>
              </w:rPr>
              <w:tab/>
            </w:r>
            <w:r w:rsidRPr="00523303">
              <w:rPr>
                <w:rFonts w:ascii="Times New Roman" w:hAnsi="Times New Roman" w:cs="Times New Roman"/>
                <w:i/>
                <w:iCs/>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 xml:space="preserve">Познакомить детей с техникой рельефного изображения. Учитывая характерные особенности натуры, </w:t>
            </w:r>
            <w:r w:rsidR="003E23EB" w:rsidRPr="00523303">
              <w:rPr>
                <w:rFonts w:ascii="Times New Roman" w:hAnsi="Times New Roman" w:cs="Times New Roman"/>
                <w:i/>
                <w:iCs/>
                <w:sz w:val="20"/>
              </w:rPr>
              <w:t>показать,</w:t>
            </w:r>
            <w:r w:rsidRPr="00523303">
              <w:rPr>
                <w:rFonts w:ascii="Times New Roman" w:hAnsi="Times New Roman" w:cs="Times New Roman"/>
                <w:i/>
                <w:iCs/>
                <w:sz w:val="20"/>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b/>
                <w:i/>
                <w:iCs/>
                <w:sz w:val="20"/>
              </w:rPr>
              <w:t xml:space="preserve">   </w:t>
            </w:r>
            <w:r w:rsidR="003E23EB" w:rsidRPr="00523303">
              <w:rPr>
                <w:rFonts w:ascii="Times New Roman" w:hAnsi="Times New Roman" w:cs="Times New Roman"/>
                <w:b/>
                <w:i/>
                <w:iCs/>
                <w:sz w:val="20"/>
              </w:rPr>
              <w:t xml:space="preserve">          </w:t>
            </w:r>
            <w:r w:rsidRPr="00523303">
              <w:rPr>
                <w:rFonts w:ascii="Times New Roman" w:hAnsi="Times New Roman" w:cs="Times New Roman"/>
                <w:b/>
                <w:i/>
                <w:iCs/>
                <w:sz w:val="20"/>
              </w:rPr>
              <w:t xml:space="preserve">  </w:t>
            </w:r>
            <w:r w:rsidRPr="00523303">
              <w:rPr>
                <w:rFonts w:ascii="Times New Roman" w:hAnsi="Times New Roman" w:cs="Times New Roman"/>
                <w:i/>
                <w:iCs/>
                <w:sz w:val="20"/>
              </w:rPr>
              <w:t>Аппликация</w:t>
            </w:r>
            <w:r w:rsidR="003E23EB" w:rsidRPr="00523303">
              <w:rPr>
                <w:rFonts w:ascii="Times New Roman" w:hAnsi="Times New Roman" w:cs="Times New Roman"/>
                <w:i/>
                <w:iCs/>
                <w:sz w:val="20"/>
              </w:rPr>
              <w:t>:</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b/>
                <w:i/>
                <w:iCs/>
                <w:sz w:val="20"/>
              </w:rPr>
              <w:tab/>
            </w:r>
            <w:r w:rsidRPr="00523303">
              <w:rPr>
                <w:rFonts w:ascii="Times New Roman" w:hAnsi="Times New Roman" w:cs="Times New Roman"/>
                <w:i/>
                <w:iCs/>
                <w:sz w:val="20"/>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637C5B" w:rsidRPr="00523303">
              <w:rPr>
                <w:rFonts w:ascii="Times New Roman" w:hAnsi="Times New Roman" w:cs="Times New Roman"/>
                <w:i/>
                <w:iCs/>
                <w:sz w:val="20"/>
              </w:rPr>
              <w:t>из бумаги,</w:t>
            </w:r>
            <w:r w:rsidRPr="00523303">
              <w:rPr>
                <w:rFonts w:ascii="Times New Roman" w:hAnsi="Times New Roman" w:cs="Times New Roman"/>
                <w:i/>
                <w:iCs/>
                <w:sz w:val="20"/>
              </w:rPr>
              <w:t xml:space="preserve">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 xml:space="preserve">Обогащать художественный опыт путём составления и наклеивания на лист бумаги силуэтов архитектурных </w:t>
            </w:r>
            <w:r w:rsidR="004C6E7E" w:rsidRPr="00523303">
              <w:rPr>
                <w:rFonts w:ascii="Times New Roman" w:hAnsi="Times New Roman" w:cs="Times New Roman"/>
                <w:i/>
                <w:iCs/>
                <w:sz w:val="20"/>
              </w:rPr>
              <w:t>сооружений разных</w:t>
            </w:r>
            <w:r w:rsidRPr="00523303">
              <w:rPr>
                <w:rFonts w:ascii="Times New Roman" w:hAnsi="Times New Roman" w:cs="Times New Roman"/>
                <w:i/>
                <w:iCs/>
                <w:sz w:val="20"/>
              </w:rPr>
              <w:t xml:space="preserve">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813FFA" w:rsidRPr="00523303" w:rsidRDefault="00813FFA"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i/>
                <w:iCs/>
                <w:sz w:val="20"/>
              </w:rPr>
            </w:pPr>
            <w:r w:rsidRPr="00523303">
              <w:rPr>
                <w:rFonts w:ascii="Times New Roman" w:hAnsi="Times New Roman" w:cs="Times New Roman"/>
                <w:b/>
                <w:i/>
                <w:iCs/>
                <w:sz w:val="20"/>
              </w:rPr>
              <w:tab/>
              <w:t>Музыкальная деятельность</w:t>
            </w:r>
            <w:r w:rsidR="004C6E7E" w:rsidRPr="00523303">
              <w:rPr>
                <w:rFonts w:ascii="Times New Roman" w:hAnsi="Times New Roman" w:cs="Times New Roman"/>
                <w:b/>
                <w:i/>
                <w:iCs/>
                <w:sz w:val="20"/>
              </w:rPr>
              <w:t>.</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w:t>
            </w:r>
            <w:r w:rsidRPr="00523303">
              <w:rPr>
                <w:rFonts w:ascii="Times New Roman" w:hAnsi="Times New Roman" w:cs="Times New Roman"/>
                <w:i/>
                <w:iCs/>
                <w:sz w:val="20"/>
              </w:rPr>
              <w:lastRenderedPageBreak/>
              <w:t>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Познакомить с мелодией Государственного гимна Республики Татарстан. Развивать чувство патриотизма.</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523303">
              <w:rPr>
                <w:rFonts w:ascii="Times New Roman" w:hAnsi="Times New Roman" w:cs="Times New Roman"/>
                <w:i/>
                <w:iCs/>
                <w:sz w:val="20"/>
              </w:rPr>
              <w:tab/>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Познакомить детей с ходом в татарском (русском) хороводе, формировать легкость в естественных движениях.</w:t>
            </w:r>
          </w:p>
          <w:p w:rsidR="00813FFA" w:rsidRPr="00523303"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 xml:space="preserve">Познакомить с элементами танцевальных движений народов Поволжья. </w:t>
            </w:r>
          </w:p>
        </w:tc>
      </w:tr>
      <w:tr w:rsidR="003E23EB" w:rsidRPr="00813FFA" w:rsidTr="004C6E7E">
        <w:trPr>
          <w:trHeight w:val="60"/>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3E23EB" w:rsidRPr="003E23EB" w:rsidRDefault="003E23EB" w:rsidP="00631665">
            <w:pPr>
              <w:pBdr>
                <w:top w:val="none" w:sz="4" w:space="0" w:color="000000"/>
                <w:left w:val="none" w:sz="4" w:space="0" w:color="000000"/>
                <w:bottom w:val="none" w:sz="4" w:space="0" w:color="000000"/>
                <w:right w:val="none" w:sz="4" w:space="0" w:color="000000"/>
              </w:pBdr>
              <w:rPr>
                <w:rFonts w:ascii="Times New Roman" w:hAnsi="Times New Roman" w:cs="Times New Roman"/>
              </w:rPr>
            </w:pP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3E23EB"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Физическое развитие</w:t>
      </w:r>
      <w:r w:rsidR="004C6E7E">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4C6E7E">
        <w:trPr>
          <w:trHeight w:val="6229"/>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523303"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i/>
                <w:iCs/>
                <w:sz w:val="20"/>
              </w:rPr>
            </w:pPr>
            <w:r w:rsidRPr="00523303">
              <w:rPr>
                <w:rFonts w:ascii="Times New Roman" w:hAnsi="Times New Roman" w:cs="Times New Roman"/>
                <w:i/>
                <w:iCs/>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523303"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u w:val="single"/>
              </w:rPr>
              <w:t>В сфере становления у детей ценностей здорового образа жизни</w:t>
            </w:r>
            <w:r w:rsidR="004C6E7E" w:rsidRPr="00523303">
              <w:rPr>
                <w:rFonts w:ascii="Times New Roman" w:hAnsi="Times New Roman" w:cs="Times New Roman"/>
                <w:i/>
                <w:iCs/>
                <w:sz w:val="20"/>
                <w:u w:val="single"/>
              </w:rPr>
              <w:t>:</w:t>
            </w:r>
          </w:p>
          <w:p w:rsidR="00813FFA" w:rsidRPr="00523303"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Познакомить с понятием «режим питания», с национальными изделиями из теста: эчпочмак, бэлиш, бэккэн, кыстыбый, кабартма и др.</w:t>
            </w:r>
          </w:p>
          <w:p w:rsidR="00813FFA" w:rsidRPr="00523303"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813FFA" w:rsidRPr="00523303"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813FFA" w:rsidRPr="00523303"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 xml:space="preserve">Учить характеризовать свое самочувствие. </w:t>
            </w:r>
          </w:p>
          <w:p w:rsidR="00813FFA" w:rsidRPr="00523303"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523303">
              <w:rPr>
                <w:rFonts w:ascii="Times New Roman" w:hAnsi="Times New Roman" w:cs="Times New Roman"/>
                <w:i/>
                <w:iCs/>
                <w:sz w:val="20"/>
              </w:rPr>
              <w:tab/>
            </w:r>
          </w:p>
          <w:p w:rsidR="00813FFA" w:rsidRPr="00523303"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sz w:val="20"/>
              </w:rPr>
            </w:pPr>
            <w:r w:rsidRPr="00523303">
              <w:rPr>
                <w:rFonts w:ascii="Times New Roman" w:hAnsi="Times New Roman" w:cs="Times New Roman"/>
                <w:i/>
                <w:iCs/>
                <w:sz w:val="20"/>
              </w:rPr>
              <w:t xml:space="preserve">             </w:t>
            </w:r>
            <w:r w:rsidR="00813FFA" w:rsidRPr="00523303">
              <w:rPr>
                <w:rFonts w:ascii="Times New Roman" w:hAnsi="Times New Roman" w:cs="Times New Roman"/>
                <w:i/>
                <w:iCs/>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Pr="00523303">
              <w:rPr>
                <w:rFonts w:ascii="Times New Roman" w:hAnsi="Times New Roman" w:cs="Times New Roman"/>
                <w:i/>
                <w:iCs/>
                <w:sz w:val="20"/>
                <w:u w:val="single"/>
              </w:rPr>
              <w:t>:</w:t>
            </w:r>
          </w:p>
          <w:p w:rsidR="00813FFA" w:rsidRPr="00523303"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813FFA" w:rsidRPr="00523303"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813FFA" w:rsidRPr="00523303"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w:t>
            </w:r>
            <w:r w:rsidR="004C6E7E" w:rsidRPr="00523303">
              <w:rPr>
                <w:rFonts w:ascii="Times New Roman" w:hAnsi="Times New Roman" w:cs="Times New Roman"/>
                <w:i/>
                <w:iCs/>
                <w:sz w:val="20"/>
              </w:rPr>
              <w:t xml:space="preserve"> умение соблюдать правила игры.</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jc w:val="center"/>
        <w:rPr>
          <w:rFonts w:ascii="Times New Roman" w:hAnsi="Times New Roman" w:cs="Times New Roman"/>
          <w:sz w:val="24"/>
          <w:szCs w:val="24"/>
        </w:rPr>
      </w:pPr>
      <w:r w:rsidRPr="00813FFA">
        <w:rPr>
          <w:rFonts w:ascii="Times New Roman" w:hAnsi="Times New Roman" w:cs="Times New Roman"/>
          <w:b/>
          <w:sz w:val="24"/>
          <w:szCs w:val="24"/>
        </w:rPr>
        <w:t>6-7 лет</w:t>
      </w:r>
      <w:r w:rsidR="004C6E7E">
        <w:rPr>
          <w:rFonts w:ascii="Times New Roman" w:hAnsi="Times New Roman" w:cs="Times New Roman"/>
          <w:b/>
          <w:sz w:val="24"/>
          <w:szCs w:val="24"/>
        </w:rPr>
        <w:t>.</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Социально-коммуникативное развитие</w:t>
      </w:r>
      <w:r w:rsidR="004C6E7E">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4C6E7E" w:rsidRDefault="00813FFA" w:rsidP="00631665">
            <w:pPr>
              <w:pBdr>
                <w:top w:val="none" w:sz="4" w:space="0" w:color="000000"/>
                <w:left w:val="none" w:sz="4" w:space="0" w:color="000000"/>
                <w:bottom w:val="none" w:sz="4" w:space="0" w:color="000000"/>
                <w:right w:val="none" w:sz="4" w:space="0" w:color="000000"/>
              </w:pBdr>
              <w:spacing w:after="160"/>
              <w:rPr>
                <w:rFonts w:ascii="Times New Roman" w:hAnsi="Times New Roman" w:cs="Times New Roman"/>
                <w:sz w:val="20"/>
              </w:rPr>
            </w:pPr>
            <w:r w:rsidRPr="004C6E7E">
              <w:rPr>
                <w:rFonts w:ascii="Times New Roman" w:hAnsi="Times New Roman" w:cs="Times New Roman"/>
                <w:sz w:val="20"/>
              </w:rPr>
              <w:t xml:space="preserve">создание условий для развития положительного </w:t>
            </w:r>
            <w:r w:rsidRPr="004C6E7E">
              <w:rPr>
                <w:rFonts w:ascii="Times New Roman" w:hAnsi="Times New Roman" w:cs="Times New Roman"/>
                <w:sz w:val="20"/>
              </w:rPr>
              <w:lastRenderedPageBreak/>
              <w:t>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4C6E7E"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4C6E7E">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lastRenderedPageBreak/>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семейные традиции, способствовать выполнению детьми правил, принятых в семье, участию в семейных торжествах, праздниках, общих обсуждениях </w:t>
            </w:r>
            <w:r w:rsidRPr="00813FFA">
              <w:rPr>
                <w:rFonts w:ascii="Times New Roman" w:hAnsi="Times New Roman" w:cs="Times New Roman"/>
                <w:sz w:val="20"/>
              </w:rPr>
              <w:lastRenderedPageBreak/>
              <w:t>предстоящих дел, расходов. Поощрять инициативу ребенка общаться с членами семьи на татарском языке.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w:t>
            </w:r>
            <w:r>
              <w:rPr>
                <w:rFonts w:ascii="Times New Roman" w:hAnsi="Times New Roman" w:cs="Times New Roman"/>
                <w:sz w:val="20"/>
                <w:u w:val="single"/>
              </w:rPr>
              <w:t xml:space="preserve"> числе информационно-социальной:</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4C6E7E"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w:t>
            </w:r>
            <w:r>
              <w:rPr>
                <w:rFonts w:ascii="Times New Roman" w:hAnsi="Times New Roman" w:cs="Times New Roman"/>
                <w:sz w:val="20"/>
                <w:u w:val="single"/>
              </w:rPr>
              <w:t xml:space="preserve"> развития игровой деятельности:</w:t>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w:t>
            </w:r>
            <w:r w:rsidRPr="00813FFA">
              <w:rPr>
                <w:rFonts w:ascii="Times New Roman" w:hAnsi="Times New Roman" w:cs="Times New Roman"/>
                <w:sz w:val="20"/>
              </w:rPr>
              <w:t>произведений народов</w:t>
            </w:r>
            <w:r w:rsidR="00813FFA" w:rsidRPr="00813FFA">
              <w:rPr>
                <w:rFonts w:ascii="Times New Roman" w:hAnsi="Times New Roman" w:cs="Times New Roman"/>
                <w:sz w:val="20"/>
              </w:rPr>
              <w:t xml:space="preserve"> Поволжья, художественных и мультипликационных фильмов.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проявления коллективных словесных игр.</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Обогащать игровой опыт играми народов Поволжья.</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pPr>
      <w:r w:rsidRPr="00813FFA">
        <w:rPr>
          <w:color w:val="000000"/>
          <w:sz w:val="28"/>
        </w:rPr>
        <w:lastRenderedPageBreak/>
        <w:t> </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Познавательное развитие</w:t>
      </w:r>
      <w:r w:rsidR="00606E5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52330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rPr>
            </w:pPr>
            <w:r w:rsidRPr="00523303">
              <w:rPr>
                <w:rFonts w:ascii="Times New Roman" w:hAnsi="Times New Roman" w:cs="Times New Roman"/>
                <w:i/>
                <w:iCs/>
                <w:sz w:val="20"/>
              </w:rPr>
              <w:t xml:space="preserve">создание условий для развития любознательности, познавательной активности, </w:t>
            </w:r>
            <w:r w:rsidRPr="00523303">
              <w:rPr>
                <w:rFonts w:ascii="Times New Roman" w:hAnsi="Times New Roman" w:cs="Times New Roman"/>
                <w:i/>
                <w:iCs/>
                <w:sz w:val="20"/>
              </w:rPr>
              <w:lastRenderedPageBreak/>
              <w:t>познавательных способностей детей, развитие представлений в разных сферах знаний об окружающей действительности.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523303"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sz w:val="20"/>
              </w:rPr>
            </w:pPr>
            <w:r w:rsidRPr="00523303">
              <w:rPr>
                <w:rFonts w:ascii="Times New Roman" w:hAnsi="Times New Roman" w:cs="Times New Roman"/>
                <w:i/>
                <w:iCs/>
                <w:sz w:val="20"/>
              </w:rPr>
              <w:lastRenderedPageBreak/>
              <w:t xml:space="preserve">             </w:t>
            </w:r>
            <w:r w:rsidR="00813FFA" w:rsidRPr="00523303">
              <w:rPr>
                <w:rFonts w:ascii="Times New Roman" w:hAnsi="Times New Roman" w:cs="Times New Roman"/>
                <w:i/>
                <w:iCs/>
                <w:sz w:val="20"/>
                <w:u w:val="single"/>
              </w:rPr>
              <w:t>В сфере развития любознательности, познавательной активности, познавательных способностей</w:t>
            </w:r>
            <w:r w:rsidRPr="00523303">
              <w:rPr>
                <w:rFonts w:ascii="Times New Roman" w:hAnsi="Times New Roman" w:cs="Times New Roman"/>
                <w:i/>
                <w:iCs/>
                <w:sz w:val="20"/>
                <w:u w:val="single"/>
              </w:rPr>
              <w:t>:</w:t>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 xml:space="preserve">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w:t>
            </w:r>
            <w:r w:rsidRPr="00523303">
              <w:rPr>
                <w:rFonts w:ascii="Times New Roman" w:hAnsi="Times New Roman" w:cs="Times New Roman"/>
                <w:i/>
                <w:iCs/>
                <w:sz w:val="20"/>
              </w:rPr>
              <w:lastRenderedPageBreak/>
              <w:t>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Расширять знания детей о прироМБДОУхранительной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523303">
              <w:rPr>
                <w:rFonts w:ascii="Times New Roman" w:hAnsi="Times New Roman" w:cs="Times New Roman"/>
                <w:i/>
                <w:iCs/>
                <w:sz w:val="20"/>
              </w:rPr>
              <w:tab/>
            </w:r>
          </w:p>
          <w:p w:rsidR="00813FFA" w:rsidRPr="00523303"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sz w:val="20"/>
              </w:rPr>
            </w:pPr>
            <w:r w:rsidRPr="00523303">
              <w:rPr>
                <w:rFonts w:ascii="Times New Roman" w:hAnsi="Times New Roman" w:cs="Times New Roman"/>
                <w:i/>
                <w:iCs/>
                <w:sz w:val="20"/>
              </w:rPr>
              <w:t xml:space="preserve">             </w:t>
            </w:r>
            <w:r w:rsidR="00813FFA" w:rsidRPr="00523303">
              <w:rPr>
                <w:rFonts w:ascii="Times New Roman" w:hAnsi="Times New Roman" w:cs="Times New Roman"/>
                <w:i/>
                <w:iCs/>
                <w:sz w:val="20"/>
                <w:u w:val="single"/>
              </w:rPr>
              <w:t>В сфере развития представлений в разных сферах знаний об окружающей действительности</w:t>
            </w:r>
            <w:r w:rsidRPr="00523303">
              <w:rPr>
                <w:rFonts w:ascii="Times New Roman" w:hAnsi="Times New Roman" w:cs="Times New Roman"/>
                <w:i/>
                <w:iCs/>
                <w:sz w:val="20"/>
                <w:u w:val="single"/>
              </w:rPr>
              <w:t>:</w:t>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523303">
              <w:rPr>
                <w:rFonts w:ascii="Times New Roman" w:hAnsi="Times New Roman" w:cs="Times New Roman"/>
                <w:i/>
                <w:iCs/>
                <w:sz w:val="20"/>
              </w:rPr>
              <w:tab/>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lastRenderedPageBreak/>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813FFA" w:rsidRPr="00523303"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Речевое развитие</w:t>
      </w:r>
      <w:r w:rsidR="00606E5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52330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bCs/>
                <w:i/>
                <w:iCs/>
                <w:sz w:val="20"/>
              </w:rPr>
            </w:pPr>
            <w:r w:rsidRPr="00523303">
              <w:rPr>
                <w:rFonts w:ascii="Times New Roman" w:hAnsi="Times New Roman" w:cs="Times New Roman"/>
                <w:bCs/>
                <w:i/>
                <w:iCs/>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813FFA" w:rsidRPr="00523303"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bCs/>
                <w:i/>
                <w:iCs/>
                <w:sz w:val="20"/>
              </w:rPr>
            </w:pPr>
            <w:r w:rsidRPr="00523303">
              <w:rPr>
                <w:rFonts w:ascii="Times New Roman" w:hAnsi="Times New Roman" w:cs="Times New Roman"/>
                <w:bCs/>
                <w:i/>
                <w:iCs/>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523303"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i/>
                <w:iCs/>
                <w:sz w:val="20"/>
              </w:rPr>
            </w:pPr>
            <w:r w:rsidRPr="00523303">
              <w:rPr>
                <w:rFonts w:ascii="Times New Roman" w:hAnsi="Times New Roman" w:cs="Times New Roman"/>
                <w:bCs/>
                <w:i/>
                <w:iCs/>
                <w:sz w:val="20"/>
              </w:rPr>
              <w:t xml:space="preserve">              </w:t>
            </w:r>
            <w:r w:rsidR="00813FFA" w:rsidRPr="00523303">
              <w:rPr>
                <w:rFonts w:ascii="Times New Roman" w:hAnsi="Times New Roman" w:cs="Times New Roman"/>
                <w:bCs/>
                <w:i/>
                <w:iCs/>
                <w:sz w:val="20"/>
                <w:u w:val="single"/>
              </w:rPr>
              <w:t>В сфере совершенствования разных сторон речи ребенка</w:t>
            </w:r>
            <w:r w:rsidRPr="00523303">
              <w:rPr>
                <w:rFonts w:ascii="Times New Roman" w:hAnsi="Times New Roman" w:cs="Times New Roman"/>
                <w:bCs/>
                <w:i/>
                <w:iCs/>
                <w:sz w:val="20"/>
                <w:u w:val="single"/>
              </w:rPr>
              <w:t>:</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Продолжать работу в рабочих тетрадях, добиваться четкого выполнения инструкции. Формировать предпосылки учебной деятельности.</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Упражнять детей в переводе предложений с русского языка на татарский, активизировать память.</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523303">
              <w:rPr>
                <w:rFonts w:ascii="Times New Roman" w:hAnsi="Times New Roman" w:cs="Times New Roman"/>
                <w:bCs/>
                <w:i/>
                <w:iCs/>
                <w:sz w:val="20"/>
              </w:rPr>
              <w:tab/>
            </w:r>
            <w:r w:rsidRPr="00523303">
              <w:rPr>
                <w:rFonts w:ascii="Times New Roman" w:hAnsi="Times New Roman" w:cs="Times New Roman"/>
                <w:bCs/>
                <w:i/>
                <w:iCs/>
                <w:sz w:val="20"/>
              </w:rPr>
              <w:tab/>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Подготовить детей к дальнейшему, более осознанному изучению татарского языка.</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u w:val="single"/>
              </w:rPr>
              <w:t>В сфере приобщения детей к культуре чтения литературных произведений</w:t>
            </w:r>
            <w:r w:rsidR="00930AA3" w:rsidRPr="00523303">
              <w:rPr>
                <w:rFonts w:ascii="Times New Roman" w:hAnsi="Times New Roman" w:cs="Times New Roman"/>
                <w:bCs/>
                <w:i/>
                <w:iCs/>
                <w:sz w:val="20"/>
                <w:u w:val="single"/>
              </w:rPr>
              <w:t>:</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lastRenderedPageBreak/>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Используя сказки народов Поволжья, развивать формы воображения, в основе которых лежит интерпретация литературного образа.</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Познакомить с татарским народным юмором («Два лентяя», «Ответ иголки» и др.). Развивать чувство юмора.</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bCs/>
                <w:i/>
                <w:iCs/>
                <w:sz w:val="20"/>
              </w:rPr>
            </w:pPr>
            <w:r w:rsidRPr="00523303">
              <w:rPr>
                <w:rFonts w:ascii="Times New Roman" w:hAnsi="Times New Roman" w:cs="Times New Roman"/>
                <w:bCs/>
                <w:i/>
                <w:iCs/>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rPr>
        <w:t>Художественно-эстетическое развитие</w:t>
      </w:r>
      <w:r w:rsidR="00930AA3">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0572B5" w:rsidTr="00631665">
        <w:trPr>
          <w:trHeight w:val="2268"/>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52330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rPr>
            </w:pPr>
            <w:r w:rsidRPr="00523303">
              <w:rPr>
                <w:rFonts w:ascii="Times New Roman" w:hAnsi="Times New Roman" w:cs="Times New Roman"/>
                <w:i/>
                <w:iCs/>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52330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w:t>
            </w:r>
            <w:r w:rsidR="00813FFA" w:rsidRPr="00523303">
              <w:rPr>
                <w:rFonts w:ascii="Times New Roman" w:hAnsi="Times New Roman" w:cs="Times New Roman"/>
                <w:i/>
                <w:iCs/>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Pr="00523303">
              <w:rPr>
                <w:rFonts w:ascii="Times New Roman" w:hAnsi="Times New Roman" w:cs="Times New Roman"/>
                <w:i/>
                <w:iCs/>
                <w:sz w:val="20"/>
                <w:u w:val="single"/>
              </w:rPr>
              <w:t>:</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b/>
                <w:i/>
                <w:iCs/>
                <w:sz w:val="20"/>
              </w:rPr>
              <w:tab/>
            </w:r>
            <w:r w:rsidRPr="00523303">
              <w:rPr>
                <w:rFonts w:ascii="Times New Roman" w:hAnsi="Times New Roman" w:cs="Times New Roman"/>
                <w:i/>
                <w:iCs/>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lastRenderedPageBreak/>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w:t>
            </w:r>
            <w:r w:rsidR="00930AA3" w:rsidRPr="00523303">
              <w:rPr>
                <w:rFonts w:ascii="Times New Roman" w:hAnsi="Times New Roman" w:cs="Times New Roman"/>
                <w:i/>
                <w:iCs/>
                <w:sz w:val="20"/>
              </w:rPr>
              <w:t>Тамергалина, Б.</w:t>
            </w:r>
            <w:r w:rsidRPr="00523303">
              <w:rPr>
                <w:rFonts w:ascii="Times New Roman" w:hAnsi="Times New Roman" w:cs="Times New Roman"/>
                <w:i/>
                <w:iCs/>
                <w:sz w:val="20"/>
              </w:rPr>
              <w:t xml:space="preserve"> Урманче, Н. </w:t>
            </w:r>
            <w:r w:rsidR="00930AA3" w:rsidRPr="00523303">
              <w:rPr>
                <w:rFonts w:ascii="Times New Roman" w:hAnsi="Times New Roman" w:cs="Times New Roman"/>
                <w:i/>
                <w:iCs/>
                <w:sz w:val="20"/>
              </w:rPr>
              <w:t>Хазиахметов, Р.</w:t>
            </w:r>
            <w:r w:rsidRPr="00523303">
              <w:rPr>
                <w:rFonts w:ascii="Times New Roman" w:hAnsi="Times New Roman" w:cs="Times New Roman"/>
                <w:i/>
                <w:iCs/>
                <w:sz w:val="20"/>
              </w:rPr>
              <w:t xml:space="preserve">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813FFA" w:rsidRPr="0052330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w:t>
            </w:r>
            <w:r w:rsidR="00813FFA" w:rsidRPr="00523303">
              <w:rPr>
                <w:rFonts w:ascii="Times New Roman" w:hAnsi="Times New Roman" w:cs="Times New Roman"/>
                <w:i/>
                <w:iCs/>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523303">
              <w:rPr>
                <w:rFonts w:ascii="Times New Roman" w:hAnsi="Times New Roman" w:cs="Times New Roman"/>
                <w:i/>
                <w:iCs/>
                <w:sz w:val="20"/>
                <w:u w:val="single"/>
              </w:rPr>
              <w:t>:</w:t>
            </w:r>
          </w:p>
          <w:p w:rsidR="00813FFA" w:rsidRPr="0052330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b/>
                <w:i/>
                <w:iCs/>
                <w:sz w:val="20"/>
              </w:rPr>
              <w:t xml:space="preserve">            </w:t>
            </w:r>
            <w:r w:rsidR="00813FFA" w:rsidRPr="00523303">
              <w:rPr>
                <w:rFonts w:ascii="Times New Roman" w:hAnsi="Times New Roman" w:cs="Times New Roman"/>
                <w:b/>
                <w:i/>
                <w:iCs/>
                <w:sz w:val="20"/>
              </w:rPr>
              <w:t>Изобразительная деятельность.</w:t>
            </w:r>
          </w:p>
          <w:p w:rsidR="00813FFA" w:rsidRPr="0052330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Рисование:</w:t>
            </w:r>
          </w:p>
          <w:p w:rsidR="00813FFA" w:rsidRPr="0052330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b/>
                <w:i/>
                <w:iCs/>
                <w:sz w:val="20"/>
              </w:rPr>
              <w:t xml:space="preserve">            </w:t>
            </w:r>
            <w:r w:rsidR="00813FFA" w:rsidRPr="00523303">
              <w:rPr>
                <w:rFonts w:ascii="Times New Roman" w:hAnsi="Times New Roman" w:cs="Times New Roman"/>
                <w:i/>
                <w:iCs/>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813FFA" w:rsidRPr="0052330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w:t>
            </w:r>
            <w:r w:rsidR="00813FFA" w:rsidRPr="00523303">
              <w:rPr>
                <w:rFonts w:ascii="Times New Roman" w:hAnsi="Times New Roman" w:cs="Times New Roman"/>
                <w:i/>
                <w:iCs/>
                <w:sz w:val="20"/>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813FFA" w:rsidRPr="0052330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w:t>
            </w:r>
            <w:r w:rsidR="00813FFA" w:rsidRPr="00523303">
              <w:rPr>
                <w:rFonts w:ascii="Times New Roman" w:hAnsi="Times New Roman" w:cs="Times New Roman"/>
                <w:i/>
                <w:iCs/>
                <w:sz w:val="20"/>
              </w:rPr>
              <w:t>Лепка</w:t>
            </w:r>
            <w:r w:rsidRPr="00523303">
              <w:rPr>
                <w:rFonts w:ascii="Times New Roman" w:hAnsi="Times New Roman" w:cs="Times New Roman"/>
                <w:b/>
                <w:i/>
                <w:iCs/>
                <w:sz w:val="20"/>
              </w:rPr>
              <w:t>:</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b/>
                <w:i/>
                <w:iCs/>
                <w:sz w:val="20"/>
              </w:rPr>
              <w:tab/>
            </w:r>
            <w:r w:rsidRPr="00523303">
              <w:rPr>
                <w:rFonts w:ascii="Times New Roman" w:hAnsi="Times New Roman" w:cs="Times New Roman"/>
                <w:i/>
                <w:iCs/>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Развивать умение лепить с натуры актюбинские и шемордановские игрушки, передавать их характерные особенности.</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Развивать умение лепить по представлению героев литературных произведений народов Поволжья. Развивать творчество, инициативу.</w:t>
            </w:r>
          </w:p>
          <w:p w:rsidR="00813FFA" w:rsidRPr="0052330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Аппликация:</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lastRenderedPageBreak/>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813FFA" w:rsidRPr="00523303" w:rsidRDefault="00813FFA" w:rsidP="00930AA3">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i/>
                <w:iCs/>
                <w:sz w:val="20"/>
              </w:rPr>
            </w:pPr>
            <w:r w:rsidRPr="00523303">
              <w:rPr>
                <w:rFonts w:ascii="Times New Roman" w:hAnsi="Times New Roman" w:cs="Times New Roman"/>
                <w:b/>
                <w:i/>
                <w:iCs/>
                <w:sz w:val="20"/>
              </w:rPr>
              <w:t xml:space="preserve">           Музыкальная деятельность.</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813FFA" w:rsidRPr="00523303"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sz w:val="20"/>
              </w:rPr>
            </w:pPr>
            <w:r w:rsidRPr="00523303">
              <w:rPr>
                <w:rFonts w:ascii="Times New Roman" w:hAnsi="Times New Roman" w:cs="Times New Roman"/>
                <w:i/>
                <w:iCs/>
                <w:sz w:val="20"/>
              </w:rPr>
              <w:t xml:space="preserve">                  Создавать условия для приобретения опыта исполнения танцев народов Поволжья, развивать эмоциональное общение в них.</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rPr>
      </w:pPr>
      <w:r w:rsidRPr="00813FFA">
        <w:rPr>
          <w:rFonts w:ascii="Times New Roman" w:hAnsi="Times New Roman" w:cs="Times New Roman"/>
          <w:b/>
          <w:sz w:val="24"/>
          <w:szCs w:val="24"/>
        </w:rPr>
        <w:t>Физическое развитие</w:t>
      </w:r>
      <w:r w:rsidR="00930AA3">
        <w:rPr>
          <w:rFonts w:ascii="Times New Roman" w:hAnsi="Times New Roman" w:cs="Times New Roman"/>
          <w:sz w:val="28"/>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52330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i/>
                <w:iCs/>
                <w:sz w:val="20"/>
              </w:rPr>
            </w:pPr>
            <w:r w:rsidRPr="00523303">
              <w:rPr>
                <w:rFonts w:ascii="Times New Roman" w:hAnsi="Times New Roman" w:cs="Times New Roman"/>
                <w:i/>
                <w:iCs/>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523303"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i/>
                <w:iCs/>
                <w:sz w:val="20"/>
              </w:rPr>
            </w:pPr>
            <w:r w:rsidRPr="00523303">
              <w:rPr>
                <w:rFonts w:ascii="Times New Roman" w:hAnsi="Times New Roman" w:cs="Times New Roman"/>
                <w:i/>
                <w:iCs/>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523303"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sz w:val="20"/>
              </w:rPr>
            </w:pPr>
            <w:r w:rsidRPr="00523303">
              <w:rPr>
                <w:rFonts w:ascii="Times New Roman" w:hAnsi="Times New Roman" w:cs="Times New Roman"/>
                <w:i/>
                <w:iCs/>
                <w:sz w:val="20"/>
              </w:rPr>
              <w:t xml:space="preserve">              </w:t>
            </w:r>
            <w:r w:rsidR="00813FFA" w:rsidRPr="00523303">
              <w:rPr>
                <w:rFonts w:ascii="Times New Roman" w:hAnsi="Times New Roman" w:cs="Times New Roman"/>
                <w:i/>
                <w:iCs/>
                <w:sz w:val="20"/>
                <w:u w:val="single"/>
              </w:rPr>
              <w:t>В сфере становления у детей ценностей здорового образа жизни</w:t>
            </w:r>
            <w:r w:rsidRPr="00523303">
              <w:rPr>
                <w:rFonts w:ascii="Times New Roman" w:hAnsi="Times New Roman" w:cs="Times New Roman"/>
                <w:i/>
                <w:iCs/>
                <w:sz w:val="20"/>
                <w:u w:val="single"/>
              </w:rPr>
              <w:t>:</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 xml:space="preserve">Укреплять мышечный корсет ребенка, формировать рефлекс правильной осанки. </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13FFA" w:rsidRPr="00523303"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sz w:val="20"/>
              </w:rPr>
            </w:pPr>
            <w:r w:rsidRPr="00523303">
              <w:rPr>
                <w:rFonts w:ascii="Times New Roman" w:hAnsi="Times New Roman" w:cs="Times New Roman"/>
                <w:i/>
                <w:iCs/>
                <w:sz w:val="20"/>
              </w:rPr>
              <w:t xml:space="preserve">            </w:t>
            </w:r>
            <w:r w:rsidR="00813FFA" w:rsidRPr="00523303">
              <w:rPr>
                <w:rFonts w:ascii="Times New Roman" w:hAnsi="Times New Roman" w:cs="Times New Roman"/>
                <w:i/>
                <w:iCs/>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Pr="00523303">
              <w:rPr>
                <w:rFonts w:ascii="Times New Roman" w:hAnsi="Times New Roman" w:cs="Times New Roman"/>
                <w:i/>
                <w:iCs/>
                <w:sz w:val="20"/>
                <w:u w:val="single"/>
              </w:rPr>
              <w:t>:</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Поощрять умение варьировать и комбинировать татарские подвижные игры.</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813FFA" w:rsidRPr="00523303"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i/>
                <w:iCs/>
                <w:sz w:val="20"/>
              </w:rPr>
            </w:pPr>
            <w:r w:rsidRPr="00523303">
              <w:rPr>
                <w:rFonts w:ascii="Times New Roman" w:hAnsi="Times New Roman" w:cs="Times New Roman"/>
                <w:i/>
                <w:iCs/>
                <w:sz w:val="20"/>
              </w:rPr>
              <w:t>Познакомить с национальным видом спорта – «борьба на поясах» (кэряш).</w:t>
            </w:r>
          </w:p>
        </w:tc>
      </w:tr>
    </w:tbl>
    <w:p w:rsidR="00813FFA" w:rsidRPr="00813FFA" w:rsidRDefault="00813FFA" w:rsidP="00813FFA">
      <w:pPr>
        <w:shd w:val="clear" w:color="auto" w:fill="FFFFFF"/>
        <w:rPr>
          <w:b/>
          <w:sz w:val="24"/>
          <w:szCs w:val="24"/>
        </w:rPr>
      </w:pPr>
    </w:p>
    <w:p w:rsidR="0069080E" w:rsidRDefault="0069080E" w:rsidP="0069080E">
      <w:pPr>
        <w:spacing w:line="276" w:lineRule="auto"/>
        <w:ind w:left="60" w:right="80" w:firstLine="708"/>
        <w:jc w:val="both"/>
        <w:rPr>
          <w:rFonts w:ascii="Times New Roman" w:eastAsia="Times New Roman" w:hAnsi="Times New Roman"/>
          <w:sz w:val="28"/>
          <w:szCs w:val="28"/>
        </w:rPr>
      </w:pPr>
    </w:p>
    <w:p w:rsidR="00687CFF" w:rsidRPr="00580611" w:rsidRDefault="00687CFF" w:rsidP="00AE5C56">
      <w:pPr>
        <w:numPr>
          <w:ilvl w:val="1"/>
          <w:numId w:val="4"/>
        </w:numPr>
        <w:tabs>
          <w:tab w:val="left" w:pos="3440"/>
        </w:tabs>
        <w:spacing w:line="276" w:lineRule="auto"/>
        <w:ind w:left="3440" w:hanging="240"/>
        <w:rPr>
          <w:rFonts w:ascii="Times New Roman" w:eastAsia="Times New Roman" w:hAnsi="Times New Roman"/>
          <w:b/>
          <w:sz w:val="32"/>
          <w:szCs w:val="32"/>
        </w:rPr>
      </w:pPr>
      <w:r w:rsidRPr="00580611">
        <w:rPr>
          <w:rFonts w:ascii="Times New Roman" w:eastAsia="Times New Roman" w:hAnsi="Times New Roman"/>
          <w:b/>
          <w:sz w:val="32"/>
          <w:szCs w:val="32"/>
        </w:rPr>
        <w:t>ОРГАНИЗАЦИОННЫЙ РАЗДЕЛ</w:t>
      </w:r>
      <w:r w:rsidR="00263C66" w:rsidRPr="00580611">
        <w:rPr>
          <w:rFonts w:ascii="Times New Roman" w:eastAsia="Times New Roman" w:hAnsi="Times New Roman"/>
          <w:b/>
          <w:sz w:val="32"/>
          <w:szCs w:val="32"/>
        </w:rPr>
        <w:t xml:space="preserve"> АОП ДО</w:t>
      </w:r>
      <w:r w:rsidR="00BB39B5" w:rsidRPr="00580611">
        <w:rPr>
          <w:rFonts w:ascii="Times New Roman" w:eastAsia="Times New Roman" w:hAnsi="Times New Roman"/>
          <w:b/>
          <w:sz w:val="32"/>
          <w:szCs w:val="32"/>
        </w:rPr>
        <w:t>.</w:t>
      </w:r>
    </w:p>
    <w:p w:rsidR="00687CFF" w:rsidRPr="00580611" w:rsidRDefault="00BB39B5" w:rsidP="00BB39B5">
      <w:pPr>
        <w:ind w:firstLine="720"/>
        <w:rPr>
          <w:rFonts w:ascii="Times New Roman" w:eastAsia="Times New Roman" w:hAnsi="Times New Roman"/>
          <w:b/>
          <w:sz w:val="28"/>
          <w:szCs w:val="28"/>
          <w:u w:val="single"/>
        </w:rPr>
      </w:pPr>
      <w:r w:rsidRPr="00580611">
        <w:rPr>
          <w:rFonts w:ascii="Times New Roman" w:eastAsia="Times New Roman" w:hAnsi="Times New Roman"/>
          <w:b/>
          <w:sz w:val="28"/>
          <w:szCs w:val="28"/>
          <w:u w:val="single"/>
        </w:rPr>
        <w:t>3.1. Обязательная часть.</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w:t>
      </w:r>
      <w:r w:rsidRPr="00BB39B5">
        <w:rPr>
          <w:rFonts w:ascii="Times New Roman" w:hAnsi="Times New Roman" w:cs="Times New Roman"/>
          <w:sz w:val="24"/>
          <w:szCs w:val="24"/>
        </w:rPr>
        <w:lastRenderedPageBreak/>
        <w:t>обучающихся этой категории. Создание этих условий должно обеспечи</w:t>
      </w:r>
      <w:r w:rsidR="003F1F34" w:rsidRPr="00BB39B5">
        <w:rPr>
          <w:rFonts w:ascii="Times New Roman" w:hAnsi="Times New Roman" w:cs="Times New Roman"/>
          <w:sz w:val="24"/>
          <w:szCs w:val="24"/>
        </w:rPr>
        <w:t>вает</w:t>
      </w:r>
      <w:r w:rsidRPr="00BB39B5">
        <w:rPr>
          <w:rFonts w:ascii="Times New Roman" w:hAnsi="Times New Roman" w:cs="Times New Roman"/>
          <w:sz w:val="24"/>
          <w:szCs w:val="24"/>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разработ</w:t>
      </w:r>
      <w:r w:rsidR="003F1F34" w:rsidRPr="00BB39B5">
        <w:rPr>
          <w:rFonts w:ascii="Times New Roman" w:hAnsi="Times New Roman" w:cs="Times New Roman"/>
          <w:sz w:val="24"/>
          <w:szCs w:val="24"/>
        </w:rPr>
        <w:t>аны</w:t>
      </w:r>
      <w:r w:rsidRPr="00BB39B5">
        <w:rPr>
          <w:rFonts w:ascii="Times New Roman" w:hAnsi="Times New Roman" w:cs="Times New Roman"/>
          <w:sz w:val="24"/>
          <w:szCs w:val="24"/>
        </w:rPr>
        <w:t xml:space="preserve"> соответствующи</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локальны</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акт</w:t>
      </w:r>
      <w:r w:rsidR="003F1F34" w:rsidRPr="00BB39B5">
        <w:rPr>
          <w:rFonts w:ascii="Times New Roman" w:hAnsi="Times New Roman" w:cs="Times New Roman"/>
          <w:sz w:val="24"/>
          <w:szCs w:val="24"/>
        </w:rPr>
        <w:t>ы, обеспечивающие</w:t>
      </w:r>
      <w:r w:rsidRPr="00BB39B5">
        <w:rPr>
          <w:rFonts w:ascii="Times New Roman" w:hAnsi="Times New Roman" w:cs="Times New Roman"/>
          <w:sz w:val="24"/>
          <w:szCs w:val="24"/>
        </w:rPr>
        <w:t xml:space="preserve"> эффективное образование и других обучающихся</w:t>
      </w:r>
      <w:r w:rsidR="00ED0E9E">
        <w:rPr>
          <w:rFonts w:ascii="Times New Roman" w:hAnsi="Times New Roman" w:cs="Times New Roman"/>
          <w:sz w:val="24"/>
          <w:szCs w:val="24"/>
        </w:rPr>
        <w:t xml:space="preserve"> (</w:t>
      </w:r>
      <w:r w:rsidR="00ED0E9E" w:rsidRPr="00ED0E9E">
        <w:rPr>
          <w:rFonts w:ascii="Times New Roman" w:hAnsi="Times New Roman" w:cs="Times New Roman"/>
          <w:b/>
          <w:sz w:val="24"/>
          <w:szCs w:val="24"/>
        </w:rPr>
        <w:t>п.50. ФАОП ДО)</w:t>
      </w:r>
      <w:r w:rsidRPr="00ED0E9E">
        <w:rPr>
          <w:rFonts w:ascii="Times New Roman" w:hAnsi="Times New Roman" w:cs="Times New Roman"/>
          <w:b/>
          <w:sz w:val="24"/>
          <w:szCs w:val="24"/>
        </w:rPr>
        <w:t>.</w:t>
      </w:r>
    </w:p>
    <w:p w:rsidR="00BB39B5" w:rsidRDefault="003F1F34"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Организована </w:t>
      </w:r>
      <w:r w:rsidR="00687CFF" w:rsidRPr="00BB39B5">
        <w:rPr>
          <w:rFonts w:ascii="Times New Roman" w:hAnsi="Times New Roman" w:cs="Times New Roman"/>
          <w:sz w:val="24"/>
          <w:szCs w:val="24"/>
        </w:rPr>
        <w:t>системы взаимодействия и поддержки образовательн</w:t>
      </w:r>
      <w:r w:rsidRPr="00BB39B5">
        <w:rPr>
          <w:rFonts w:ascii="Times New Roman" w:hAnsi="Times New Roman" w:cs="Times New Roman"/>
          <w:sz w:val="24"/>
          <w:szCs w:val="24"/>
        </w:rPr>
        <w:t xml:space="preserve">ой организации со стороны ПМПК </w:t>
      </w:r>
      <w:r w:rsidR="00687CFF" w:rsidRPr="00BB39B5">
        <w:rPr>
          <w:rFonts w:ascii="Times New Roman" w:hAnsi="Times New Roman" w:cs="Times New Roman"/>
          <w:sz w:val="24"/>
          <w:szCs w:val="24"/>
        </w:rPr>
        <w:t>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w:t>
      </w:r>
      <w:r w:rsidRPr="00BB39B5">
        <w:rPr>
          <w:rFonts w:ascii="Times New Roman" w:hAnsi="Times New Roman" w:cs="Times New Roman"/>
          <w:sz w:val="24"/>
          <w:szCs w:val="24"/>
        </w:rPr>
        <w:t>, органов здравоохранения</w:t>
      </w:r>
      <w:r w:rsidR="00687CFF" w:rsidRPr="00BB39B5">
        <w:rPr>
          <w:rFonts w:ascii="Times New Roman" w:hAnsi="Times New Roman" w:cs="Times New Roman"/>
          <w:sz w:val="24"/>
          <w:szCs w:val="24"/>
        </w:rPr>
        <w:t>.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r w:rsidRPr="00BB39B5">
        <w:rPr>
          <w:rFonts w:ascii="Times New Roman" w:hAnsi="Times New Roman" w:cs="Times New Roman"/>
          <w:sz w:val="24"/>
          <w:szCs w:val="24"/>
        </w:rPr>
        <w:t xml:space="preserve"> </w:t>
      </w:r>
    </w:p>
    <w:p w:rsidR="00B06742" w:rsidRPr="00B06742" w:rsidRDefault="00B06742" w:rsidP="00B06742">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Система коррекционной</w:t>
      </w:r>
      <w:r>
        <w:rPr>
          <w:rFonts w:ascii="Times New Roman" w:hAnsi="Times New Roman" w:cs="Times New Roman"/>
          <w:b/>
          <w:sz w:val="24"/>
          <w:szCs w:val="24"/>
        </w:rPr>
        <w:t xml:space="preserve"> и образовательной деятельности.</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 период — сентябрь, октябрь, ноябрь;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 период — декабрь, январь, февраль;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III период — март, апрель, май, июнь.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Как правило, </w:t>
      </w:r>
      <w:r w:rsidR="004C4334">
        <w:rPr>
          <w:rFonts w:ascii="Times New Roman" w:hAnsi="Times New Roman" w:cs="Times New Roman"/>
          <w:sz w:val="24"/>
          <w:szCs w:val="24"/>
        </w:rPr>
        <w:t xml:space="preserve">первые две недели </w:t>
      </w:r>
      <w:r w:rsidRPr="00B06742">
        <w:rPr>
          <w:rFonts w:ascii="Times New Roman" w:hAnsi="Times New Roman" w:cs="Times New Roman"/>
          <w:sz w:val="24"/>
          <w:szCs w:val="24"/>
        </w:rPr>
        <w:t>сентябр</w:t>
      </w:r>
      <w:r w:rsidR="004C4334">
        <w:rPr>
          <w:rFonts w:ascii="Times New Roman" w:hAnsi="Times New Roman" w:cs="Times New Roman"/>
          <w:sz w:val="24"/>
          <w:szCs w:val="24"/>
        </w:rPr>
        <w:t>я</w:t>
      </w:r>
      <w:r w:rsidRPr="00B06742">
        <w:rPr>
          <w:rFonts w:ascii="Times New Roman" w:hAnsi="Times New Roman" w:cs="Times New Roman"/>
          <w:sz w:val="24"/>
          <w:szCs w:val="24"/>
        </w:rPr>
        <w:t xml:space="preserve">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4C4334"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конце </w:t>
      </w:r>
      <w:r w:rsidR="004C4334">
        <w:rPr>
          <w:rFonts w:ascii="Times New Roman" w:hAnsi="Times New Roman" w:cs="Times New Roman"/>
          <w:sz w:val="24"/>
          <w:szCs w:val="24"/>
        </w:rPr>
        <w:t xml:space="preserve">второй недели </w:t>
      </w:r>
      <w:r w:rsidRPr="00B06742">
        <w:rPr>
          <w:rFonts w:ascii="Times New Roman" w:hAnsi="Times New Roman" w:cs="Times New Roman"/>
          <w:sz w:val="24"/>
          <w:szCs w:val="24"/>
        </w:rPr>
        <w:t>сентября специалисты, работающи</w:t>
      </w:r>
      <w:r>
        <w:rPr>
          <w:rFonts w:ascii="Times New Roman" w:hAnsi="Times New Roman" w:cs="Times New Roman"/>
          <w:sz w:val="24"/>
          <w:szCs w:val="24"/>
        </w:rPr>
        <w:t>е в группе, на психолого-медико-</w:t>
      </w:r>
      <w:r w:rsidRPr="00B06742">
        <w:rPr>
          <w:rFonts w:ascii="Times New Roman" w:hAnsi="Times New Roman" w:cs="Times New Roman"/>
          <w:sz w:val="24"/>
          <w:szCs w:val="24"/>
        </w:rPr>
        <w:t xml:space="preserve">педагогическом совещании при заведующей </w:t>
      </w:r>
      <w:r>
        <w:rPr>
          <w:rFonts w:ascii="Times New Roman" w:hAnsi="Times New Roman" w:cs="Times New Roman"/>
          <w:sz w:val="24"/>
          <w:szCs w:val="24"/>
        </w:rPr>
        <w:t>МБДОУ</w:t>
      </w:r>
      <w:r w:rsidRPr="00B06742">
        <w:rPr>
          <w:rFonts w:ascii="Times New Roman" w:hAnsi="Times New Roman" w:cs="Times New Roman"/>
          <w:sz w:val="24"/>
          <w:szCs w:val="24"/>
        </w:rPr>
        <w:t xml:space="preserve"> обсуждают результаты диагностики индивидуального развития детей и на основании полученных результатов утверждают рабочие программы </w:t>
      </w:r>
      <w:r>
        <w:rPr>
          <w:rFonts w:ascii="Times New Roman" w:hAnsi="Times New Roman" w:cs="Times New Roman"/>
          <w:sz w:val="24"/>
          <w:szCs w:val="24"/>
        </w:rPr>
        <w:t>педагогов и компенсирующих (и комбинированных) в соответствии с АОП ДО</w:t>
      </w:r>
      <w:r w:rsidRPr="00B06742">
        <w:rPr>
          <w:rFonts w:ascii="Times New Roman" w:hAnsi="Times New Roman" w:cs="Times New Roman"/>
          <w:sz w:val="24"/>
          <w:szCs w:val="24"/>
        </w:rPr>
        <w:t xml:space="preserve">. </w:t>
      </w:r>
    </w:p>
    <w:p w:rsidR="004C4334"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 </w:t>
      </w:r>
      <w:r w:rsidR="004C4334">
        <w:rPr>
          <w:rFonts w:ascii="Times New Roman" w:hAnsi="Times New Roman" w:cs="Times New Roman"/>
          <w:sz w:val="24"/>
          <w:szCs w:val="24"/>
        </w:rPr>
        <w:t>15 сентября</w:t>
      </w:r>
      <w:r w:rsidRPr="00B06742">
        <w:rPr>
          <w:rFonts w:ascii="Times New Roman" w:hAnsi="Times New Roman" w:cs="Times New Roman"/>
          <w:sz w:val="24"/>
          <w:szCs w:val="24"/>
        </w:rPr>
        <w:t xml:space="preserve">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rsidR="00377DE7" w:rsidRDefault="004C4334" w:rsidP="00B06742">
      <w:pPr>
        <w:ind w:firstLine="720"/>
        <w:jc w:val="both"/>
        <w:rPr>
          <w:rFonts w:ascii="Times New Roman" w:hAnsi="Times New Roman" w:cs="Times New Roman"/>
          <w:sz w:val="24"/>
          <w:szCs w:val="24"/>
        </w:rPr>
      </w:pPr>
      <w:r>
        <w:rPr>
          <w:rFonts w:ascii="Times New Roman" w:hAnsi="Times New Roman" w:cs="Times New Roman"/>
          <w:sz w:val="24"/>
          <w:szCs w:val="24"/>
        </w:rPr>
        <w:t>Заседание п</w:t>
      </w:r>
      <w:r w:rsidR="00B06742" w:rsidRPr="00B06742">
        <w:rPr>
          <w:rFonts w:ascii="Times New Roman" w:hAnsi="Times New Roman" w:cs="Times New Roman"/>
          <w:sz w:val="24"/>
          <w:szCs w:val="24"/>
        </w:rPr>
        <w:t>сихолого-педагогическо</w:t>
      </w:r>
      <w:r>
        <w:rPr>
          <w:rFonts w:ascii="Times New Roman" w:hAnsi="Times New Roman" w:cs="Times New Roman"/>
          <w:sz w:val="24"/>
          <w:szCs w:val="24"/>
        </w:rPr>
        <w:t>й комисс</w:t>
      </w:r>
      <w:r w:rsidR="00377DE7">
        <w:rPr>
          <w:rFonts w:ascii="Times New Roman" w:hAnsi="Times New Roman" w:cs="Times New Roman"/>
          <w:sz w:val="24"/>
          <w:szCs w:val="24"/>
        </w:rPr>
        <w:t>ии</w:t>
      </w:r>
      <w:r w:rsidR="00B06742" w:rsidRPr="00B06742">
        <w:rPr>
          <w:rFonts w:ascii="Times New Roman" w:hAnsi="Times New Roman" w:cs="Times New Roman"/>
          <w:sz w:val="24"/>
          <w:szCs w:val="24"/>
        </w:rPr>
        <w:t xml:space="preserve">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rsidR="00377DE7" w:rsidRPr="00AA19B1" w:rsidRDefault="00377DE7" w:rsidP="00B06742">
      <w:pPr>
        <w:ind w:firstLine="720"/>
        <w:jc w:val="both"/>
        <w:rPr>
          <w:rFonts w:ascii="Times New Roman" w:hAnsi="Times New Roman" w:cs="Times New Roman"/>
          <w:color w:val="000000" w:themeColor="text1"/>
          <w:sz w:val="24"/>
          <w:szCs w:val="24"/>
        </w:rPr>
      </w:pPr>
      <w:r w:rsidRPr="00AA19B1">
        <w:rPr>
          <w:rFonts w:ascii="Times New Roman" w:hAnsi="Times New Roman" w:cs="Times New Roman"/>
          <w:color w:val="000000" w:themeColor="text1"/>
          <w:sz w:val="24"/>
          <w:szCs w:val="24"/>
        </w:rPr>
        <w:t>В группах 5-7 и 6-</w:t>
      </w:r>
      <w:proofErr w:type="gramStart"/>
      <w:r w:rsidRPr="00AA19B1">
        <w:rPr>
          <w:rFonts w:ascii="Times New Roman" w:hAnsi="Times New Roman" w:cs="Times New Roman"/>
          <w:color w:val="000000" w:themeColor="text1"/>
          <w:sz w:val="24"/>
          <w:szCs w:val="24"/>
        </w:rPr>
        <w:t xml:space="preserve">7 </w:t>
      </w:r>
      <w:r w:rsidR="00AA19B1" w:rsidRPr="00AA19B1">
        <w:rPr>
          <w:rFonts w:ascii="Times New Roman" w:hAnsi="Times New Roman" w:cs="Times New Roman"/>
          <w:color w:val="000000" w:themeColor="text1"/>
          <w:sz w:val="24"/>
          <w:szCs w:val="24"/>
        </w:rPr>
        <w:t xml:space="preserve"> </w:t>
      </w:r>
      <w:r w:rsidR="004B7EB2">
        <w:rPr>
          <w:rFonts w:ascii="Times New Roman" w:hAnsi="Times New Roman" w:cs="Times New Roman"/>
          <w:color w:val="000000" w:themeColor="text1"/>
          <w:sz w:val="24"/>
          <w:szCs w:val="24"/>
        </w:rPr>
        <w:t>учителем</w:t>
      </w:r>
      <w:proofErr w:type="gramEnd"/>
      <w:r w:rsidR="004B7EB2">
        <w:rPr>
          <w:rFonts w:ascii="Times New Roman" w:hAnsi="Times New Roman" w:cs="Times New Roman"/>
          <w:color w:val="000000" w:themeColor="text1"/>
          <w:sz w:val="24"/>
          <w:szCs w:val="24"/>
        </w:rPr>
        <w:t xml:space="preserve">-логопедлм проводится  </w:t>
      </w:r>
      <w:r w:rsidR="00AA19B1" w:rsidRPr="00AA19B1">
        <w:rPr>
          <w:rFonts w:ascii="Times New Roman" w:hAnsi="Times New Roman" w:cs="Times New Roman"/>
          <w:color w:val="000000" w:themeColor="text1"/>
          <w:sz w:val="24"/>
          <w:szCs w:val="24"/>
        </w:rPr>
        <w:t>3</w:t>
      </w:r>
      <w:r w:rsidRPr="00AA19B1">
        <w:rPr>
          <w:rFonts w:ascii="Times New Roman" w:hAnsi="Times New Roman" w:cs="Times New Roman"/>
          <w:color w:val="000000" w:themeColor="text1"/>
          <w:sz w:val="24"/>
          <w:szCs w:val="24"/>
        </w:rPr>
        <w:t xml:space="preserve"> фронтальных заняти</w:t>
      </w:r>
      <w:r w:rsidR="004B7EB2">
        <w:rPr>
          <w:rFonts w:ascii="Times New Roman" w:hAnsi="Times New Roman" w:cs="Times New Roman"/>
          <w:color w:val="000000" w:themeColor="text1"/>
          <w:sz w:val="24"/>
          <w:szCs w:val="24"/>
        </w:rPr>
        <w:t>я</w:t>
      </w:r>
      <w:r w:rsidRPr="00AA19B1">
        <w:rPr>
          <w:rFonts w:ascii="Times New Roman" w:hAnsi="Times New Roman" w:cs="Times New Roman"/>
          <w:color w:val="000000" w:themeColor="text1"/>
          <w:sz w:val="24"/>
          <w:szCs w:val="24"/>
        </w:rPr>
        <w:t xml:space="preserve"> в неделю.</w:t>
      </w:r>
    </w:p>
    <w:p w:rsidR="00377DE7"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Все остальное время в сетке работы учителя-логопеда во всех возрастных группах занимает индивидуальная работа с детьми. </w:t>
      </w:r>
    </w:p>
    <w:p w:rsidR="00DC4CFF" w:rsidRPr="00AA19B1" w:rsidRDefault="00DC4CFF" w:rsidP="00DC4CFF">
      <w:pPr>
        <w:ind w:firstLine="720"/>
        <w:jc w:val="both"/>
        <w:rPr>
          <w:rFonts w:ascii="Times New Roman" w:hAnsi="Times New Roman" w:cs="Times New Roman"/>
          <w:sz w:val="24"/>
          <w:szCs w:val="24"/>
        </w:rPr>
      </w:pPr>
      <w:r w:rsidRPr="00AA19B1">
        <w:rPr>
          <w:rFonts w:ascii="Times New Roman" w:hAnsi="Times New Roman" w:cs="Times New Roman"/>
          <w:sz w:val="24"/>
          <w:szCs w:val="24"/>
        </w:rPr>
        <w:t xml:space="preserve">Вечерние приемы родителей по </w:t>
      </w:r>
      <w:r w:rsidR="004B7EB2">
        <w:rPr>
          <w:rFonts w:ascii="Times New Roman" w:hAnsi="Times New Roman" w:cs="Times New Roman"/>
          <w:sz w:val="24"/>
          <w:szCs w:val="24"/>
        </w:rPr>
        <w:t>пятницам</w:t>
      </w:r>
      <w:r w:rsidRPr="00AA19B1">
        <w:rPr>
          <w:rFonts w:ascii="Times New Roman" w:hAnsi="Times New Roman" w:cs="Times New Roman"/>
          <w:sz w:val="24"/>
          <w:szCs w:val="24"/>
        </w:rPr>
        <w:t xml:space="preserve"> логопед назначает по мере необходимости, но не чаще, чем два раза в месяц. </w:t>
      </w:r>
    </w:p>
    <w:p w:rsidR="00DC4CFF"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Следует обратить внимание специалистов на сокращение продолжительности 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 </w:t>
      </w:r>
    </w:p>
    <w:p w:rsidR="00DC4CFF"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w:t>
      </w:r>
      <w:r w:rsidRPr="00B06742">
        <w:rPr>
          <w:rFonts w:ascii="Times New Roman" w:hAnsi="Times New Roman" w:cs="Times New Roman"/>
          <w:sz w:val="24"/>
          <w:szCs w:val="24"/>
        </w:rPr>
        <w:lastRenderedPageBreak/>
        <w:t xml:space="preserve">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Так же организуется коррекционно-развивающая работа и в июне при переходе детского сада на летний режим работы. 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r w:rsidR="00DC4CFF">
        <w:rPr>
          <w:rFonts w:ascii="Times New Roman" w:hAnsi="Times New Roman" w:cs="Times New Roman"/>
          <w:sz w:val="24"/>
          <w:szCs w:val="24"/>
        </w:rPr>
        <w:t>.</w:t>
      </w:r>
    </w:p>
    <w:p w:rsidR="00890398" w:rsidRPr="00B06742" w:rsidRDefault="00890398" w:rsidP="00B06742">
      <w:pPr>
        <w:ind w:firstLine="720"/>
        <w:jc w:val="both"/>
        <w:rPr>
          <w:rFonts w:ascii="Times New Roman" w:hAnsi="Times New Roman" w:cs="Times New Roman"/>
          <w:sz w:val="24"/>
          <w:szCs w:val="24"/>
        </w:rPr>
      </w:pPr>
    </w:p>
    <w:p w:rsidR="00687CFF" w:rsidRPr="00B06742" w:rsidRDefault="00BB39B5" w:rsidP="00B06742">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3.1.1.</w:t>
      </w:r>
      <w:r w:rsidR="003074FB">
        <w:rPr>
          <w:rFonts w:ascii="Times New Roman" w:hAnsi="Times New Roman" w:cs="Times New Roman"/>
          <w:b/>
          <w:sz w:val="24"/>
          <w:szCs w:val="24"/>
        </w:rPr>
        <w:t xml:space="preserve"> </w:t>
      </w:r>
      <w:r w:rsidR="00687CFF" w:rsidRPr="00B06742">
        <w:rPr>
          <w:rFonts w:ascii="Times New Roman" w:hAnsi="Times New Roman" w:cs="Times New Roman"/>
          <w:b/>
          <w:sz w:val="24"/>
          <w:szCs w:val="24"/>
        </w:rPr>
        <w:t>Психолого-педагогические условия, обеспечивающие развитие ребенка с ТНР</w:t>
      </w:r>
      <w:r w:rsidR="00ED0E9E">
        <w:rPr>
          <w:rFonts w:ascii="Times New Roman" w:hAnsi="Times New Roman" w:cs="Times New Roman"/>
          <w:b/>
          <w:sz w:val="24"/>
          <w:szCs w:val="24"/>
        </w:rPr>
        <w:t xml:space="preserve"> (п.51.3. ФАОП ДО)</w:t>
      </w:r>
      <w:r w:rsidRPr="00B06742">
        <w:rPr>
          <w:rFonts w:ascii="Times New Roman" w:hAnsi="Times New Roman" w:cs="Times New Roman"/>
          <w:b/>
          <w:sz w:val="24"/>
          <w:szCs w:val="24"/>
        </w:rPr>
        <w:t>.</w:t>
      </w:r>
    </w:p>
    <w:p w:rsidR="00687CFF" w:rsidRPr="00BB39B5" w:rsidRDefault="003F1F34"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Для реализации </w:t>
      </w:r>
      <w:r w:rsidR="00687CFF" w:rsidRPr="00B06742">
        <w:rPr>
          <w:rFonts w:ascii="Times New Roman" w:hAnsi="Times New Roman" w:cs="Times New Roman"/>
          <w:sz w:val="24"/>
          <w:szCs w:val="24"/>
        </w:rPr>
        <w:t>Программ</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создан</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следующи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психолого-педагогически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услови</w:t>
      </w:r>
      <w:r w:rsidR="00BB39B5" w:rsidRPr="00B06742">
        <w:rPr>
          <w:rFonts w:ascii="Times New Roman" w:hAnsi="Times New Roman" w:cs="Times New Roman"/>
          <w:sz w:val="24"/>
          <w:szCs w:val="24"/>
        </w:rPr>
        <w:t>я</w:t>
      </w:r>
      <w:r w:rsidR="00687CFF" w:rsidRPr="00B06742">
        <w:rPr>
          <w:rFonts w:ascii="Times New Roman" w:hAnsi="Times New Roman" w:cs="Times New Roman"/>
          <w:sz w:val="24"/>
          <w:szCs w:val="24"/>
        </w:rPr>
        <w:t>, обеспечивающих образование ребенка с ТНР в соответствии с его особыми образовательными</w:t>
      </w:r>
      <w:r w:rsidR="00687CFF" w:rsidRPr="00BB39B5">
        <w:rPr>
          <w:rFonts w:ascii="Times New Roman" w:hAnsi="Times New Roman" w:cs="Times New Roman"/>
          <w:sz w:val="24"/>
          <w:szCs w:val="24"/>
        </w:rPr>
        <w:t xml:space="preserve"> потребностями: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687CFF" w:rsidRPr="00BB39B5" w:rsidRDefault="00687CFF" w:rsidP="00BB39B5">
      <w:pPr>
        <w:jc w:val="both"/>
        <w:rPr>
          <w:rFonts w:ascii="Times New Roman" w:hAnsi="Times New Roman" w:cs="Times New Roman"/>
          <w:b/>
          <w:sz w:val="24"/>
          <w:szCs w:val="24"/>
        </w:rPr>
      </w:pPr>
    </w:p>
    <w:p w:rsidR="00687CFF" w:rsidRPr="00BB39B5" w:rsidRDefault="00687CFF">
      <w:pPr>
        <w:pStyle w:val="a3"/>
        <w:numPr>
          <w:ilvl w:val="2"/>
          <w:numId w:val="80"/>
        </w:numPr>
        <w:ind w:left="0" w:firstLine="709"/>
        <w:jc w:val="both"/>
        <w:rPr>
          <w:rFonts w:ascii="Times New Roman" w:hAnsi="Times New Roman" w:cs="Times New Roman"/>
          <w:b/>
          <w:sz w:val="24"/>
          <w:szCs w:val="24"/>
        </w:rPr>
      </w:pPr>
      <w:r w:rsidRPr="00BB39B5">
        <w:rPr>
          <w:rFonts w:ascii="Times New Roman" w:hAnsi="Times New Roman" w:cs="Times New Roman"/>
          <w:b/>
          <w:sz w:val="24"/>
          <w:szCs w:val="24"/>
        </w:rPr>
        <w:t>Организация развивающей п</w:t>
      </w:r>
      <w:r w:rsidR="00ED0E9E">
        <w:rPr>
          <w:rFonts w:ascii="Times New Roman" w:hAnsi="Times New Roman" w:cs="Times New Roman"/>
          <w:b/>
          <w:sz w:val="24"/>
          <w:szCs w:val="24"/>
        </w:rPr>
        <w:t>редметно-пространственной среды (п.52. ФАОП ДО)</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Развивающая п</w:t>
      </w:r>
      <w:r w:rsidR="00687CFF" w:rsidRPr="00BB39B5">
        <w:rPr>
          <w:rFonts w:ascii="Times New Roman" w:hAnsi="Times New Roman" w:cs="Times New Roman"/>
          <w:sz w:val="24"/>
          <w:szCs w:val="24"/>
        </w:rPr>
        <w:t xml:space="preserve">редметно-пространственная образовательная среда (далее - </w:t>
      </w: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МБДОУ</w:t>
      </w:r>
      <w:r w:rsidR="00687CFF" w:rsidRPr="00BB39B5">
        <w:rPr>
          <w:rFonts w:ascii="Times New Roman" w:hAnsi="Times New Roman" w:cs="Times New Roman"/>
          <w:sz w:val="24"/>
          <w:szCs w:val="24"/>
        </w:rPr>
        <w:t xml:space="preserve"> обеспечива</w:t>
      </w:r>
      <w:r w:rsidR="003F1F34" w:rsidRPr="00BB39B5">
        <w:rPr>
          <w:rFonts w:ascii="Times New Roman" w:hAnsi="Times New Roman" w:cs="Times New Roman"/>
          <w:sz w:val="24"/>
          <w:szCs w:val="24"/>
        </w:rPr>
        <w:t>ет</w:t>
      </w:r>
      <w:r w:rsidR="00687CFF" w:rsidRPr="00BB39B5">
        <w:rPr>
          <w:rFonts w:ascii="Times New Roman" w:hAnsi="Times New Roman" w:cs="Times New Roman"/>
          <w:sz w:val="24"/>
          <w:szCs w:val="24"/>
        </w:rPr>
        <w:t xml:space="preserve"> реализацию АОП ДО</w:t>
      </w:r>
      <w:r w:rsidR="003F1F34" w:rsidRPr="00BB39B5">
        <w:rPr>
          <w:rFonts w:ascii="Times New Roman" w:hAnsi="Times New Roman" w:cs="Times New Roman"/>
          <w:sz w:val="24"/>
          <w:szCs w:val="24"/>
        </w:rPr>
        <w:t xml:space="preserve"> для детей с ТНР</w:t>
      </w:r>
      <w:r w:rsidR="00687CFF" w:rsidRPr="00BB39B5">
        <w:rPr>
          <w:rFonts w:ascii="Times New Roman" w:hAnsi="Times New Roman" w:cs="Times New Roman"/>
          <w:sz w:val="24"/>
          <w:szCs w:val="24"/>
        </w:rPr>
        <w:t xml:space="preserve">, разработанных в соответствии с ФАОП ДО. </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3F1F34" w:rsidRPr="00BB39B5">
        <w:rPr>
          <w:rFonts w:ascii="Times New Roman" w:hAnsi="Times New Roman" w:cs="Times New Roman"/>
          <w:sz w:val="24"/>
          <w:szCs w:val="24"/>
        </w:rPr>
        <w:t xml:space="preserve">спроектирована </w:t>
      </w:r>
      <w:r w:rsidR="00687CFF" w:rsidRPr="00BB39B5">
        <w:rPr>
          <w:rFonts w:ascii="Times New Roman" w:hAnsi="Times New Roman" w:cs="Times New Roman"/>
          <w:sz w:val="24"/>
          <w:szCs w:val="24"/>
        </w:rPr>
        <w:t xml:space="preserve">с учетом </w:t>
      </w:r>
      <w:r w:rsidRPr="00BB39B5">
        <w:rPr>
          <w:rFonts w:ascii="Times New Roman" w:hAnsi="Times New Roman" w:cs="Times New Roman"/>
          <w:sz w:val="24"/>
          <w:szCs w:val="24"/>
        </w:rPr>
        <w:t>психофизических особенностей,</w:t>
      </w:r>
      <w:r w:rsidR="00687CFF" w:rsidRPr="00BB39B5">
        <w:rPr>
          <w:rFonts w:ascii="Times New Roman" w:hAnsi="Times New Roman" w:cs="Times New Roman"/>
          <w:sz w:val="24"/>
          <w:szCs w:val="24"/>
        </w:rPr>
        <w:t xml:space="preserve"> обучающихся с ТНР.</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В соответствии с ФГОС</w:t>
      </w:r>
      <w:r w:rsidR="00BB39B5" w:rsidRPr="00BB39B5">
        <w:rPr>
          <w:rFonts w:ascii="Times New Roman" w:hAnsi="Times New Roman" w:cs="Times New Roman"/>
          <w:sz w:val="24"/>
          <w:szCs w:val="24"/>
        </w:rPr>
        <w:t xml:space="preserve"> ДО</w:t>
      </w:r>
      <w:r w:rsidRPr="00BB39B5">
        <w:rPr>
          <w:rFonts w:ascii="Times New Roman" w:hAnsi="Times New Roman" w:cs="Times New Roman"/>
          <w:sz w:val="24"/>
          <w:szCs w:val="24"/>
        </w:rPr>
        <w:t xml:space="preserve"> </w:t>
      </w:r>
      <w:r w:rsidR="00266E6F" w:rsidRPr="00BB39B5">
        <w:rPr>
          <w:rFonts w:ascii="Times New Roman" w:hAnsi="Times New Roman" w:cs="Times New Roman"/>
          <w:sz w:val="24"/>
          <w:szCs w:val="24"/>
        </w:rPr>
        <w:t>МБДОУ</w:t>
      </w:r>
      <w:r w:rsidRPr="00BB39B5">
        <w:rPr>
          <w:rFonts w:ascii="Times New Roman" w:hAnsi="Times New Roman" w:cs="Times New Roman"/>
          <w:sz w:val="24"/>
          <w:szCs w:val="24"/>
        </w:rPr>
        <w:t xml:space="preserve"> обеспечивает и гарантирует:</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lastRenderedPageBreak/>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266E6F" w:rsidRPr="00BB39B5">
        <w:rPr>
          <w:rFonts w:ascii="Times New Roman" w:hAnsi="Times New Roman" w:cs="Times New Roman"/>
          <w:sz w:val="24"/>
          <w:szCs w:val="24"/>
        </w:rPr>
        <w:t>МБДОУ</w:t>
      </w:r>
      <w:r w:rsidR="00687CFF" w:rsidRPr="00BB39B5">
        <w:rPr>
          <w:rFonts w:ascii="Times New Roman" w:hAnsi="Times New Roman" w:cs="Times New Roman"/>
          <w:sz w:val="24"/>
          <w:szCs w:val="24"/>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Для выполнения этой задачи </w:t>
      </w:r>
      <w:r w:rsidR="00BB39B5" w:rsidRPr="00BB39B5">
        <w:rPr>
          <w:rFonts w:ascii="Times New Roman" w:hAnsi="Times New Roman" w:cs="Times New Roman"/>
          <w:sz w:val="24"/>
          <w:szCs w:val="24"/>
        </w:rPr>
        <w:t>РППС</w:t>
      </w:r>
      <w:r w:rsidR="00F266CB"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МБДОУ</w:t>
      </w:r>
      <w:r w:rsidRPr="00BB39B5">
        <w:rPr>
          <w:rFonts w:ascii="Times New Roman" w:hAnsi="Times New Roman" w:cs="Times New Roman"/>
          <w:sz w:val="24"/>
          <w:szCs w:val="24"/>
        </w:rPr>
        <w:t>:</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содержательно-насыщенн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и динамичн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включа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трансформируем</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изменений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в зависимости от образовательной ситуации, в том числе меняющихся интересов, мотивов и возможностей обучающихся;</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полифункциональн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разнообразного использования составляющих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(например, детской мебели, матов, мягких модулей, ширм, в том числе природных материалов) в разных видах детской активности;</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доступн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безопасн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w:t>
      </w:r>
      <w:r w:rsidR="00BB39B5" w:rsidRPr="00BB39B5">
        <w:rPr>
          <w:rFonts w:ascii="Times New Roman" w:hAnsi="Times New Roman" w:cs="Times New Roman"/>
          <w:sz w:val="24"/>
          <w:szCs w:val="24"/>
        </w:rPr>
        <w:t>соответствуют</w:t>
      </w:r>
      <w:r w:rsidRPr="00BB39B5">
        <w:rPr>
          <w:rFonts w:ascii="Times New Roman" w:hAnsi="Times New Roman" w:cs="Times New Roman"/>
          <w:sz w:val="24"/>
          <w:szCs w:val="24"/>
        </w:rPr>
        <w:t xml:space="preserve"> требованиям по обеспечению надежности и безопасность их использования. При проектировании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учитыва</w:t>
      </w:r>
      <w:r w:rsidR="00BB39B5">
        <w:rPr>
          <w:rFonts w:ascii="Times New Roman" w:hAnsi="Times New Roman" w:cs="Times New Roman"/>
          <w:sz w:val="24"/>
          <w:szCs w:val="24"/>
        </w:rPr>
        <w:t xml:space="preserve">лась </w:t>
      </w:r>
      <w:r w:rsidRPr="00BB39B5">
        <w:rPr>
          <w:rFonts w:ascii="Times New Roman" w:hAnsi="Times New Roman" w:cs="Times New Roman"/>
          <w:sz w:val="24"/>
          <w:szCs w:val="24"/>
        </w:rPr>
        <w:t xml:space="preserve">целостность образовательного процесса в </w:t>
      </w:r>
      <w:r w:rsidR="00BB39B5">
        <w:rPr>
          <w:rFonts w:ascii="Times New Roman" w:hAnsi="Times New Roman" w:cs="Times New Roman"/>
          <w:sz w:val="24"/>
          <w:szCs w:val="24"/>
        </w:rPr>
        <w:t>МБДОУ</w:t>
      </w:r>
      <w:r w:rsidRPr="00BB39B5">
        <w:rPr>
          <w:rFonts w:ascii="Times New Roman" w:hAnsi="Times New Roman" w:cs="Times New Roman"/>
          <w:sz w:val="24"/>
          <w:szCs w:val="24"/>
        </w:rPr>
        <w:t>, в образовательных областях: социально-коммуникативной, познавательной, речевой, художественно-эстетической и физической;</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эстетичн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привлекательны, так, игрушки не содержат о</w:t>
      </w:r>
      <w:r w:rsidR="00BB39B5">
        <w:rPr>
          <w:rFonts w:ascii="Times New Roman" w:hAnsi="Times New Roman" w:cs="Times New Roman"/>
          <w:sz w:val="24"/>
          <w:szCs w:val="24"/>
        </w:rPr>
        <w:t>шибок в конструкции, способствуют</w:t>
      </w:r>
      <w:r w:rsidRPr="00BB39B5">
        <w:rPr>
          <w:rFonts w:ascii="Times New Roman" w:hAnsi="Times New Roman" w:cs="Times New Roman"/>
          <w:sz w:val="24"/>
          <w:szCs w:val="24"/>
        </w:rPr>
        <w:t xml:space="preserve"> формированию основ эстетического вкуса ребенка; приобща</w:t>
      </w:r>
      <w:r w:rsidR="00BB39B5">
        <w:rPr>
          <w:rFonts w:ascii="Times New Roman" w:hAnsi="Times New Roman" w:cs="Times New Roman"/>
          <w:sz w:val="24"/>
          <w:szCs w:val="24"/>
        </w:rPr>
        <w:t>ют</w:t>
      </w:r>
      <w:r w:rsidRPr="00BB39B5">
        <w:rPr>
          <w:rFonts w:ascii="Times New Roman" w:hAnsi="Times New Roman" w:cs="Times New Roman"/>
          <w:sz w:val="24"/>
          <w:szCs w:val="24"/>
        </w:rPr>
        <w:t xml:space="preserve"> его к миру искусства;</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lastRenderedPageBreak/>
        <w:t>РППС</w:t>
      </w:r>
      <w:r w:rsidR="00687CFF"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МБДОУ</w:t>
      </w:r>
      <w:r w:rsidR="00687CFF" w:rsidRPr="00BB39B5">
        <w:rPr>
          <w:rFonts w:ascii="Times New Roman" w:hAnsi="Times New Roman" w:cs="Times New Roman"/>
          <w:sz w:val="24"/>
          <w:szCs w:val="24"/>
        </w:rPr>
        <w:t xml:space="preserve"> обеспечивает условия для эмоционального благополучия обучающихся, а также для комфортной работы педагогических работников.</w:t>
      </w:r>
    </w:p>
    <w:p w:rsidR="001C4A95" w:rsidRPr="00DD63C3" w:rsidRDefault="001C4A95" w:rsidP="004B7EB2">
      <w:pPr>
        <w:ind w:right="-2"/>
        <w:jc w:val="both"/>
        <w:rPr>
          <w:rFonts w:ascii="Times New Roman" w:eastAsia="Times New Roman" w:hAnsi="Times New Roman"/>
          <w:b/>
          <w:i/>
          <w:sz w:val="24"/>
          <w:szCs w:val="24"/>
        </w:rPr>
      </w:pPr>
    </w:p>
    <w:p w:rsidR="00687CFF" w:rsidRPr="00DD63C3" w:rsidRDefault="00DD63C3" w:rsidP="00DD63C3">
      <w:pPr>
        <w:ind w:right="-2" w:firstLine="711"/>
        <w:jc w:val="both"/>
        <w:rPr>
          <w:rFonts w:ascii="Times New Roman" w:eastAsia="Times New Roman" w:hAnsi="Times New Roman"/>
          <w:b/>
          <w:i/>
          <w:sz w:val="24"/>
          <w:szCs w:val="24"/>
        </w:rPr>
      </w:pPr>
      <w:r w:rsidRPr="00DD63C3">
        <w:rPr>
          <w:rFonts w:ascii="Times New Roman" w:eastAsia="Times New Roman" w:hAnsi="Times New Roman"/>
          <w:b/>
          <w:i/>
          <w:sz w:val="24"/>
          <w:szCs w:val="24"/>
        </w:rPr>
        <w:t>РППС - с</w:t>
      </w:r>
      <w:r w:rsidR="00687CFF" w:rsidRPr="00DD63C3">
        <w:rPr>
          <w:rFonts w:ascii="Times New Roman" w:eastAsia="Times New Roman" w:hAnsi="Times New Roman"/>
          <w:b/>
          <w:i/>
          <w:sz w:val="24"/>
          <w:szCs w:val="24"/>
        </w:rPr>
        <w:t>редний дошкольный возраст (с 4 до 5 лет)</w:t>
      </w:r>
      <w:r w:rsidR="00890398">
        <w:rPr>
          <w:rFonts w:ascii="Times New Roman" w:eastAsia="Times New Roman" w:hAnsi="Times New Roman"/>
          <w:b/>
          <w:i/>
          <w:sz w:val="24"/>
          <w:szCs w:val="24"/>
        </w:rPr>
        <w:t>.</w:t>
      </w:r>
    </w:p>
    <w:p w:rsidR="00687CFF" w:rsidRPr="00DD63C3" w:rsidRDefault="00687CFF" w:rsidP="00DD63C3">
      <w:pPr>
        <w:ind w:left="3"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w:t>
      </w:r>
      <w:r w:rsidR="00DD63C3" w:rsidRPr="00DD63C3">
        <w:rPr>
          <w:rFonts w:ascii="Times New Roman" w:eastAsia="Times New Roman" w:hAnsi="Times New Roman"/>
          <w:sz w:val="24"/>
          <w:szCs w:val="24"/>
        </w:rPr>
        <w:t>же,</w:t>
      </w:r>
      <w:r w:rsidRPr="00DD63C3">
        <w:rPr>
          <w:rFonts w:ascii="Times New Roman" w:eastAsia="Times New Roman" w:hAnsi="Times New Roman"/>
          <w:sz w:val="24"/>
          <w:szCs w:val="24"/>
        </w:rPr>
        <w:t xml:space="preserve">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rsidR="00687CFF" w:rsidRPr="00DD63C3" w:rsidRDefault="00687CFF" w:rsidP="00DD63C3">
      <w:pPr>
        <w:ind w:left="3"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rsidR="00687CFF" w:rsidRPr="00DD63C3" w:rsidRDefault="00687CFF" w:rsidP="00DD63C3">
      <w:pPr>
        <w:ind w:left="3"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687CFF" w:rsidRPr="00DD63C3" w:rsidRDefault="00687CFF" w:rsidP="00DD63C3">
      <w:pPr>
        <w:ind w:firstLine="708"/>
        <w:jc w:val="both"/>
        <w:rPr>
          <w:rFonts w:ascii="Times New Roman" w:eastAsia="Times New Roman" w:hAnsi="Times New Roman"/>
          <w:sz w:val="24"/>
          <w:szCs w:val="24"/>
        </w:rPr>
      </w:pPr>
      <w:bookmarkStart w:id="31" w:name="page163"/>
      <w:bookmarkEnd w:id="31"/>
      <w:r w:rsidRPr="00DD63C3">
        <w:rPr>
          <w:rFonts w:ascii="Times New Roman" w:eastAsia="Times New Roman" w:hAnsi="Times New Roman"/>
          <w:sz w:val="24"/>
          <w:szCs w:val="24"/>
        </w:rP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rsidR="00687CFF"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687CFF" w:rsidRPr="00DD63C3" w:rsidRDefault="00687CFF" w:rsidP="00AE5C56">
      <w:pPr>
        <w:numPr>
          <w:ilvl w:val="0"/>
          <w:numId w:val="6"/>
        </w:numPr>
        <w:tabs>
          <w:tab w:val="left" w:pos="967"/>
        </w:tabs>
        <w:ind w:firstLine="705"/>
        <w:jc w:val="both"/>
        <w:rPr>
          <w:rFonts w:ascii="Times New Roman" w:eastAsia="Times New Roman" w:hAnsi="Times New Roman"/>
          <w:sz w:val="24"/>
          <w:szCs w:val="24"/>
        </w:rPr>
      </w:pPr>
      <w:r w:rsidRPr="00DD63C3">
        <w:rPr>
          <w:rFonts w:ascii="Times New Roman" w:eastAsia="Times New Roman" w:hAnsi="Times New Roman"/>
          <w:sz w:val="24"/>
          <w:szCs w:val="24"/>
        </w:rP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rsidR="00687CFF"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687CFF" w:rsidRPr="00DD63C3" w:rsidRDefault="00687CFF" w:rsidP="00AE5C56">
      <w:pPr>
        <w:numPr>
          <w:ilvl w:val="0"/>
          <w:numId w:val="6"/>
        </w:numPr>
        <w:tabs>
          <w:tab w:val="left" w:pos="1020"/>
        </w:tabs>
        <w:ind w:firstLine="705"/>
        <w:jc w:val="both"/>
        <w:rPr>
          <w:rFonts w:ascii="Times New Roman" w:eastAsia="Times New Roman" w:hAnsi="Times New Roman"/>
          <w:sz w:val="24"/>
          <w:szCs w:val="24"/>
        </w:rPr>
      </w:pPr>
      <w:r w:rsidRPr="00DD63C3">
        <w:rPr>
          <w:rFonts w:ascii="Times New Roman" w:eastAsia="Times New Roman" w:hAnsi="Times New Roman"/>
          <w:b/>
          <w:i/>
          <w:sz w:val="24"/>
          <w:szCs w:val="24"/>
        </w:rPr>
        <w:lastRenderedPageBreak/>
        <w:t>В кабинете логопеда</w:t>
      </w:r>
      <w:r w:rsidR="00F266CB" w:rsidRPr="00DD63C3">
        <w:rPr>
          <w:rFonts w:ascii="Times New Roman" w:eastAsia="Times New Roman" w:hAnsi="Times New Roman"/>
          <w:i/>
          <w:sz w:val="24"/>
          <w:szCs w:val="24"/>
        </w:rPr>
        <w:t xml:space="preserve"> </w:t>
      </w:r>
      <w:r w:rsidRPr="00890398">
        <w:rPr>
          <w:rFonts w:ascii="Times New Roman" w:eastAsia="Times New Roman" w:hAnsi="Times New Roman"/>
          <w:sz w:val="24"/>
          <w:szCs w:val="24"/>
        </w:rPr>
        <w:t>р</w:t>
      </w:r>
      <w:r w:rsidRPr="00DD63C3">
        <w:rPr>
          <w:rFonts w:ascii="Times New Roman" w:eastAsia="Times New Roman" w:hAnsi="Times New Roman"/>
          <w:sz w:val="24"/>
          <w:szCs w:val="24"/>
        </w:rP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rsidR="00F266CB"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Особое внимание удел</w:t>
      </w:r>
      <w:r w:rsidR="00F266CB" w:rsidRPr="00DD63C3">
        <w:rPr>
          <w:rFonts w:ascii="Times New Roman" w:eastAsia="Times New Roman" w:hAnsi="Times New Roman"/>
          <w:sz w:val="24"/>
          <w:szCs w:val="24"/>
        </w:rPr>
        <w:t>яется</w:t>
      </w:r>
      <w:r w:rsidRPr="00DD63C3">
        <w:rPr>
          <w:rFonts w:ascii="Times New Roman" w:eastAsia="Times New Roman" w:hAnsi="Times New Roman"/>
          <w:sz w:val="24"/>
          <w:szCs w:val="24"/>
        </w:rPr>
        <w:t xml:space="preserve">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w:t>
      </w:r>
      <w:bookmarkStart w:id="32" w:name="page164"/>
      <w:bookmarkEnd w:id="32"/>
    </w:p>
    <w:p w:rsidR="00687CFF" w:rsidRPr="00285217" w:rsidRDefault="00687CFF" w:rsidP="00DD63C3">
      <w:pPr>
        <w:ind w:firstLine="708"/>
        <w:jc w:val="both"/>
        <w:rPr>
          <w:rFonts w:ascii="Times New Roman" w:eastAsia="Times New Roman" w:hAnsi="Times New Roman"/>
          <w:sz w:val="24"/>
          <w:szCs w:val="24"/>
        </w:rPr>
      </w:pPr>
      <w:r w:rsidRPr="00285217">
        <w:rPr>
          <w:rFonts w:ascii="Times New Roman" w:eastAsia="Times New Roman" w:hAnsi="Times New Roman"/>
          <w:sz w:val="24"/>
          <w:szCs w:val="24"/>
        </w:rPr>
        <w:t xml:space="preserve">Нижние полки в шкафах или на стеллажах в кабинете логопеда открыты и доступны детям. Именно на них располагается сменный дидактический материал. На стенах и дверцах мебели </w:t>
      </w:r>
      <w:r w:rsidR="00DD63C3" w:rsidRPr="00285217">
        <w:rPr>
          <w:rFonts w:ascii="Times New Roman" w:eastAsia="Times New Roman" w:hAnsi="Times New Roman"/>
          <w:sz w:val="24"/>
          <w:szCs w:val="24"/>
        </w:rPr>
        <w:t>имеются</w:t>
      </w:r>
      <w:r w:rsidRPr="00285217">
        <w:rPr>
          <w:rFonts w:ascii="Times New Roman" w:eastAsia="Times New Roman" w:hAnsi="Times New Roman"/>
          <w:sz w:val="24"/>
          <w:szCs w:val="24"/>
        </w:rPr>
        <w:t xml:space="preserve"> магнитные мини-доски. мини-коврограф для свободной деятельности детей. Во время подгрупповых занятий дети смогут выполнять на них индивидуальные задания. Полки выше роста детей закры.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w:t>
      </w:r>
      <w:r w:rsidR="00DD63C3" w:rsidRPr="00285217">
        <w:rPr>
          <w:rFonts w:ascii="Times New Roman" w:eastAsia="Times New Roman" w:hAnsi="Times New Roman"/>
          <w:sz w:val="24"/>
          <w:szCs w:val="24"/>
        </w:rPr>
        <w:t>имеется</w:t>
      </w:r>
      <w:r w:rsidRPr="00285217">
        <w:rPr>
          <w:rFonts w:ascii="Times New Roman" w:eastAsia="Times New Roman" w:hAnsi="Times New Roman"/>
          <w:sz w:val="24"/>
          <w:szCs w:val="24"/>
        </w:rPr>
        <w:t xml:space="preserve"> мобильный коврограф среднего размера,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логоритмики).</w:t>
      </w:r>
    </w:p>
    <w:p w:rsidR="00DD63C3" w:rsidRDefault="00DD63C3" w:rsidP="00DD63C3">
      <w:pPr>
        <w:jc w:val="both"/>
        <w:rPr>
          <w:rFonts w:ascii="Times New Roman" w:eastAsia="Times New Roman" w:hAnsi="Times New Roman"/>
          <w:b/>
          <w:i/>
          <w:sz w:val="24"/>
          <w:szCs w:val="24"/>
        </w:rPr>
      </w:pPr>
    </w:p>
    <w:p w:rsidR="00687CFF" w:rsidRPr="00DD63C3" w:rsidRDefault="00687CFF" w:rsidP="00DD63C3">
      <w:pPr>
        <w:ind w:firstLine="708"/>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5 до 6 лет)</w:t>
      </w:r>
      <w:r w:rsidR="00890398">
        <w:rPr>
          <w:rFonts w:ascii="Times New Roman" w:eastAsia="Times New Roman" w:hAnsi="Times New Roman"/>
          <w:b/>
          <w:i/>
          <w:sz w:val="24"/>
          <w:szCs w:val="24"/>
        </w:rPr>
        <w:t>.</w:t>
      </w:r>
    </w:p>
    <w:p w:rsidR="00687CFF" w:rsidRPr="00DD63C3" w:rsidRDefault="00687CFF" w:rsidP="009F5AB8">
      <w:pPr>
        <w:ind w:left="180" w:right="160" w:firstLine="529"/>
        <w:jc w:val="both"/>
        <w:rPr>
          <w:rFonts w:ascii="Times New Roman" w:eastAsia="Times New Roman" w:hAnsi="Times New Roman"/>
          <w:sz w:val="24"/>
          <w:szCs w:val="24"/>
        </w:rPr>
      </w:pPr>
      <w:r w:rsidRPr="00DD63C3">
        <w:rPr>
          <w:rFonts w:ascii="Times New Roman" w:eastAsia="Times New Roman" w:hAnsi="Times New Roman"/>
          <w:sz w:val="24"/>
          <w:szCs w:val="24"/>
        </w:rPr>
        <w:t>Организуя предметно-пространственную развивающую среду в старшей группе, педагоги руководств</w:t>
      </w:r>
      <w:r w:rsidR="00DD63C3">
        <w:rPr>
          <w:rFonts w:ascii="Times New Roman" w:eastAsia="Times New Roman" w:hAnsi="Times New Roman"/>
          <w:sz w:val="24"/>
          <w:szCs w:val="24"/>
        </w:rPr>
        <w:t>уются</w:t>
      </w:r>
      <w:r w:rsidRPr="00DD63C3">
        <w:rPr>
          <w:rFonts w:ascii="Times New Roman" w:eastAsia="Times New Roman" w:hAnsi="Times New Roman"/>
          <w:sz w:val="24"/>
          <w:szCs w:val="24"/>
        </w:rPr>
        <w:t xml:space="preserve"> возрастными и психологическими особенностями старших дошкольников с </w:t>
      </w:r>
      <w:r w:rsidR="00DD63C3">
        <w:rPr>
          <w:rFonts w:ascii="Times New Roman" w:eastAsia="Times New Roman" w:hAnsi="Times New Roman"/>
          <w:sz w:val="24"/>
          <w:szCs w:val="24"/>
        </w:rPr>
        <w:t>ТНР</w:t>
      </w:r>
      <w:r w:rsidRPr="00DD63C3">
        <w:rPr>
          <w:rFonts w:ascii="Times New Roman" w:eastAsia="Times New Roman" w:hAnsi="Times New Roman"/>
          <w:sz w:val="24"/>
          <w:szCs w:val="24"/>
        </w:rPr>
        <w:t>.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687CFF" w:rsidRPr="00DD63C3" w:rsidRDefault="009F5AB8" w:rsidP="009F5AB8">
      <w:pPr>
        <w:tabs>
          <w:tab w:val="left" w:pos="284"/>
        </w:tabs>
        <w:ind w:left="284" w:right="180"/>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687CFF" w:rsidRPr="00DD63C3" w:rsidRDefault="00687CFF" w:rsidP="00DD63C3">
      <w:pPr>
        <w:ind w:left="180" w:right="160"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w:t>
      </w:r>
      <w:r w:rsidRPr="00DD63C3">
        <w:rPr>
          <w:rFonts w:ascii="Times New Roman" w:eastAsia="Times New Roman" w:hAnsi="Times New Roman"/>
          <w:sz w:val="24"/>
          <w:szCs w:val="24"/>
        </w:rPr>
        <w:lastRenderedPageBreak/>
        <w:t>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687CFF" w:rsidRPr="00DD63C3" w:rsidRDefault="00DD63C3" w:rsidP="00DD63C3">
      <w:pPr>
        <w:tabs>
          <w:tab w:val="left" w:pos="284"/>
        </w:tabs>
        <w:ind w:left="284" w:right="180" w:firstLine="284"/>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 xml:space="preserve">В лаборатории появляются первые приборы: лупы, микроскоп, </w:t>
      </w:r>
      <w:proofErr w:type="gramStart"/>
      <w:r w:rsidR="00890398" w:rsidRPr="00DD63C3">
        <w:rPr>
          <w:rFonts w:ascii="Times New Roman" w:eastAsia="Times New Roman" w:hAnsi="Times New Roman"/>
          <w:sz w:val="24"/>
          <w:szCs w:val="24"/>
        </w:rPr>
        <w:t xml:space="preserve">безмен,  </w:t>
      </w:r>
      <w:r w:rsidR="00687CFF" w:rsidRPr="00DD63C3">
        <w:rPr>
          <w:rFonts w:ascii="Times New Roman" w:eastAsia="Times New Roman" w:hAnsi="Times New Roman"/>
          <w:sz w:val="24"/>
          <w:szCs w:val="24"/>
        </w:rPr>
        <w:t>песочные</w:t>
      </w:r>
      <w:proofErr w:type="gramEnd"/>
      <w:r w:rsidR="00687CFF" w:rsidRPr="00DD63C3">
        <w:rPr>
          <w:rFonts w:ascii="Times New Roman" w:eastAsia="Times New Roman" w:hAnsi="Times New Roman"/>
          <w:sz w:val="24"/>
          <w:szCs w:val="24"/>
        </w:rPr>
        <w:t xml:space="preserve"> часы, аптечные весы. Педагоги привлекают детей к фиксации результатов опытов в журнале.</w:t>
      </w:r>
      <w:bookmarkStart w:id="33" w:name="page174"/>
      <w:bookmarkEnd w:id="33"/>
      <w:r w:rsidR="00687CFF" w:rsidRPr="00DD63C3">
        <w:rPr>
          <w:rFonts w:ascii="Times New Roman" w:eastAsia="Times New Roman" w:hAnsi="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687CFF" w:rsidRPr="00DD63C3" w:rsidRDefault="00687CFF" w:rsidP="00AE5C56">
      <w:pPr>
        <w:numPr>
          <w:ilvl w:val="0"/>
          <w:numId w:val="6"/>
        </w:numPr>
        <w:tabs>
          <w:tab w:val="left" w:pos="1005"/>
        </w:tabs>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687CFF" w:rsidRPr="00DD63C3" w:rsidRDefault="00687CFF" w:rsidP="00AE5C56">
      <w:pPr>
        <w:numPr>
          <w:ilvl w:val="0"/>
          <w:numId w:val="6"/>
        </w:numPr>
        <w:tabs>
          <w:tab w:val="left" w:pos="1128"/>
        </w:tabs>
        <w:ind w:left="284" w:right="20"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687CFF" w:rsidRPr="00DD63C3" w:rsidRDefault="00687CFF" w:rsidP="00DD63C3">
      <w:pPr>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t>В логопедическом кабинете при организации развивающей среды нужно созд</w:t>
      </w:r>
      <w:r w:rsidR="00DD63C3">
        <w:rPr>
          <w:rFonts w:ascii="Times New Roman" w:eastAsia="Times New Roman" w:hAnsi="Times New Roman"/>
          <w:sz w:val="24"/>
          <w:szCs w:val="24"/>
        </w:rPr>
        <w:t>аны</w:t>
      </w:r>
      <w:r w:rsidRPr="00DD63C3">
        <w:rPr>
          <w:rFonts w:ascii="Times New Roman" w:eastAsia="Times New Roman" w:hAnsi="Times New Roman"/>
          <w:sz w:val="24"/>
          <w:szCs w:val="24"/>
        </w:rPr>
        <w:t xml:space="preserve"> и наполн</w:t>
      </w:r>
      <w:r w:rsidR="00DD63C3">
        <w:rPr>
          <w:rFonts w:ascii="Times New Roman" w:eastAsia="Times New Roman" w:hAnsi="Times New Roman"/>
          <w:sz w:val="24"/>
          <w:szCs w:val="24"/>
        </w:rPr>
        <w:t>ы</w:t>
      </w:r>
      <w:r w:rsidRPr="00DD63C3">
        <w:rPr>
          <w:rFonts w:ascii="Times New Roman" w:eastAsia="Times New Roman" w:hAnsi="Times New Roman"/>
          <w:sz w:val="24"/>
          <w:szCs w:val="24"/>
        </w:rPr>
        <w:t xml:space="preserve">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687CFF" w:rsidRPr="00DD63C3" w:rsidRDefault="00687CFF" w:rsidP="00DD63C3">
      <w:pPr>
        <w:jc w:val="both"/>
        <w:rPr>
          <w:rFonts w:ascii="Times New Roman" w:eastAsia="Times New Roman" w:hAnsi="Times New Roman"/>
          <w:sz w:val="24"/>
          <w:szCs w:val="24"/>
        </w:rPr>
      </w:pPr>
    </w:p>
    <w:p w:rsidR="00687CFF" w:rsidRPr="00DD63C3" w:rsidRDefault="00687CFF" w:rsidP="00DD63C3">
      <w:pPr>
        <w:ind w:left="284" w:firstLine="436"/>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6 до 7 лет)</w:t>
      </w:r>
      <w:r w:rsidR="00890398">
        <w:rPr>
          <w:rFonts w:ascii="Times New Roman" w:eastAsia="Times New Roman" w:hAnsi="Times New Roman"/>
          <w:b/>
          <w:i/>
          <w:sz w:val="24"/>
          <w:szCs w:val="24"/>
        </w:rPr>
        <w:t>.</w:t>
      </w:r>
    </w:p>
    <w:p w:rsidR="00687CFF" w:rsidRPr="00DD63C3" w:rsidRDefault="00687CFF" w:rsidP="00DD63C3">
      <w:pPr>
        <w:ind w:left="284"/>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  </w:t>
      </w:r>
      <w:r w:rsidRPr="00DD63C3">
        <w:rPr>
          <w:rFonts w:ascii="Times New Roman" w:eastAsia="Times New Roman" w:hAnsi="Times New Roman"/>
          <w:sz w:val="24"/>
          <w:szCs w:val="24"/>
        </w:rPr>
        <w:tab/>
        <w:t xml:space="preserve">Последний год пребывания дошкольника в детском саду — очень </w:t>
      </w:r>
      <w:r w:rsidR="00890398" w:rsidRPr="00DD63C3">
        <w:rPr>
          <w:rFonts w:ascii="Times New Roman" w:eastAsia="Times New Roman" w:hAnsi="Times New Roman"/>
          <w:sz w:val="24"/>
          <w:szCs w:val="24"/>
        </w:rPr>
        <w:t>важный период</w:t>
      </w:r>
      <w:r w:rsidRPr="00DD63C3">
        <w:rPr>
          <w:rFonts w:ascii="Times New Roman" w:eastAsia="Times New Roman" w:hAnsi="Times New Roman"/>
          <w:sz w:val="24"/>
          <w:szCs w:val="24"/>
        </w:rPr>
        <w:t xml:space="preserve">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име</w:t>
      </w:r>
      <w:r w:rsidR="00DD63C3">
        <w:rPr>
          <w:rFonts w:ascii="Times New Roman" w:eastAsia="Times New Roman" w:hAnsi="Times New Roman"/>
          <w:sz w:val="24"/>
          <w:szCs w:val="24"/>
        </w:rPr>
        <w:t>тся</w:t>
      </w:r>
      <w:r w:rsidRPr="00DD63C3">
        <w:rPr>
          <w:rFonts w:ascii="Times New Roman" w:eastAsia="Times New Roman" w:hAnsi="Times New Roman"/>
          <w:sz w:val="24"/>
          <w:szCs w:val="24"/>
        </w:rPr>
        <w:t xml:space="preserve">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появ</w:t>
      </w:r>
      <w:r w:rsidR="00DD63C3">
        <w:rPr>
          <w:rFonts w:ascii="Times New Roman" w:eastAsia="Times New Roman" w:hAnsi="Times New Roman"/>
          <w:sz w:val="24"/>
          <w:szCs w:val="24"/>
        </w:rPr>
        <w:t>ляются</w:t>
      </w:r>
      <w:r w:rsidRPr="00DD63C3">
        <w:rPr>
          <w:rFonts w:ascii="Times New Roman" w:eastAsia="Times New Roman" w:hAnsi="Times New Roman"/>
          <w:sz w:val="24"/>
          <w:szCs w:val="24"/>
        </w:rPr>
        <w:t xml:space="preserve"> географические карты и атласы, глобус; дидактические игры, развивающие познавательные интересы детей.</w:t>
      </w:r>
    </w:p>
    <w:p w:rsidR="00687CFF" w:rsidRPr="00DD63C3" w:rsidRDefault="00687CFF" w:rsidP="00DD63C3">
      <w:pPr>
        <w:ind w:left="284" w:firstLine="436"/>
        <w:jc w:val="both"/>
        <w:rPr>
          <w:rFonts w:ascii="Times New Roman" w:eastAsia="Times New Roman" w:hAnsi="Times New Roman"/>
          <w:sz w:val="24"/>
          <w:szCs w:val="24"/>
        </w:rPr>
      </w:pPr>
      <w:bookmarkStart w:id="34" w:name="page182"/>
      <w:bookmarkEnd w:id="34"/>
      <w:r w:rsidRPr="00DD63C3">
        <w:rPr>
          <w:rFonts w:ascii="Times New Roman" w:eastAsia="Times New Roman" w:hAnsi="Times New Roman"/>
          <w:sz w:val="24"/>
          <w:szCs w:val="24"/>
        </w:rPr>
        <w:t xml:space="preserve">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должно быть преодолено отставание в речевом развитии.</w:t>
      </w:r>
    </w:p>
    <w:p w:rsidR="00687CFF" w:rsidRPr="00DD63C3" w:rsidRDefault="00687CFF" w:rsidP="00DD63C3">
      <w:pPr>
        <w:ind w:left="284"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Нужно предоставить детям возможности для усвоения родного языка и экспериментирования со словом. </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Пространственную среду </w:t>
      </w:r>
      <w:r w:rsidR="00DD63C3">
        <w:rPr>
          <w:rFonts w:ascii="Times New Roman" w:eastAsia="Times New Roman" w:hAnsi="Times New Roman"/>
          <w:sz w:val="24"/>
          <w:szCs w:val="24"/>
        </w:rPr>
        <w:t>педагог</w:t>
      </w:r>
      <w:r w:rsidRPr="00DD63C3">
        <w:rPr>
          <w:rFonts w:ascii="Times New Roman" w:eastAsia="Times New Roman" w:hAnsi="Times New Roman"/>
          <w:sz w:val="24"/>
          <w:szCs w:val="24"/>
        </w:rPr>
        <w:t xml:space="preserve"> организов</w:t>
      </w:r>
      <w:r w:rsidR="00DD63C3">
        <w:rPr>
          <w:rFonts w:ascii="Times New Roman" w:eastAsia="Times New Roman" w:hAnsi="Times New Roman"/>
          <w:sz w:val="24"/>
          <w:szCs w:val="24"/>
        </w:rPr>
        <w:t>ывает</w:t>
      </w:r>
      <w:r w:rsidRPr="00DD63C3">
        <w:rPr>
          <w:rFonts w:ascii="Times New Roman" w:eastAsia="Times New Roman" w:hAnsi="Times New Roman"/>
          <w:sz w:val="24"/>
          <w:szCs w:val="24"/>
        </w:rPr>
        <w:t xml:space="preserve"> таким образом, чтобы дети могли самостоятельно исследовать окружающих предметов, т.к. стремление к исследованию </w:t>
      </w:r>
      <w:r w:rsidRPr="00DD63C3">
        <w:rPr>
          <w:rFonts w:ascii="Times New Roman" w:eastAsia="Times New Roman" w:hAnsi="Times New Roman"/>
          <w:sz w:val="24"/>
          <w:szCs w:val="24"/>
        </w:rPr>
        <w:lastRenderedPageBreak/>
        <w:t xml:space="preserve">становится преобладающим мотивом их поведения. Однако, дошкольники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687CFF" w:rsidRPr="00DD63C3" w:rsidRDefault="00687CFF" w:rsidP="00AE5C56">
      <w:pPr>
        <w:numPr>
          <w:ilvl w:val="0"/>
          <w:numId w:val="6"/>
        </w:numPr>
        <w:tabs>
          <w:tab w:val="left" w:pos="1044"/>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созда</w:t>
      </w:r>
      <w:r w:rsidR="00DD63C3">
        <w:rPr>
          <w:rFonts w:ascii="Times New Roman" w:eastAsia="Times New Roman" w:hAnsi="Times New Roman"/>
          <w:sz w:val="24"/>
          <w:szCs w:val="24"/>
        </w:rPr>
        <w:t>ет</w:t>
      </w:r>
      <w:r w:rsidRPr="00DD63C3">
        <w:rPr>
          <w:rFonts w:ascii="Times New Roman" w:eastAsia="Times New Roman" w:hAnsi="Times New Roman"/>
          <w:sz w:val="24"/>
          <w:szCs w:val="24"/>
        </w:rPr>
        <w:t xml:space="preserve">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87CFF" w:rsidRPr="00DD63C3" w:rsidRDefault="00687CFF" w:rsidP="00AE5C56">
      <w:pPr>
        <w:numPr>
          <w:ilvl w:val="0"/>
          <w:numId w:val="6"/>
        </w:numPr>
        <w:tabs>
          <w:tab w:val="left" w:pos="1011"/>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1E4239" w:rsidRPr="00DD63C3">
        <w:rPr>
          <w:rFonts w:ascii="Times New Roman" w:eastAsia="Times New Roman" w:hAnsi="Times New Roman"/>
          <w:noProof/>
          <w:sz w:val="24"/>
          <w:szCs w:val="24"/>
        </w:rPr>
        <mc:AlternateContent>
          <mc:Choice Requires="wps">
            <w:drawing>
              <wp:anchor distT="0" distB="0" distL="114300" distR="114300" simplePos="0" relativeHeight="251657728" behindDoc="1" locked="0" layoutInCell="1" allowOverlap="1">
                <wp:simplePos x="0" y="0"/>
                <wp:positionH relativeFrom="column">
                  <wp:posOffset>0</wp:posOffset>
                </wp:positionH>
                <wp:positionV relativeFrom="paragraph">
                  <wp:posOffset>187325</wp:posOffset>
                </wp:positionV>
                <wp:extent cx="1828800" cy="0"/>
                <wp:effectExtent l="12700" t="5080" r="6350" b="1397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AA2C31E" id="Line 1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fmEgIAACk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" strokeweight=".21164mm"/>
            </w:pict>
          </mc:Fallback>
        </mc:AlternateContent>
      </w:r>
      <w:bookmarkStart w:id="35" w:name="page183"/>
      <w:bookmarkEnd w:id="35"/>
      <w:r w:rsidRPr="00DD63C3">
        <w:rPr>
          <w:rFonts w:ascii="Times New Roman" w:eastAsia="Times New Roman" w:hAnsi="Times New Roman"/>
          <w:sz w:val="24"/>
          <w:szCs w:val="24"/>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687CFF" w:rsidRPr="00DD63C3" w:rsidRDefault="00687CFF" w:rsidP="00DD63C3">
      <w:pPr>
        <w:ind w:right="-2"/>
        <w:jc w:val="both"/>
        <w:rPr>
          <w:rFonts w:ascii="Times New Roman" w:eastAsia="Times New Roman" w:hAnsi="Times New Roman"/>
          <w:b/>
          <w:sz w:val="24"/>
          <w:szCs w:val="24"/>
        </w:rPr>
      </w:pPr>
    </w:p>
    <w:p w:rsidR="00F82FF7" w:rsidRDefault="00687CFF" w:rsidP="00E12638">
      <w:pPr>
        <w:ind w:right="-2" w:firstLine="426"/>
        <w:jc w:val="both"/>
        <w:rPr>
          <w:rFonts w:ascii="Times New Roman" w:eastAsia="Times New Roman" w:hAnsi="Times New Roman" w:cs="Times New Roman"/>
          <w:b/>
          <w:i/>
          <w:sz w:val="24"/>
          <w:szCs w:val="24"/>
          <w:highlight w:val="yellow"/>
        </w:rPr>
      </w:pPr>
      <w:r w:rsidRPr="00E12638">
        <w:rPr>
          <w:rFonts w:ascii="Times New Roman" w:eastAsia="Times New Roman" w:hAnsi="Times New Roman" w:cs="Times New Roman"/>
          <w:b/>
          <w:sz w:val="24"/>
          <w:szCs w:val="24"/>
        </w:rPr>
        <w:t>Развивающая предметно-пространственная среда</w:t>
      </w:r>
      <w:r w:rsidR="00E12638" w:rsidRPr="00E12638">
        <w:rPr>
          <w:rFonts w:ascii="Times New Roman" w:eastAsia="Times New Roman" w:hAnsi="Times New Roman" w:cs="Times New Roman"/>
          <w:b/>
          <w:sz w:val="24"/>
          <w:szCs w:val="24"/>
        </w:rPr>
        <w:t xml:space="preserve"> </w:t>
      </w:r>
      <w:r w:rsidRPr="00E12638">
        <w:rPr>
          <w:rFonts w:ascii="Times New Roman" w:eastAsia="Times New Roman" w:hAnsi="Times New Roman" w:cs="Times New Roman"/>
          <w:b/>
          <w:sz w:val="24"/>
          <w:szCs w:val="24"/>
        </w:rPr>
        <w:t>в кабинете учител</w:t>
      </w:r>
      <w:r w:rsidR="00F82FF7" w:rsidRPr="00E12638">
        <w:rPr>
          <w:rFonts w:ascii="Times New Roman" w:eastAsia="Times New Roman" w:hAnsi="Times New Roman" w:cs="Times New Roman"/>
          <w:b/>
          <w:sz w:val="24"/>
          <w:szCs w:val="24"/>
        </w:rPr>
        <w:t>я-логопеда и групповом помещени</w:t>
      </w:r>
      <w:r w:rsidR="008B1721" w:rsidRPr="00E12638">
        <w:rPr>
          <w:rFonts w:ascii="Times New Roman" w:eastAsia="Times New Roman" w:hAnsi="Times New Roman" w:cs="Times New Roman"/>
          <w:b/>
          <w:sz w:val="24"/>
          <w:szCs w:val="24"/>
        </w:rPr>
        <w:t>и</w:t>
      </w:r>
      <w:r w:rsidR="004B7EB2">
        <w:rPr>
          <w:rFonts w:ascii="Times New Roman" w:eastAsia="Times New Roman" w:hAnsi="Times New Roman" w:cs="Times New Roman"/>
          <w:b/>
          <w:sz w:val="24"/>
          <w:szCs w:val="24"/>
        </w:rPr>
        <w:t>:</w:t>
      </w:r>
    </w:p>
    <w:p w:rsidR="00E12638" w:rsidRPr="00C96902" w:rsidRDefault="00E12638" w:rsidP="00E12638">
      <w:pPr>
        <w:ind w:right="-2" w:firstLine="426"/>
        <w:jc w:val="both"/>
        <w:rPr>
          <w:rFonts w:ascii="Times New Roman" w:eastAsia="Times New Roman" w:hAnsi="Times New Roman" w:cs="Times New Roman"/>
          <w:b/>
          <w:i/>
          <w:sz w:val="24"/>
          <w:szCs w:val="24"/>
          <w:highlight w:val="yellow"/>
        </w:rPr>
      </w:pPr>
    </w:p>
    <w:p w:rsidR="00E12638" w:rsidRDefault="00E12638" w:rsidP="00AB6CB8">
      <w:pPr>
        <w:ind w:right="-2"/>
        <w:jc w:val="both"/>
        <w:rPr>
          <w:rFonts w:ascii="Times New Roman" w:eastAsia="Times New Roman" w:hAnsi="Times New Roman" w:cs="Times New Roman"/>
          <w:b/>
          <w:i/>
          <w:sz w:val="24"/>
          <w:szCs w:val="24"/>
          <w:highlight w:val="yellow"/>
        </w:rPr>
      </w:pPr>
    </w:p>
    <w:p w:rsidR="00687CFF" w:rsidRPr="00985658" w:rsidRDefault="00687CFF" w:rsidP="00985658">
      <w:pPr>
        <w:ind w:right="-2"/>
        <w:jc w:val="both"/>
        <w:rPr>
          <w:rFonts w:ascii="Times New Roman" w:eastAsia="Times New Roman" w:hAnsi="Times New Roman" w:cs="Times New Roman"/>
          <w:b/>
          <w:i/>
          <w:sz w:val="24"/>
          <w:szCs w:val="24"/>
        </w:rPr>
      </w:pPr>
      <w:r w:rsidRPr="00985658">
        <w:rPr>
          <w:rFonts w:ascii="Times New Roman" w:eastAsia="Times New Roman" w:hAnsi="Times New Roman" w:cs="Times New Roman"/>
          <w:b/>
          <w:i/>
          <w:sz w:val="24"/>
          <w:szCs w:val="24"/>
        </w:rPr>
        <w:t>Центр речевого развития в кабинете логопеда</w:t>
      </w:r>
    </w:p>
    <w:p w:rsidR="00687CFF" w:rsidRPr="00985658" w:rsidRDefault="00687CFF" w:rsidP="00C96902">
      <w:pPr>
        <w:jc w:val="both"/>
        <w:rPr>
          <w:rFonts w:ascii="Times New Roman" w:eastAsia="Times New Roman" w:hAnsi="Times New Roman" w:cs="Times New Roman"/>
          <w:sz w:val="24"/>
          <w:szCs w:val="24"/>
        </w:rPr>
      </w:pPr>
    </w:p>
    <w:p w:rsidR="00687CFF" w:rsidRPr="00985658" w:rsidRDefault="00687CFF" w:rsidP="00AE5C56">
      <w:pPr>
        <w:numPr>
          <w:ilvl w:val="0"/>
          <w:numId w:val="22"/>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Зеркало</w:t>
      </w:r>
      <w:r w:rsidR="00AB6CB8" w:rsidRPr="00985658">
        <w:rPr>
          <w:rFonts w:ascii="Times New Roman" w:eastAsia="Times New Roman" w:hAnsi="Times New Roman" w:cs="Times New Roman"/>
          <w:sz w:val="24"/>
          <w:szCs w:val="24"/>
        </w:rPr>
        <w:t>.</w:t>
      </w:r>
    </w:p>
    <w:p w:rsidR="00687CFF" w:rsidRPr="00985658" w:rsidRDefault="00687CFF" w:rsidP="00AE5C56">
      <w:pPr>
        <w:numPr>
          <w:ilvl w:val="0"/>
          <w:numId w:val="22"/>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lastRenderedPageBreak/>
        <w:t>Стульчик</w:t>
      </w:r>
      <w:r w:rsidR="00AB6CB8" w:rsidRPr="00985658">
        <w:rPr>
          <w:rFonts w:ascii="Times New Roman" w:eastAsia="Times New Roman" w:hAnsi="Times New Roman" w:cs="Times New Roman"/>
          <w:sz w:val="24"/>
          <w:szCs w:val="24"/>
        </w:rPr>
        <w:t>и</w:t>
      </w:r>
      <w:r w:rsidRPr="00985658">
        <w:rPr>
          <w:rFonts w:ascii="Times New Roman" w:eastAsia="Times New Roman" w:hAnsi="Times New Roman" w:cs="Times New Roman"/>
          <w:sz w:val="24"/>
          <w:szCs w:val="24"/>
        </w:rPr>
        <w:t xml:space="preserve"> для занятий у зеркала.</w:t>
      </w:r>
    </w:p>
    <w:p w:rsidR="00687CFF" w:rsidRPr="00985658" w:rsidRDefault="00687CFF" w:rsidP="00AE5C56">
      <w:pPr>
        <w:numPr>
          <w:ilvl w:val="0"/>
          <w:numId w:val="22"/>
        </w:numPr>
        <w:tabs>
          <w:tab w:val="left" w:pos="1183"/>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Комплект зондов для постановки звуков.</w:t>
      </w:r>
    </w:p>
    <w:p w:rsidR="00687CFF" w:rsidRPr="00985658" w:rsidRDefault="00687CFF" w:rsidP="00AE5C56">
      <w:pPr>
        <w:numPr>
          <w:ilvl w:val="0"/>
          <w:numId w:val="22"/>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Соски, шпатели, вата, ватные палочки, марлевые салфетки.</w:t>
      </w:r>
    </w:p>
    <w:p w:rsidR="00687CFF" w:rsidRPr="00985658" w:rsidRDefault="00687CFF" w:rsidP="00AE5C56">
      <w:pPr>
        <w:numPr>
          <w:ilvl w:val="0"/>
          <w:numId w:val="22"/>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Спирт.</w:t>
      </w:r>
    </w:p>
    <w:p w:rsidR="00687CFF" w:rsidRPr="00985658" w:rsidRDefault="00687CFF" w:rsidP="00AE5C56">
      <w:pPr>
        <w:numPr>
          <w:ilvl w:val="0"/>
          <w:numId w:val="22"/>
        </w:numPr>
        <w:tabs>
          <w:tab w:val="left" w:pos="982"/>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687CFF" w:rsidRPr="00985658" w:rsidRDefault="00687CFF" w:rsidP="00AE5C56">
      <w:pPr>
        <w:numPr>
          <w:ilvl w:val="0"/>
          <w:numId w:val="22"/>
        </w:numPr>
        <w:tabs>
          <w:tab w:val="left" w:pos="958"/>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687CFF" w:rsidRPr="00985658" w:rsidRDefault="00687CFF" w:rsidP="00AE5C56">
      <w:pPr>
        <w:numPr>
          <w:ilvl w:val="0"/>
          <w:numId w:val="22"/>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Логопедический альбом для обследования звукопроизношения</w:t>
      </w:r>
    </w:p>
    <w:p w:rsidR="00687CFF" w:rsidRPr="00985658" w:rsidRDefault="00687CFF" w:rsidP="00AE5C56">
      <w:pPr>
        <w:numPr>
          <w:ilvl w:val="0"/>
          <w:numId w:val="22"/>
        </w:numPr>
        <w:tabs>
          <w:tab w:val="left" w:pos="98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Логопедический альбом для обследования фонетико-фонематической системы</w:t>
      </w:r>
    </w:p>
    <w:p w:rsidR="00687CFF" w:rsidRPr="00985658" w:rsidRDefault="00687CFF" w:rsidP="00AB6CB8">
      <w:pPr>
        <w:pStyle w:val="a3"/>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речи</w:t>
      </w:r>
    </w:p>
    <w:p w:rsidR="00687CFF" w:rsidRPr="00985658" w:rsidRDefault="00687CFF" w:rsidP="00AE5C56">
      <w:pPr>
        <w:numPr>
          <w:ilvl w:val="0"/>
          <w:numId w:val="22"/>
        </w:numPr>
        <w:tabs>
          <w:tab w:val="left" w:pos="1075"/>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Предметные картинки по изучаемым лексическим темам, сюжетные картинки, серии сюжетных картинок.</w:t>
      </w:r>
    </w:p>
    <w:p w:rsidR="00687CFF" w:rsidRPr="00985658" w:rsidRDefault="00687CFF" w:rsidP="00AE5C56">
      <w:pPr>
        <w:numPr>
          <w:ilvl w:val="0"/>
          <w:numId w:val="22"/>
        </w:numPr>
        <w:tabs>
          <w:tab w:val="left" w:pos="1171"/>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Алгоритмы, схемы описания предметов и объектов, мнемотаблицы для заучивания стихотворений.</w:t>
      </w:r>
    </w:p>
    <w:p w:rsidR="00687CFF" w:rsidRPr="00985658" w:rsidRDefault="00687CFF" w:rsidP="00AE5C56">
      <w:pPr>
        <w:numPr>
          <w:ilvl w:val="0"/>
          <w:numId w:val="22"/>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Лото, домино по изучаемым лексическим темам.</w:t>
      </w:r>
    </w:p>
    <w:p w:rsidR="00687CFF" w:rsidRPr="00985658" w:rsidRDefault="00687CFF" w:rsidP="00AE5C56">
      <w:pPr>
        <w:numPr>
          <w:ilvl w:val="0"/>
          <w:numId w:val="22"/>
        </w:numPr>
        <w:tabs>
          <w:tab w:val="left" w:pos="108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Небольшие игрушки и муляжи по изучаемым темам, разнообразный счетный материал.</w:t>
      </w:r>
    </w:p>
    <w:p w:rsidR="00687CFF" w:rsidRPr="00985658" w:rsidRDefault="00687CFF" w:rsidP="00AE5C56">
      <w:pPr>
        <w:numPr>
          <w:ilvl w:val="0"/>
          <w:numId w:val="22"/>
        </w:numPr>
        <w:tabs>
          <w:tab w:val="left" w:pos="1138"/>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Предметные и сюжетные картинки для автоматизации и дифференциации звуков всех групп</w:t>
      </w:r>
    </w:p>
    <w:p w:rsidR="00687CFF" w:rsidRPr="00985658" w:rsidRDefault="00687CFF" w:rsidP="00AE5C56">
      <w:pPr>
        <w:numPr>
          <w:ilvl w:val="0"/>
          <w:numId w:val="22"/>
        </w:numPr>
        <w:tabs>
          <w:tab w:val="left" w:pos="1352"/>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Настольно-печатные дидактические игры для автоматизации и</w:t>
      </w:r>
    </w:p>
    <w:p w:rsidR="00687CFF" w:rsidRPr="00985658" w:rsidRDefault="00AB6CB8" w:rsidP="00AB6CB8">
      <w:pPr>
        <w:tabs>
          <w:tab w:val="left" w:pos="1352"/>
        </w:tabs>
        <w:ind w:left="720"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Д</w:t>
      </w:r>
      <w:r w:rsidR="00687CFF" w:rsidRPr="00985658">
        <w:rPr>
          <w:rFonts w:ascii="Times New Roman" w:eastAsia="Times New Roman" w:hAnsi="Times New Roman" w:cs="Times New Roman"/>
          <w:sz w:val="24"/>
          <w:szCs w:val="24"/>
        </w:rPr>
        <w:t>ифференциации</w:t>
      </w:r>
      <w:bookmarkStart w:id="36" w:name="page184"/>
      <w:bookmarkEnd w:id="36"/>
      <w:r w:rsidRPr="00985658">
        <w:rPr>
          <w:rFonts w:ascii="Times New Roman" w:eastAsia="Times New Roman" w:hAnsi="Times New Roman" w:cs="Times New Roman"/>
          <w:sz w:val="24"/>
          <w:szCs w:val="24"/>
        </w:rPr>
        <w:t xml:space="preserve"> </w:t>
      </w:r>
      <w:r w:rsidR="00687CFF" w:rsidRPr="00985658">
        <w:rPr>
          <w:rFonts w:ascii="Times New Roman" w:eastAsia="Times New Roman" w:hAnsi="Times New Roman" w:cs="Times New Roman"/>
          <w:sz w:val="24"/>
          <w:szCs w:val="24"/>
        </w:rPr>
        <w:t>звуков всех групп.</w:t>
      </w:r>
    </w:p>
    <w:p w:rsidR="00687CFF" w:rsidRPr="00985658" w:rsidRDefault="00687CFF" w:rsidP="00AE5C56">
      <w:pPr>
        <w:pStyle w:val="a3"/>
        <w:numPr>
          <w:ilvl w:val="0"/>
          <w:numId w:val="22"/>
        </w:numPr>
        <w:tabs>
          <w:tab w:val="left" w:pos="1142"/>
          <w:tab w:val="left" w:pos="3402"/>
          <w:tab w:val="left" w:pos="4062"/>
          <w:tab w:val="left" w:pos="4562"/>
          <w:tab w:val="left" w:pos="6722"/>
          <w:tab w:val="left" w:pos="8622"/>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Настольно-печатные</w:t>
      </w:r>
      <w:r w:rsidRPr="00985658">
        <w:rPr>
          <w:rFonts w:ascii="Times New Roman" w:eastAsia="Times New Roman" w:hAnsi="Times New Roman" w:cs="Times New Roman"/>
          <w:sz w:val="24"/>
          <w:szCs w:val="24"/>
        </w:rPr>
        <w:tab/>
        <w:t>игры</w:t>
      </w:r>
      <w:r w:rsidRPr="00985658">
        <w:rPr>
          <w:rFonts w:ascii="Times New Roman" w:eastAsia="Times New Roman" w:hAnsi="Times New Roman" w:cs="Times New Roman"/>
          <w:sz w:val="24"/>
          <w:szCs w:val="24"/>
        </w:rPr>
        <w:tab/>
        <w:t>для</w:t>
      </w:r>
      <w:r w:rsidRPr="00985658">
        <w:rPr>
          <w:rFonts w:ascii="Times New Roman" w:eastAsia="Times New Roman" w:hAnsi="Times New Roman" w:cs="Times New Roman"/>
          <w:sz w:val="24"/>
          <w:szCs w:val="24"/>
        </w:rPr>
        <w:tab/>
        <w:t>совершенствования грамматическогостроя речи.</w:t>
      </w:r>
    </w:p>
    <w:p w:rsidR="00687CFF" w:rsidRPr="00985658" w:rsidRDefault="00687CFF" w:rsidP="00AE5C56">
      <w:pPr>
        <w:numPr>
          <w:ilvl w:val="0"/>
          <w:numId w:val="22"/>
        </w:numPr>
        <w:tabs>
          <w:tab w:val="left" w:pos="1078"/>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687CFF" w:rsidRPr="00985658" w:rsidRDefault="00687CFF" w:rsidP="00AE5C56">
      <w:pPr>
        <w:numPr>
          <w:ilvl w:val="0"/>
          <w:numId w:val="22"/>
        </w:numPr>
        <w:tabs>
          <w:tab w:val="left" w:pos="1109"/>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Настольно-печатные дидактические игры для развития навыков звукового и слогового анализа и синтеза</w:t>
      </w:r>
      <w:r w:rsidR="00AB6CB8" w:rsidRPr="00985658">
        <w:rPr>
          <w:rFonts w:ascii="Times New Roman" w:eastAsia="Times New Roman" w:hAnsi="Times New Roman" w:cs="Times New Roman"/>
          <w:sz w:val="24"/>
          <w:szCs w:val="24"/>
        </w:rPr>
        <w:t>.</w:t>
      </w:r>
    </w:p>
    <w:p w:rsidR="00687CFF" w:rsidRPr="00985658" w:rsidRDefault="00687CFF" w:rsidP="00AB6CB8">
      <w:pPr>
        <w:numPr>
          <w:ilvl w:val="0"/>
          <w:numId w:val="22"/>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Разрезной алфавит, магнитная азбука.</w:t>
      </w:r>
    </w:p>
    <w:p w:rsidR="00687CFF" w:rsidRPr="00985658" w:rsidRDefault="00687CFF" w:rsidP="00AE5C56">
      <w:pPr>
        <w:numPr>
          <w:ilvl w:val="0"/>
          <w:numId w:val="22"/>
        </w:numPr>
        <w:tabs>
          <w:tab w:val="left" w:pos="108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Карточки со словами и знаками для составления и чтения предложений.</w:t>
      </w:r>
    </w:p>
    <w:p w:rsidR="00687CFF" w:rsidRPr="00985658" w:rsidRDefault="00687CFF" w:rsidP="00AE5C56">
      <w:pPr>
        <w:numPr>
          <w:ilvl w:val="0"/>
          <w:numId w:val="22"/>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Наборы игрушек для инсценирования нескольких сказок.</w:t>
      </w:r>
    </w:p>
    <w:p w:rsidR="00687CFF" w:rsidRPr="00985658" w:rsidRDefault="00687CFF" w:rsidP="00AE5C56">
      <w:pPr>
        <w:numPr>
          <w:ilvl w:val="0"/>
          <w:numId w:val="22"/>
        </w:numPr>
        <w:tabs>
          <w:tab w:val="left" w:pos="1104"/>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Игры и пособия для обучения грамоте и формирования готовности к школе.</w:t>
      </w:r>
    </w:p>
    <w:p w:rsidR="00687CFF" w:rsidRPr="00985658" w:rsidRDefault="00AB6CB8" w:rsidP="00AE5C56">
      <w:pPr>
        <w:numPr>
          <w:ilvl w:val="0"/>
          <w:numId w:val="22"/>
        </w:numPr>
        <w:tabs>
          <w:tab w:val="left" w:pos="1138"/>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 xml:space="preserve">Колонка для </w:t>
      </w:r>
      <w:proofErr w:type="gramStart"/>
      <w:r w:rsidRPr="00985658">
        <w:rPr>
          <w:rFonts w:ascii="Times New Roman" w:eastAsia="Times New Roman" w:hAnsi="Times New Roman" w:cs="Times New Roman"/>
          <w:sz w:val="24"/>
          <w:szCs w:val="24"/>
        </w:rPr>
        <w:t xml:space="preserve">воспроизведения </w:t>
      </w:r>
      <w:r w:rsidR="00687CFF" w:rsidRPr="00985658">
        <w:rPr>
          <w:rFonts w:ascii="Times New Roman" w:eastAsia="Times New Roman" w:hAnsi="Times New Roman" w:cs="Times New Roman"/>
          <w:sz w:val="24"/>
          <w:szCs w:val="24"/>
        </w:rPr>
        <w:t xml:space="preserve"> запис</w:t>
      </w:r>
      <w:r w:rsidRPr="00985658">
        <w:rPr>
          <w:rFonts w:ascii="Times New Roman" w:eastAsia="Times New Roman" w:hAnsi="Times New Roman" w:cs="Times New Roman"/>
          <w:sz w:val="24"/>
          <w:szCs w:val="24"/>
        </w:rPr>
        <w:t>ей</w:t>
      </w:r>
      <w:proofErr w:type="gramEnd"/>
      <w:r w:rsidR="00687CFF" w:rsidRPr="00985658">
        <w:rPr>
          <w:rFonts w:ascii="Times New Roman" w:eastAsia="Times New Roman" w:hAnsi="Times New Roman" w:cs="Times New Roman"/>
          <w:sz w:val="24"/>
          <w:szCs w:val="24"/>
        </w:rPr>
        <w:t xml:space="preserve"> бытовых шумов, «голосов природы», музыки для релаксации, музыкального сопровождения для пальчиковой гимнастики, подвижных игр.</w:t>
      </w:r>
    </w:p>
    <w:p w:rsidR="00687CFF" w:rsidRPr="00985658" w:rsidRDefault="00687CFF" w:rsidP="00C96902">
      <w:pPr>
        <w:jc w:val="both"/>
        <w:rPr>
          <w:rFonts w:ascii="Times New Roman" w:eastAsia="Times New Roman" w:hAnsi="Times New Roman" w:cs="Times New Roman"/>
          <w:sz w:val="24"/>
          <w:szCs w:val="24"/>
        </w:rPr>
      </w:pPr>
    </w:p>
    <w:p w:rsidR="00687CFF" w:rsidRPr="00985658" w:rsidRDefault="00687CFF" w:rsidP="00C96902">
      <w:pPr>
        <w:ind w:right="-2"/>
        <w:jc w:val="both"/>
        <w:rPr>
          <w:rFonts w:ascii="Times New Roman" w:eastAsia="Times New Roman" w:hAnsi="Times New Roman" w:cs="Times New Roman"/>
          <w:b/>
          <w:i/>
          <w:sz w:val="24"/>
          <w:szCs w:val="24"/>
        </w:rPr>
      </w:pPr>
      <w:r w:rsidRPr="00985658">
        <w:rPr>
          <w:rFonts w:ascii="Times New Roman" w:eastAsia="Times New Roman" w:hAnsi="Times New Roman" w:cs="Times New Roman"/>
          <w:b/>
          <w:i/>
          <w:sz w:val="24"/>
          <w:szCs w:val="24"/>
        </w:rPr>
        <w:t>Центр «Будем говорить правильно» в групповом помещении</w:t>
      </w:r>
    </w:p>
    <w:p w:rsidR="00687CFF" w:rsidRPr="00985658" w:rsidRDefault="00687CFF" w:rsidP="00AE5C56">
      <w:pPr>
        <w:numPr>
          <w:ilvl w:val="0"/>
          <w:numId w:val="21"/>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Зеркало.</w:t>
      </w:r>
    </w:p>
    <w:p w:rsidR="00687CFF" w:rsidRPr="00985658" w:rsidRDefault="00687CFF" w:rsidP="00AE5C56">
      <w:pPr>
        <w:numPr>
          <w:ilvl w:val="0"/>
          <w:numId w:val="21"/>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Стульчики для занятий у зеркала.</w:t>
      </w:r>
    </w:p>
    <w:p w:rsidR="00687CFF" w:rsidRPr="00985658" w:rsidRDefault="00687CFF" w:rsidP="00AE5C56">
      <w:pPr>
        <w:numPr>
          <w:ilvl w:val="0"/>
          <w:numId w:val="21"/>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Полка или этажерка для пособий.</w:t>
      </w:r>
    </w:p>
    <w:p w:rsidR="00687CFF" w:rsidRPr="00985658" w:rsidRDefault="00687CFF" w:rsidP="00AE5C56">
      <w:pPr>
        <w:pStyle w:val="a3"/>
        <w:numPr>
          <w:ilvl w:val="0"/>
          <w:numId w:val="21"/>
        </w:numPr>
        <w:tabs>
          <w:tab w:val="left" w:pos="1126"/>
        </w:tabs>
        <w:ind w:right="20"/>
        <w:jc w:val="both"/>
        <w:rPr>
          <w:rFonts w:ascii="Times New Roman" w:eastAsia="Times New Roman" w:hAnsi="Times New Roman" w:cs="Times New Roman"/>
          <w:sz w:val="24"/>
          <w:szCs w:val="24"/>
        </w:rPr>
      </w:pPr>
      <w:bookmarkStart w:id="37" w:name="page185"/>
      <w:bookmarkEnd w:id="37"/>
      <w:r w:rsidRPr="00985658">
        <w:rPr>
          <w:rFonts w:ascii="Times New Roman" w:eastAsia="Times New Roman" w:hAnsi="Times New Roman" w:cs="Times New Roman"/>
          <w:sz w:val="24"/>
          <w:szCs w:val="24"/>
        </w:rPr>
        <w:t>Картотека предметных и сюжетных картинок для автоматизации и дифференциации звуков всех групп.</w:t>
      </w:r>
    </w:p>
    <w:p w:rsidR="00687CFF" w:rsidRPr="00985658" w:rsidRDefault="00687CFF" w:rsidP="00AE5C56">
      <w:pPr>
        <w:numPr>
          <w:ilvl w:val="0"/>
          <w:numId w:val="21"/>
        </w:numPr>
        <w:tabs>
          <w:tab w:val="left" w:pos="98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Настольно-печатные игры для автоматизации и дифференциации звуков всех групп.</w:t>
      </w:r>
    </w:p>
    <w:p w:rsidR="00687CFF" w:rsidRPr="00985658" w:rsidRDefault="00687CFF" w:rsidP="00AE5C56">
      <w:pPr>
        <w:numPr>
          <w:ilvl w:val="0"/>
          <w:numId w:val="21"/>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Сюжетные картины.</w:t>
      </w:r>
    </w:p>
    <w:p w:rsidR="00687CFF" w:rsidRPr="00985658" w:rsidRDefault="00687CFF" w:rsidP="00AE5C56">
      <w:pPr>
        <w:numPr>
          <w:ilvl w:val="0"/>
          <w:numId w:val="21"/>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Серии сюжетных картин.</w:t>
      </w:r>
    </w:p>
    <w:p w:rsidR="00687CFF" w:rsidRPr="00985658" w:rsidRDefault="00687CFF" w:rsidP="00AE5C56">
      <w:pPr>
        <w:numPr>
          <w:ilvl w:val="0"/>
          <w:numId w:val="21"/>
        </w:numPr>
        <w:tabs>
          <w:tab w:val="left" w:pos="1109"/>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Материалы для звукового и слогового анализа и синтеза, анализа и синтеза предложений (фишки, семафорчики, флажки, разноцветные геометрические фигуры и т.п.).</w:t>
      </w:r>
    </w:p>
    <w:p w:rsidR="00687CFF" w:rsidRPr="00985658" w:rsidRDefault="00687CFF" w:rsidP="00AE5C56">
      <w:pPr>
        <w:numPr>
          <w:ilvl w:val="0"/>
          <w:numId w:val="21"/>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Игры для совершенствования грамматического строя речи.</w:t>
      </w:r>
    </w:p>
    <w:p w:rsidR="00687CFF" w:rsidRPr="00985658" w:rsidRDefault="00687CFF" w:rsidP="00AE5C56">
      <w:pPr>
        <w:numPr>
          <w:ilvl w:val="0"/>
          <w:numId w:val="21"/>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Лото, домино, игры-«ходилки» по изучаемым темам.</w:t>
      </w:r>
    </w:p>
    <w:p w:rsidR="00687CFF" w:rsidRPr="00985658" w:rsidRDefault="00687CFF" w:rsidP="00C96902">
      <w:pPr>
        <w:jc w:val="both"/>
        <w:rPr>
          <w:rFonts w:ascii="Times New Roman" w:eastAsia="Times New Roman" w:hAnsi="Times New Roman" w:cs="Times New Roman"/>
          <w:sz w:val="24"/>
          <w:szCs w:val="24"/>
        </w:rPr>
      </w:pPr>
    </w:p>
    <w:p w:rsidR="00687CFF" w:rsidRPr="00985658" w:rsidRDefault="00687CFF" w:rsidP="00C96902">
      <w:pPr>
        <w:ind w:right="-2"/>
        <w:jc w:val="both"/>
        <w:rPr>
          <w:rFonts w:ascii="Times New Roman" w:eastAsia="Times New Roman" w:hAnsi="Times New Roman" w:cs="Times New Roman"/>
          <w:b/>
          <w:i/>
          <w:sz w:val="24"/>
          <w:szCs w:val="24"/>
        </w:rPr>
      </w:pPr>
      <w:r w:rsidRPr="00985658">
        <w:rPr>
          <w:rFonts w:ascii="Times New Roman" w:eastAsia="Times New Roman" w:hAnsi="Times New Roman" w:cs="Times New Roman"/>
          <w:b/>
          <w:i/>
          <w:sz w:val="24"/>
          <w:szCs w:val="24"/>
        </w:rPr>
        <w:t>Центр сенсорного развития в кабинете логопеда</w:t>
      </w:r>
    </w:p>
    <w:p w:rsidR="00687CFF" w:rsidRPr="00985658" w:rsidRDefault="00687CFF" w:rsidP="00AE5C56">
      <w:pPr>
        <w:pStyle w:val="a3"/>
        <w:numPr>
          <w:ilvl w:val="0"/>
          <w:numId w:val="20"/>
        </w:numPr>
        <w:tabs>
          <w:tab w:val="left" w:pos="1013"/>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lastRenderedPageBreak/>
        <w:t>Звучащие игрушки (металлофон, пианино, свистки, дудочки, колокольчики, бубен, маракасы).</w:t>
      </w:r>
    </w:p>
    <w:p w:rsidR="00687CFF" w:rsidRPr="00985658"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Звучащие игрушки-заместители.</w:t>
      </w:r>
    </w:p>
    <w:p w:rsidR="00687CFF" w:rsidRPr="00985658" w:rsidRDefault="00985658" w:rsidP="00AE5C56">
      <w:pPr>
        <w:pStyle w:val="a3"/>
        <w:numPr>
          <w:ilvl w:val="0"/>
          <w:numId w:val="20"/>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 xml:space="preserve">Колонка, </w:t>
      </w:r>
      <w:proofErr w:type="gramStart"/>
      <w:r w:rsidRPr="00985658">
        <w:rPr>
          <w:rFonts w:ascii="Times New Roman" w:eastAsia="Times New Roman" w:hAnsi="Times New Roman" w:cs="Times New Roman"/>
          <w:sz w:val="24"/>
          <w:szCs w:val="24"/>
        </w:rPr>
        <w:t xml:space="preserve">флешка </w:t>
      </w:r>
      <w:r w:rsidR="00687CFF" w:rsidRPr="00985658">
        <w:rPr>
          <w:rFonts w:ascii="Times New Roman" w:eastAsia="Times New Roman" w:hAnsi="Times New Roman" w:cs="Times New Roman"/>
          <w:sz w:val="24"/>
          <w:szCs w:val="24"/>
        </w:rPr>
        <w:t xml:space="preserve"> с</w:t>
      </w:r>
      <w:proofErr w:type="gramEnd"/>
      <w:r w:rsidR="00687CFF" w:rsidRPr="00985658">
        <w:rPr>
          <w:rFonts w:ascii="Times New Roman" w:eastAsia="Times New Roman" w:hAnsi="Times New Roman" w:cs="Times New Roman"/>
          <w:sz w:val="24"/>
          <w:szCs w:val="24"/>
        </w:rPr>
        <w:t xml:space="preserve"> записью «голосов природы», бытовых шумов.</w:t>
      </w:r>
    </w:p>
    <w:p w:rsidR="00687CFF" w:rsidRPr="00985658" w:rsidRDefault="00687CFF" w:rsidP="00AE5C56">
      <w:pPr>
        <w:pStyle w:val="a3"/>
        <w:numPr>
          <w:ilvl w:val="0"/>
          <w:numId w:val="20"/>
        </w:numPr>
        <w:tabs>
          <w:tab w:val="left" w:pos="1003"/>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rsidR="00687CFF" w:rsidRPr="00985658"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Занимательные игрушки для развития тактильных ощущений.</w:t>
      </w:r>
    </w:p>
    <w:p w:rsidR="00687CFF" w:rsidRPr="00985658"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«Волшебный мешочек» с мелкими предметами по всем лексическим темам.</w:t>
      </w:r>
    </w:p>
    <w:p w:rsidR="00AB6CB8" w:rsidRPr="00985658" w:rsidRDefault="00AB6CB8" w:rsidP="00C96902">
      <w:pPr>
        <w:ind w:right="-2"/>
        <w:jc w:val="both"/>
        <w:rPr>
          <w:rFonts w:ascii="Times New Roman" w:eastAsia="Times New Roman" w:hAnsi="Times New Roman" w:cs="Times New Roman"/>
          <w:b/>
          <w:i/>
          <w:sz w:val="24"/>
          <w:szCs w:val="24"/>
        </w:rPr>
      </w:pPr>
    </w:p>
    <w:p w:rsidR="00687CFF" w:rsidRPr="00985658" w:rsidRDefault="00687CFF" w:rsidP="00C96902">
      <w:pPr>
        <w:ind w:right="-2"/>
        <w:jc w:val="both"/>
        <w:rPr>
          <w:rFonts w:ascii="Times New Roman" w:eastAsia="Times New Roman" w:hAnsi="Times New Roman" w:cs="Times New Roman"/>
          <w:b/>
          <w:i/>
          <w:sz w:val="24"/>
          <w:szCs w:val="24"/>
        </w:rPr>
      </w:pPr>
      <w:r w:rsidRPr="00985658">
        <w:rPr>
          <w:rFonts w:ascii="Times New Roman" w:eastAsia="Times New Roman" w:hAnsi="Times New Roman" w:cs="Times New Roman"/>
          <w:b/>
          <w:i/>
          <w:sz w:val="24"/>
          <w:szCs w:val="24"/>
        </w:rPr>
        <w:t xml:space="preserve">Центр </w:t>
      </w:r>
      <w:r w:rsidR="00985658" w:rsidRPr="00985658">
        <w:rPr>
          <w:rFonts w:ascii="Times New Roman" w:eastAsia="Times New Roman" w:hAnsi="Times New Roman" w:cs="Times New Roman"/>
          <w:b/>
          <w:i/>
          <w:sz w:val="24"/>
          <w:szCs w:val="24"/>
        </w:rPr>
        <w:t>экспериментирования</w:t>
      </w:r>
      <w:r w:rsidRPr="00985658">
        <w:rPr>
          <w:rFonts w:ascii="Times New Roman" w:eastAsia="Times New Roman" w:hAnsi="Times New Roman" w:cs="Times New Roman"/>
          <w:b/>
          <w:i/>
          <w:sz w:val="24"/>
          <w:szCs w:val="24"/>
        </w:rPr>
        <w:t>, групповая лаборатория</w:t>
      </w:r>
    </w:p>
    <w:p w:rsidR="00687CFF" w:rsidRPr="00985658" w:rsidRDefault="00687CFF" w:rsidP="00AE5C56">
      <w:pPr>
        <w:numPr>
          <w:ilvl w:val="0"/>
          <w:numId w:val="19"/>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Стол для проведения экспериментов.</w:t>
      </w:r>
    </w:p>
    <w:p w:rsidR="00687CFF" w:rsidRPr="00985658" w:rsidRDefault="00687CFF" w:rsidP="00AE5C56">
      <w:pPr>
        <w:numPr>
          <w:ilvl w:val="0"/>
          <w:numId w:val="19"/>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Стеллаж для пособий.</w:t>
      </w:r>
    </w:p>
    <w:p w:rsidR="00687CFF" w:rsidRPr="00985658" w:rsidRDefault="00687CFF" w:rsidP="00AE5C56">
      <w:pPr>
        <w:numPr>
          <w:ilvl w:val="0"/>
          <w:numId w:val="19"/>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Резиновый коврик.</w:t>
      </w:r>
    </w:p>
    <w:p w:rsidR="00687CFF" w:rsidRPr="00985658" w:rsidRDefault="00687CFF" w:rsidP="00AE5C56">
      <w:pPr>
        <w:numPr>
          <w:ilvl w:val="0"/>
          <w:numId w:val="19"/>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Халатики, передники, нарукавники.</w:t>
      </w:r>
    </w:p>
    <w:p w:rsidR="00687CFF" w:rsidRPr="00985658" w:rsidRDefault="00687CFF" w:rsidP="00AE5C56">
      <w:pPr>
        <w:numPr>
          <w:ilvl w:val="0"/>
          <w:numId w:val="19"/>
        </w:numPr>
        <w:tabs>
          <w:tab w:val="left" w:pos="1059"/>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Природный материал: песок, глина, разная по составу земля, камушки, минералы, ракушки, семена и плоды, кора деревьев, мох, листья.</w:t>
      </w:r>
    </w:p>
    <w:p w:rsidR="00687CFF" w:rsidRPr="00985658" w:rsidRDefault="00687CFF" w:rsidP="00AE5C56">
      <w:pPr>
        <w:numPr>
          <w:ilvl w:val="0"/>
          <w:numId w:val="19"/>
        </w:numPr>
        <w:tabs>
          <w:tab w:val="left" w:pos="100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Сыпучие продукты: соль, сахарный песок, манка, пшено, крахмал, питьевая сода.</w:t>
      </w:r>
    </w:p>
    <w:p w:rsidR="00687CFF" w:rsidRPr="00985658" w:rsidRDefault="00687CFF" w:rsidP="00AE5C56">
      <w:pPr>
        <w:numPr>
          <w:ilvl w:val="0"/>
          <w:numId w:val="19"/>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Пищевые красители.</w:t>
      </w:r>
    </w:p>
    <w:p w:rsidR="00687CFF" w:rsidRPr="00985658" w:rsidRDefault="00687CFF" w:rsidP="00AE5C56">
      <w:pPr>
        <w:numPr>
          <w:ilvl w:val="0"/>
          <w:numId w:val="19"/>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Емкости разной вместимости: пластиковые контейнеры, стаканы.</w:t>
      </w:r>
    </w:p>
    <w:p w:rsidR="00687CFF" w:rsidRPr="00985658" w:rsidRDefault="00687CFF" w:rsidP="00AE5C56">
      <w:pPr>
        <w:numPr>
          <w:ilvl w:val="0"/>
          <w:numId w:val="19"/>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Совочки, ложки, лопатки, воронки, сито.</w:t>
      </w:r>
    </w:p>
    <w:p w:rsidR="00687CFF" w:rsidRPr="00985658" w:rsidRDefault="00687CFF" w:rsidP="00AE5C56">
      <w:pPr>
        <w:numPr>
          <w:ilvl w:val="0"/>
          <w:numId w:val="19"/>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Микроскоп, лупы, цветные и прозрачные стекла.</w:t>
      </w:r>
    </w:p>
    <w:p w:rsidR="00687CFF" w:rsidRPr="00985658" w:rsidRDefault="00687CFF" w:rsidP="00AE5C56">
      <w:pPr>
        <w:numPr>
          <w:ilvl w:val="0"/>
          <w:numId w:val="19"/>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Песочные часы.</w:t>
      </w:r>
    </w:p>
    <w:p w:rsidR="00687CFF" w:rsidRPr="00985658" w:rsidRDefault="00687CFF" w:rsidP="00AE5C56">
      <w:pPr>
        <w:numPr>
          <w:ilvl w:val="0"/>
          <w:numId w:val="19"/>
        </w:numPr>
        <w:tabs>
          <w:tab w:val="left" w:pos="108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Вспомогательные материалы: пипетки, колбы, шпатели, вата, марля, шприцы без игл.</w:t>
      </w:r>
    </w:p>
    <w:p w:rsidR="00687CFF" w:rsidRPr="00985658" w:rsidRDefault="00687CFF" w:rsidP="00AE5C56">
      <w:pPr>
        <w:numPr>
          <w:ilvl w:val="0"/>
          <w:numId w:val="19"/>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Соломка для коктейля разной длины и толщины.</w:t>
      </w:r>
    </w:p>
    <w:p w:rsidR="00687CFF" w:rsidRPr="00985658" w:rsidRDefault="00687CFF" w:rsidP="00AE5C56">
      <w:pPr>
        <w:numPr>
          <w:ilvl w:val="0"/>
          <w:numId w:val="19"/>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Схемы, модели, таблицы с алгоритмами выполнения опытов.</w:t>
      </w:r>
    </w:p>
    <w:p w:rsidR="00687CFF" w:rsidRPr="00985658" w:rsidRDefault="00687CFF" w:rsidP="00AE5C56">
      <w:pPr>
        <w:numPr>
          <w:ilvl w:val="0"/>
          <w:numId w:val="19"/>
        </w:numPr>
        <w:tabs>
          <w:tab w:val="left" w:pos="1063"/>
        </w:tabs>
        <w:jc w:val="both"/>
        <w:rPr>
          <w:rFonts w:ascii="Times New Roman" w:eastAsia="Times New Roman" w:hAnsi="Times New Roman" w:cs="Times New Roman"/>
          <w:sz w:val="24"/>
          <w:szCs w:val="24"/>
        </w:rPr>
      </w:pPr>
      <w:bookmarkStart w:id="38" w:name="page186"/>
      <w:bookmarkEnd w:id="38"/>
      <w:r w:rsidRPr="00985658">
        <w:rPr>
          <w:rFonts w:ascii="Times New Roman" w:eastAsia="Times New Roman" w:hAnsi="Times New Roman" w:cs="Times New Roman"/>
          <w:sz w:val="24"/>
          <w:szCs w:val="24"/>
        </w:rPr>
        <w:t>Журнал исследований для фиксации детьми результатов опытов.</w:t>
      </w:r>
    </w:p>
    <w:p w:rsidR="00687CFF" w:rsidRPr="00985658" w:rsidRDefault="00687CFF" w:rsidP="00AE5C56">
      <w:pPr>
        <w:numPr>
          <w:ilvl w:val="0"/>
          <w:numId w:val="19"/>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Игра. «Времена года».</w:t>
      </w:r>
    </w:p>
    <w:p w:rsidR="00687CFF" w:rsidRPr="00985658" w:rsidRDefault="00687CFF" w:rsidP="00AE5C56">
      <w:pPr>
        <w:numPr>
          <w:ilvl w:val="0"/>
          <w:numId w:val="19"/>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Календарь природы, календарь погоды.</w:t>
      </w:r>
    </w:p>
    <w:p w:rsidR="00687CFF" w:rsidRPr="00985658" w:rsidRDefault="00687CFF" w:rsidP="00AE5C56">
      <w:pPr>
        <w:numPr>
          <w:ilvl w:val="0"/>
          <w:numId w:val="19"/>
        </w:numPr>
        <w:tabs>
          <w:tab w:val="left" w:pos="1191"/>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rsidR="00687CFF" w:rsidRPr="00985658" w:rsidRDefault="00687CFF" w:rsidP="00AE5C56">
      <w:pPr>
        <w:numPr>
          <w:ilvl w:val="0"/>
          <w:numId w:val="19"/>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Альбом «Мир природы. Животные»</w:t>
      </w:r>
    </w:p>
    <w:p w:rsidR="00687CFF" w:rsidRPr="00985658" w:rsidRDefault="00687CFF" w:rsidP="00AE5C56">
      <w:pPr>
        <w:numPr>
          <w:ilvl w:val="0"/>
          <w:numId w:val="19"/>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Альбом «Живая природа. В мире растений».</w:t>
      </w:r>
    </w:p>
    <w:p w:rsidR="00687CFF" w:rsidRPr="00985658" w:rsidRDefault="00687CFF" w:rsidP="00AE5C56">
      <w:pPr>
        <w:numPr>
          <w:ilvl w:val="0"/>
          <w:numId w:val="19"/>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Альбом «Живая природа. В мире животных».</w:t>
      </w:r>
    </w:p>
    <w:p w:rsidR="00AB6CB8" w:rsidRPr="00985658" w:rsidRDefault="00AB6CB8" w:rsidP="00C96902">
      <w:pPr>
        <w:ind w:right="-2"/>
        <w:jc w:val="both"/>
        <w:rPr>
          <w:rFonts w:ascii="Times New Roman" w:eastAsia="Times New Roman" w:hAnsi="Times New Roman" w:cs="Times New Roman"/>
          <w:b/>
          <w:i/>
          <w:sz w:val="24"/>
          <w:szCs w:val="24"/>
        </w:rPr>
      </w:pPr>
    </w:p>
    <w:p w:rsidR="00687CFF" w:rsidRPr="00985658" w:rsidRDefault="00687CFF" w:rsidP="00C96902">
      <w:pPr>
        <w:ind w:right="-2"/>
        <w:jc w:val="both"/>
        <w:rPr>
          <w:rFonts w:ascii="Times New Roman" w:eastAsia="Times New Roman" w:hAnsi="Times New Roman" w:cs="Times New Roman"/>
          <w:b/>
          <w:i/>
          <w:sz w:val="24"/>
          <w:szCs w:val="24"/>
        </w:rPr>
      </w:pPr>
      <w:r w:rsidRPr="00985658">
        <w:rPr>
          <w:rFonts w:ascii="Times New Roman" w:eastAsia="Times New Roman" w:hAnsi="Times New Roman" w:cs="Times New Roman"/>
          <w:b/>
          <w:i/>
          <w:sz w:val="24"/>
          <w:szCs w:val="24"/>
        </w:rPr>
        <w:t>Центр математического развития в групповом помещении</w:t>
      </w:r>
    </w:p>
    <w:p w:rsidR="00687CFF" w:rsidRPr="00985658" w:rsidRDefault="00687CFF" w:rsidP="00AE5C56">
      <w:pPr>
        <w:numPr>
          <w:ilvl w:val="0"/>
          <w:numId w:val="18"/>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Разнообразный счетный материал.</w:t>
      </w:r>
    </w:p>
    <w:p w:rsidR="00687CFF" w:rsidRPr="00985658" w:rsidRDefault="00687CFF" w:rsidP="00AE5C56">
      <w:pPr>
        <w:numPr>
          <w:ilvl w:val="0"/>
          <w:numId w:val="18"/>
        </w:numPr>
        <w:tabs>
          <w:tab w:val="left" w:pos="1114"/>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Комплекты цифр, математических знаков, геометрических фигур для магнитной доски и коврографа.</w:t>
      </w:r>
    </w:p>
    <w:p w:rsidR="00687CFF" w:rsidRPr="00985658" w:rsidRDefault="00687CFF" w:rsidP="00AE5C56">
      <w:pPr>
        <w:numPr>
          <w:ilvl w:val="0"/>
          <w:numId w:val="18"/>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Наборы объемных геометрических фигур.</w:t>
      </w:r>
    </w:p>
    <w:p w:rsidR="00687CFF" w:rsidRPr="00985658" w:rsidRDefault="00687CFF" w:rsidP="00AE5C56">
      <w:pPr>
        <w:numPr>
          <w:ilvl w:val="0"/>
          <w:numId w:val="18"/>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«Волшебные часы» (дни недели, месяцы).</w:t>
      </w:r>
    </w:p>
    <w:p w:rsidR="00687CFF" w:rsidRPr="00985658" w:rsidRDefault="00687CFF" w:rsidP="00AE5C56">
      <w:pPr>
        <w:numPr>
          <w:ilvl w:val="0"/>
          <w:numId w:val="18"/>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Действующая модель часов.</w:t>
      </w:r>
    </w:p>
    <w:p w:rsidR="00687CFF" w:rsidRPr="00985658" w:rsidRDefault="00687CFF" w:rsidP="00AE5C56">
      <w:pPr>
        <w:numPr>
          <w:ilvl w:val="0"/>
          <w:numId w:val="18"/>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Счеты, счетные палочки.</w:t>
      </w:r>
    </w:p>
    <w:p w:rsidR="00687CFF" w:rsidRPr="00985658" w:rsidRDefault="00687CFF" w:rsidP="00AE5C56">
      <w:pPr>
        <w:pStyle w:val="a3"/>
        <w:numPr>
          <w:ilvl w:val="0"/>
          <w:numId w:val="18"/>
        </w:numPr>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 xml:space="preserve">Учебные приборы </w:t>
      </w:r>
      <w:r w:rsidR="00985658" w:rsidRPr="00985658">
        <w:rPr>
          <w:rFonts w:ascii="Times New Roman" w:eastAsia="Times New Roman" w:hAnsi="Times New Roman" w:cs="Times New Roman"/>
          <w:sz w:val="24"/>
          <w:szCs w:val="24"/>
        </w:rPr>
        <w:t>(</w:t>
      </w:r>
      <w:r w:rsidRPr="00985658">
        <w:rPr>
          <w:rFonts w:ascii="Times New Roman" w:eastAsia="Times New Roman" w:hAnsi="Times New Roman" w:cs="Times New Roman"/>
          <w:sz w:val="24"/>
          <w:szCs w:val="24"/>
        </w:rPr>
        <w:t>отвесы, линейки, сантиметры, ростомеры для детей и кукол).</w:t>
      </w:r>
    </w:p>
    <w:p w:rsidR="00687CFF" w:rsidRPr="00985658" w:rsidRDefault="00687CFF" w:rsidP="00AE5C56">
      <w:pPr>
        <w:numPr>
          <w:ilvl w:val="0"/>
          <w:numId w:val="18"/>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Математические лото и домино.</w:t>
      </w:r>
    </w:p>
    <w:p w:rsidR="00AB6CB8" w:rsidRPr="00985658" w:rsidRDefault="00687CFF" w:rsidP="00AB6CB8">
      <w:pPr>
        <w:numPr>
          <w:ilvl w:val="0"/>
          <w:numId w:val="18"/>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Рабочие тетради по числу детей</w:t>
      </w:r>
    </w:p>
    <w:p w:rsidR="00AB6CB8" w:rsidRPr="00985658" w:rsidRDefault="00AB6CB8" w:rsidP="00AB6CB8">
      <w:pPr>
        <w:tabs>
          <w:tab w:val="left" w:pos="1063"/>
        </w:tabs>
        <w:ind w:left="720"/>
        <w:jc w:val="both"/>
        <w:rPr>
          <w:rFonts w:ascii="Times New Roman" w:eastAsia="Times New Roman" w:hAnsi="Times New Roman" w:cs="Times New Roman"/>
          <w:sz w:val="24"/>
          <w:szCs w:val="24"/>
        </w:rPr>
      </w:pPr>
    </w:p>
    <w:p w:rsidR="00687CFF" w:rsidRPr="00985658" w:rsidRDefault="00687CFF" w:rsidP="00AB6CB8">
      <w:pPr>
        <w:tabs>
          <w:tab w:val="left" w:pos="1063"/>
        </w:tabs>
        <w:ind w:left="709" w:hanging="709"/>
        <w:jc w:val="both"/>
        <w:rPr>
          <w:rFonts w:ascii="Times New Roman" w:eastAsia="Times New Roman" w:hAnsi="Times New Roman" w:cs="Times New Roman"/>
          <w:sz w:val="24"/>
          <w:szCs w:val="24"/>
        </w:rPr>
      </w:pPr>
      <w:r w:rsidRPr="00985658">
        <w:rPr>
          <w:rFonts w:ascii="Times New Roman" w:eastAsia="Times New Roman" w:hAnsi="Times New Roman" w:cs="Times New Roman"/>
          <w:b/>
          <w:i/>
          <w:sz w:val="24"/>
          <w:szCs w:val="24"/>
        </w:rPr>
        <w:t>Центр «Наша библиотека» в групповом помещении</w:t>
      </w:r>
    </w:p>
    <w:p w:rsidR="00687CFF" w:rsidRPr="00985658"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Стеллаж или открытая витрина для книг.</w:t>
      </w:r>
    </w:p>
    <w:p w:rsidR="00687CFF" w:rsidRPr="00985658"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lastRenderedPageBreak/>
        <w:t>Стол, два стульчика, мягкий диванчик.</w:t>
      </w:r>
    </w:p>
    <w:p w:rsidR="00687CFF" w:rsidRPr="00985658"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Детские книги по программе и любимые книги детей.</w:t>
      </w:r>
    </w:p>
    <w:p w:rsidR="00687CFF" w:rsidRPr="00985658"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Два — три постоянно меняемых детских журнала.</w:t>
      </w:r>
    </w:p>
    <w:p w:rsidR="00687CFF" w:rsidRPr="00985658" w:rsidRDefault="00687CFF" w:rsidP="00AE5C56">
      <w:pPr>
        <w:pStyle w:val="a3"/>
        <w:numPr>
          <w:ilvl w:val="0"/>
          <w:numId w:val="17"/>
        </w:numPr>
        <w:tabs>
          <w:tab w:val="left" w:pos="1044"/>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687CFF" w:rsidRPr="00985658"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Иллюстративный материал, репродукции картин известных художников.</w:t>
      </w:r>
    </w:p>
    <w:p w:rsidR="00687CFF" w:rsidRPr="00985658"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Книжки-самоделки.</w:t>
      </w:r>
    </w:p>
    <w:p w:rsidR="00985658" w:rsidRPr="00985658" w:rsidRDefault="00985658" w:rsidP="00C96902">
      <w:pPr>
        <w:ind w:right="-2"/>
        <w:jc w:val="both"/>
        <w:rPr>
          <w:rFonts w:ascii="Times New Roman" w:eastAsia="Times New Roman" w:hAnsi="Times New Roman" w:cs="Times New Roman"/>
          <w:b/>
          <w:i/>
          <w:sz w:val="24"/>
          <w:szCs w:val="24"/>
        </w:rPr>
      </w:pPr>
    </w:p>
    <w:p w:rsidR="00687CFF" w:rsidRPr="00985658" w:rsidRDefault="00687CFF" w:rsidP="00C96902">
      <w:pPr>
        <w:ind w:right="-2"/>
        <w:jc w:val="both"/>
        <w:rPr>
          <w:rFonts w:ascii="Times New Roman" w:eastAsia="Times New Roman" w:hAnsi="Times New Roman" w:cs="Times New Roman"/>
          <w:b/>
          <w:i/>
          <w:sz w:val="24"/>
          <w:szCs w:val="24"/>
        </w:rPr>
      </w:pPr>
      <w:r w:rsidRPr="00985658">
        <w:rPr>
          <w:rFonts w:ascii="Times New Roman" w:eastAsia="Times New Roman" w:hAnsi="Times New Roman" w:cs="Times New Roman"/>
          <w:b/>
          <w:i/>
          <w:sz w:val="24"/>
          <w:szCs w:val="24"/>
        </w:rPr>
        <w:t>Центр моторного и конструктивного развития в кабинете логопеда</w:t>
      </w:r>
    </w:p>
    <w:p w:rsidR="00687CFF" w:rsidRPr="00985658" w:rsidRDefault="00687CFF" w:rsidP="00AE5C56">
      <w:pPr>
        <w:numPr>
          <w:ilvl w:val="0"/>
          <w:numId w:val="16"/>
        </w:numPr>
        <w:tabs>
          <w:tab w:val="left" w:pos="1066"/>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Плоскостные изображения предметов и объектов для обводки по всем изучаемым лексическим темам, трафареты, клише, печатки.</w:t>
      </w:r>
    </w:p>
    <w:p w:rsidR="00687CFF" w:rsidRPr="00985658" w:rsidRDefault="00687CFF" w:rsidP="00AE5C56">
      <w:pPr>
        <w:numPr>
          <w:ilvl w:val="0"/>
          <w:numId w:val="16"/>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Разрезные картинки и пазлы по всем изучаемым темам (8—12 частей).</w:t>
      </w:r>
    </w:p>
    <w:p w:rsidR="00687CFF" w:rsidRPr="00985658" w:rsidRDefault="00687CFF" w:rsidP="00AE5C56">
      <w:pPr>
        <w:numPr>
          <w:ilvl w:val="0"/>
          <w:numId w:val="16"/>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Массажные мячики разных цветов и размеров.</w:t>
      </w:r>
    </w:p>
    <w:p w:rsidR="00687CFF" w:rsidRPr="00985658" w:rsidRDefault="00687CFF" w:rsidP="00AE5C56">
      <w:pPr>
        <w:numPr>
          <w:ilvl w:val="0"/>
          <w:numId w:val="16"/>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Массажные коврики и дорожки.</w:t>
      </w:r>
    </w:p>
    <w:p w:rsidR="00687CFF" w:rsidRPr="00985658" w:rsidRDefault="00687CFF" w:rsidP="00AE5C56">
      <w:pPr>
        <w:numPr>
          <w:ilvl w:val="0"/>
          <w:numId w:val="16"/>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Игрушки-шнуровки, игрушки-застежки.</w:t>
      </w:r>
    </w:p>
    <w:p w:rsidR="00687CFF" w:rsidRPr="00985658" w:rsidRDefault="00687CFF" w:rsidP="00AE5C56">
      <w:pPr>
        <w:pStyle w:val="a3"/>
        <w:numPr>
          <w:ilvl w:val="0"/>
          <w:numId w:val="16"/>
        </w:numPr>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Мозаика и схемы выкладывания узоров из нее.</w:t>
      </w:r>
    </w:p>
    <w:p w:rsidR="00687CFF" w:rsidRPr="00985658" w:rsidRDefault="00687CFF" w:rsidP="00AE5C56">
      <w:pPr>
        <w:numPr>
          <w:ilvl w:val="0"/>
          <w:numId w:val="16"/>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Средние и мелкие конструкторы типа «Lego» или «Duplo».</w:t>
      </w:r>
    </w:p>
    <w:p w:rsidR="00687CFF" w:rsidRPr="00985658" w:rsidRDefault="00687CFF" w:rsidP="00AE5C56">
      <w:pPr>
        <w:numPr>
          <w:ilvl w:val="0"/>
          <w:numId w:val="16"/>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Бусы разных цветов и леска для их нанизывания.</w:t>
      </w:r>
    </w:p>
    <w:p w:rsidR="00687CFF" w:rsidRPr="00985658" w:rsidRDefault="00687CFF" w:rsidP="00AE5C56">
      <w:pPr>
        <w:numPr>
          <w:ilvl w:val="0"/>
          <w:numId w:val="16"/>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Занимательные игрушки из разноцветных прищепок.</w:t>
      </w:r>
    </w:p>
    <w:p w:rsidR="00687CFF" w:rsidRPr="00985658" w:rsidRDefault="00687CFF" w:rsidP="00C96902">
      <w:pPr>
        <w:jc w:val="both"/>
        <w:rPr>
          <w:rFonts w:ascii="Times New Roman" w:eastAsia="Times New Roman" w:hAnsi="Times New Roman" w:cs="Times New Roman"/>
          <w:sz w:val="24"/>
          <w:szCs w:val="24"/>
        </w:rPr>
      </w:pPr>
    </w:p>
    <w:p w:rsidR="00687CFF" w:rsidRPr="00985658" w:rsidRDefault="00687CFF" w:rsidP="00C96902">
      <w:pPr>
        <w:ind w:right="-2"/>
        <w:jc w:val="both"/>
        <w:rPr>
          <w:rFonts w:ascii="Times New Roman" w:eastAsia="Times New Roman" w:hAnsi="Times New Roman" w:cs="Times New Roman"/>
          <w:b/>
          <w:i/>
          <w:sz w:val="24"/>
          <w:szCs w:val="24"/>
        </w:rPr>
      </w:pPr>
      <w:r w:rsidRPr="00985658">
        <w:rPr>
          <w:rFonts w:ascii="Times New Roman" w:eastAsia="Times New Roman" w:hAnsi="Times New Roman" w:cs="Times New Roman"/>
          <w:b/>
          <w:i/>
          <w:sz w:val="24"/>
          <w:szCs w:val="24"/>
        </w:rPr>
        <w:t>Центр конструирования в групповом помещении</w:t>
      </w:r>
    </w:p>
    <w:p w:rsidR="00687CFF" w:rsidRPr="00985658" w:rsidRDefault="00687CFF" w:rsidP="00AE5C56">
      <w:pPr>
        <w:numPr>
          <w:ilvl w:val="0"/>
          <w:numId w:val="15"/>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Мозаика и схемы выкладывания узоров из нее.</w:t>
      </w:r>
    </w:p>
    <w:p w:rsidR="00687CFF" w:rsidRPr="00985658" w:rsidRDefault="00687CFF" w:rsidP="00AE5C56">
      <w:pPr>
        <w:numPr>
          <w:ilvl w:val="0"/>
          <w:numId w:val="15"/>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Мелкий конструктор типа «Lego» или «Duplo».</w:t>
      </w:r>
    </w:p>
    <w:p w:rsidR="00687CFF" w:rsidRPr="00985658" w:rsidRDefault="00687CFF" w:rsidP="00AE5C56">
      <w:pPr>
        <w:numPr>
          <w:ilvl w:val="0"/>
          <w:numId w:val="15"/>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Разрезные картинки (8—12 частей, все виды разрезов), пазлы.</w:t>
      </w:r>
    </w:p>
    <w:p w:rsidR="00687CFF" w:rsidRPr="00985658" w:rsidRDefault="00687CFF" w:rsidP="00AE5C56">
      <w:pPr>
        <w:numPr>
          <w:ilvl w:val="0"/>
          <w:numId w:val="15"/>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Различные сборные игрушки и схемы сборки.</w:t>
      </w:r>
    </w:p>
    <w:p w:rsidR="00687CFF" w:rsidRPr="00985658" w:rsidRDefault="00687CFF" w:rsidP="00AE5C56">
      <w:pPr>
        <w:pStyle w:val="a3"/>
        <w:numPr>
          <w:ilvl w:val="0"/>
          <w:numId w:val="15"/>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Игрушки-трансформеры, игрушки-застежки, игрушки-шнуровки.</w:t>
      </w:r>
      <w:bookmarkStart w:id="39" w:name="page188"/>
      <w:bookmarkEnd w:id="39"/>
    </w:p>
    <w:p w:rsidR="00687CFF" w:rsidRPr="00985658" w:rsidRDefault="00687CFF" w:rsidP="00AE5C56">
      <w:pPr>
        <w:numPr>
          <w:ilvl w:val="0"/>
          <w:numId w:val="15"/>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Материалы для изготовления оригами.</w:t>
      </w:r>
    </w:p>
    <w:p w:rsidR="00687CFF" w:rsidRPr="00985658" w:rsidRDefault="00687CFF" w:rsidP="00C96902">
      <w:pPr>
        <w:jc w:val="both"/>
        <w:rPr>
          <w:rFonts w:ascii="Times New Roman" w:eastAsia="Times New Roman" w:hAnsi="Times New Roman" w:cs="Times New Roman"/>
          <w:sz w:val="24"/>
          <w:szCs w:val="24"/>
        </w:rPr>
      </w:pPr>
    </w:p>
    <w:p w:rsidR="00687CFF" w:rsidRPr="00985658" w:rsidRDefault="00687CFF" w:rsidP="00985658">
      <w:pPr>
        <w:jc w:val="both"/>
        <w:rPr>
          <w:rFonts w:ascii="Times New Roman" w:eastAsia="Times New Roman" w:hAnsi="Times New Roman" w:cs="Times New Roman"/>
          <w:b/>
          <w:i/>
          <w:sz w:val="24"/>
          <w:szCs w:val="24"/>
        </w:rPr>
      </w:pPr>
      <w:r w:rsidRPr="00985658">
        <w:rPr>
          <w:rFonts w:ascii="Times New Roman" w:eastAsia="Times New Roman" w:hAnsi="Times New Roman" w:cs="Times New Roman"/>
          <w:b/>
          <w:i/>
          <w:sz w:val="24"/>
          <w:szCs w:val="24"/>
        </w:rPr>
        <w:t>Центр «Учимся строить» в групповом помещении</w:t>
      </w:r>
    </w:p>
    <w:p w:rsidR="00687CFF" w:rsidRPr="00985658"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Строительные конструкторы (средний, мелкий).</w:t>
      </w:r>
    </w:p>
    <w:p w:rsidR="00687CFF" w:rsidRPr="00985658"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Небольшие игрушки для обыгрывания построек.</w:t>
      </w:r>
    </w:p>
    <w:p w:rsidR="00687CFF" w:rsidRPr="00985658"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Транспорт средний, мелкий.</w:t>
      </w:r>
    </w:p>
    <w:p w:rsidR="00687CFF" w:rsidRPr="00985658" w:rsidRDefault="00687CFF" w:rsidP="00AE5C56">
      <w:pPr>
        <w:pStyle w:val="a3"/>
        <w:numPr>
          <w:ilvl w:val="0"/>
          <w:numId w:val="14"/>
        </w:numPr>
        <w:tabs>
          <w:tab w:val="left" w:pos="991"/>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Машины легковые и грузовые (самосвалы, грузовики, фургоны, контейнеры, цистерны).</w:t>
      </w:r>
    </w:p>
    <w:p w:rsidR="00687CFF" w:rsidRPr="00985658"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Специальный транспорт («скорая помощь», пожарная машина и т. п.).</w:t>
      </w:r>
    </w:p>
    <w:p w:rsidR="00687CFF" w:rsidRPr="00985658"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Строительная техника (бульдозер, экскаватор, подъемный кран).</w:t>
      </w:r>
    </w:p>
    <w:p w:rsidR="00985658" w:rsidRPr="00985658" w:rsidRDefault="00687CFF" w:rsidP="00985658">
      <w:pPr>
        <w:pStyle w:val="a3"/>
        <w:numPr>
          <w:ilvl w:val="0"/>
          <w:numId w:val="14"/>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Сельскохозяйственная техника (тракторы, комбайн).</w:t>
      </w:r>
    </w:p>
    <w:p w:rsidR="00687CFF" w:rsidRPr="00985658" w:rsidRDefault="00687CFF" w:rsidP="00AE5C56">
      <w:pPr>
        <w:pStyle w:val="a3"/>
        <w:numPr>
          <w:ilvl w:val="0"/>
          <w:numId w:val="14"/>
        </w:numPr>
        <w:tabs>
          <w:tab w:val="left" w:pos="106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Действующая модель светофора.</w:t>
      </w:r>
    </w:p>
    <w:p w:rsidR="00687CFF" w:rsidRPr="00985658" w:rsidRDefault="00687CFF" w:rsidP="00AE5C56">
      <w:pPr>
        <w:pStyle w:val="a3"/>
        <w:numPr>
          <w:ilvl w:val="0"/>
          <w:numId w:val="14"/>
        </w:numPr>
        <w:tabs>
          <w:tab w:val="left" w:pos="106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Простейшие схемы построек и «алгоритмы» их выполнения</w:t>
      </w:r>
    </w:p>
    <w:p w:rsidR="00985658" w:rsidRPr="00985658" w:rsidRDefault="00985658" w:rsidP="00985658">
      <w:pPr>
        <w:jc w:val="both"/>
        <w:rPr>
          <w:rFonts w:ascii="Times New Roman" w:eastAsia="Times New Roman" w:hAnsi="Times New Roman" w:cs="Times New Roman"/>
          <w:sz w:val="24"/>
          <w:szCs w:val="24"/>
        </w:rPr>
      </w:pPr>
    </w:p>
    <w:p w:rsidR="00687CFF" w:rsidRPr="00985658" w:rsidRDefault="00687CFF" w:rsidP="00985658">
      <w:pPr>
        <w:jc w:val="both"/>
        <w:rPr>
          <w:rFonts w:ascii="Times New Roman" w:eastAsia="Times New Roman" w:hAnsi="Times New Roman" w:cs="Times New Roman"/>
          <w:b/>
          <w:i/>
          <w:sz w:val="24"/>
          <w:szCs w:val="24"/>
        </w:rPr>
      </w:pPr>
      <w:r w:rsidRPr="00985658">
        <w:rPr>
          <w:rFonts w:ascii="Times New Roman" w:eastAsia="Times New Roman" w:hAnsi="Times New Roman" w:cs="Times New Roman"/>
          <w:b/>
          <w:i/>
          <w:sz w:val="24"/>
          <w:szCs w:val="24"/>
        </w:rPr>
        <w:t>Центр художественного творчества в групповом помещении</w:t>
      </w:r>
    </w:p>
    <w:p w:rsidR="00687CFF" w:rsidRPr="00985658" w:rsidRDefault="00687CFF" w:rsidP="00AE5C56">
      <w:pPr>
        <w:numPr>
          <w:ilvl w:val="0"/>
          <w:numId w:val="13"/>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Восковые и акварельные мелки.</w:t>
      </w:r>
    </w:p>
    <w:p w:rsidR="00687CFF" w:rsidRPr="00985658" w:rsidRDefault="00687CFF" w:rsidP="00AE5C56">
      <w:pPr>
        <w:numPr>
          <w:ilvl w:val="0"/>
          <w:numId w:val="13"/>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Цветной мел.</w:t>
      </w:r>
    </w:p>
    <w:p w:rsidR="00687CFF" w:rsidRPr="00985658" w:rsidRDefault="00687CFF" w:rsidP="00AE5C56">
      <w:pPr>
        <w:numPr>
          <w:ilvl w:val="0"/>
          <w:numId w:val="13"/>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Гуашь, акварельные краски.</w:t>
      </w:r>
    </w:p>
    <w:p w:rsidR="00687CFF" w:rsidRPr="00985658" w:rsidRDefault="00687CFF" w:rsidP="00AE5C56">
      <w:pPr>
        <w:numPr>
          <w:ilvl w:val="0"/>
          <w:numId w:val="13"/>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Фломастеры, цветные карандаши.</w:t>
      </w:r>
    </w:p>
    <w:p w:rsidR="00687CFF" w:rsidRPr="00985658" w:rsidRDefault="00687CFF" w:rsidP="00AE5C56">
      <w:pPr>
        <w:numPr>
          <w:ilvl w:val="0"/>
          <w:numId w:val="13"/>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Пластилин, глина</w:t>
      </w:r>
      <w:proofErr w:type="gramStart"/>
      <w:r w:rsidRPr="00985658">
        <w:rPr>
          <w:rFonts w:ascii="Times New Roman" w:eastAsia="Times New Roman" w:hAnsi="Times New Roman" w:cs="Times New Roman"/>
          <w:sz w:val="24"/>
          <w:szCs w:val="24"/>
        </w:rPr>
        <w:t>, .</w:t>
      </w:r>
      <w:proofErr w:type="gramEnd"/>
    </w:p>
    <w:p w:rsidR="00687CFF" w:rsidRPr="00985658" w:rsidRDefault="00687CFF" w:rsidP="00AE5C56">
      <w:pPr>
        <w:numPr>
          <w:ilvl w:val="0"/>
          <w:numId w:val="13"/>
        </w:numPr>
        <w:tabs>
          <w:tab w:val="left" w:pos="960"/>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rsidR="00687CFF" w:rsidRPr="00985658" w:rsidRDefault="00687CFF" w:rsidP="00AE5C56">
      <w:pPr>
        <w:numPr>
          <w:ilvl w:val="0"/>
          <w:numId w:val="13"/>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Контейнеры с бусинами, контейнер с бисером.</w:t>
      </w:r>
    </w:p>
    <w:p w:rsidR="00687CFF" w:rsidRPr="00985658" w:rsidRDefault="00687CFF" w:rsidP="00AE5C56">
      <w:pPr>
        <w:numPr>
          <w:ilvl w:val="0"/>
          <w:numId w:val="13"/>
        </w:numPr>
        <w:tabs>
          <w:tab w:val="left" w:pos="106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Кисти, палочки, стеки, ножницы.</w:t>
      </w:r>
    </w:p>
    <w:p w:rsidR="00687CFF" w:rsidRPr="00985658" w:rsidRDefault="00687CFF" w:rsidP="00AE5C56">
      <w:pPr>
        <w:numPr>
          <w:ilvl w:val="0"/>
          <w:numId w:val="13"/>
        </w:numPr>
        <w:tabs>
          <w:tab w:val="left" w:pos="106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lastRenderedPageBreak/>
        <w:t>Трафареты, клише, печатки.</w:t>
      </w:r>
    </w:p>
    <w:p w:rsidR="00687CFF" w:rsidRPr="00985658" w:rsidRDefault="00687CFF" w:rsidP="00AE5C56">
      <w:pPr>
        <w:numPr>
          <w:ilvl w:val="0"/>
          <w:numId w:val="13"/>
        </w:numPr>
        <w:tabs>
          <w:tab w:val="left" w:pos="106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Клейстер, клеевые карандаши.</w:t>
      </w:r>
    </w:p>
    <w:p w:rsidR="00687CFF" w:rsidRPr="00985658" w:rsidRDefault="00687CFF" w:rsidP="00AE5C56">
      <w:pPr>
        <w:numPr>
          <w:ilvl w:val="0"/>
          <w:numId w:val="13"/>
        </w:numPr>
        <w:tabs>
          <w:tab w:val="left" w:pos="106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Доски для рисования мелом, фломастерами.</w:t>
      </w:r>
    </w:p>
    <w:p w:rsidR="00687CFF" w:rsidRPr="00985658" w:rsidRDefault="00687CFF" w:rsidP="00AE5C56">
      <w:pPr>
        <w:numPr>
          <w:ilvl w:val="0"/>
          <w:numId w:val="13"/>
        </w:numPr>
        <w:tabs>
          <w:tab w:val="left" w:pos="106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«Волшебный экран».</w:t>
      </w:r>
    </w:p>
    <w:p w:rsidR="00687CFF" w:rsidRPr="00985658" w:rsidRDefault="00687CFF" w:rsidP="00985658">
      <w:pPr>
        <w:numPr>
          <w:ilvl w:val="0"/>
          <w:numId w:val="13"/>
        </w:numPr>
        <w:tabs>
          <w:tab w:val="left" w:pos="110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Белая и цветная ткань для вышивания, пяльцы, мулине.</w:t>
      </w:r>
    </w:p>
    <w:p w:rsidR="00687CFF" w:rsidRPr="00985658" w:rsidRDefault="00687CFF" w:rsidP="00AE5C56">
      <w:pPr>
        <w:numPr>
          <w:ilvl w:val="0"/>
          <w:numId w:val="13"/>
        </w:numPr>
        <w:tabs>
          <w:tab w:val="left" w:pos="106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Емкость для мусора.</w:t>
      </w:r>
    </w:p>
    <w:p w:rsidR="00AB6CB8" w:rsidRPr="00985658" w:rsidRDefault="00AB6CB8" w:rsidP="00AB6CB8">
      <w:pPr>
        <w:tabs>
          <w:tab w:val="left" w:pos="1060"/>
        </w:tabs>
        <w:ind w:left="720"/>
        <w:jc w:val="both"/>
        <w:rPr>
          <w:rFonts w:ascii="Times New Roman" w:eastAsia="Times New Roman" w:hAnsi="Times New Roman" w:cs="Times New Roman"/>
          <w:sz w:val="24"/>
          <w:szCs w:val="24"/>
        </w:rPr>
      </w:pPr>
    </w:p>
    <w:p w:rsidR="00687CFF" w:rsidRPr="00985658" w:rsidRDefault="00687CFF" w:rsidP="00C96902">
      <w:pPr>
        <w:jc w:val="both"/>
        <w:rPr>
          <w:rFonts w:ascii="Times New Roman" w:eastAsia="Times New Roman" w:hAnsi="Times New Roman" w:cs="Times New Roman"/>
          <w:b/>
          <w:i/>
          <w:sz w:val="24"/>
          <w:szCs w:val="24"/>
        </w:rPr>
      </w:pPr>
      <w:r w:rsidRPr="00985658">
        <w:rPr>
          <w:rFonts w:ascii="Times New Roman" w:eastAsia="Times New Roman" w:hAnsi="Times New Roman" w:cs="Times New Roman"/>
          <w:b/>
          <w:i/>
          <w:sz w:val="24"/>
          <w:szCs w:val="24"/>
        </w:rPr>
        <w:t>Музыкальный центр в групповом помещении</w:t>
      </w:r>
    </w:p>
    <w:p w:rsidR="00687CFF" w:rsidRPr="00985658"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Музыкальные игрушки (балалайки, гармошки, пианино, лесенка).</w:t>
      </w:r>
    </w:p>
    <w:p w:rsidR="00687CFF" w:rsidRPr="00985658" w:rsidRDefault="00687CFF" w:rsidP="00AE5C56">
      <w:pPr>
        <w:pStyle w:val="a3"/>
        <w:numPr>
          <w:ilvl w:val="0"/>
          <w:numId w:val="12"/>
        </w:numPr>
        <w:tabs>
          <w:tab w:val="left" w:pos="962"/>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687CFF" w:rsidRPr="00985658"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Ложки, палочки, молоточки, кубики.</w:t>
      </w:r>
    </w:p>
    <w:p w:rsidR="00687CFF" w:rsidRPr="00985658"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Звучащие предметы-заместители.</w:t>
      </w:r>
    </w:p>
    <w:p w:rsidR="00687CFF" w:rsidRPr="00985658" w:rsidRDefault="00687CFF" w:rsidP="00AE5C56">
      <w:pPr>
        <w:pStyle w:val="a3"/>
        <w:numPr>
          <w:ilvl w:val="0"/>
          <w:numId w:val="12"/>
        </w:numPr>
        <w:tabs>
          <w:tab w:val="left" w:pos="1029"/>
        </w:tabs>
        <w:ind w:right="20"/>
        <w:jc w:val="both"/>
        <w:rPr>
          <w:rFonts w:ascii="Times New Roman" w:eastAsia="Times New Roman" w:hAnsi="Times New Roman" w:cs="Times New Roman"/>
          <w:sz w:val="24"/>
          <w:szCs w:val="24"/>
        </w:rPr>
      </w:pPr>
      <w:bookmarkStart w:id="40" w:name="page189"/>
      <w:bookmarkEnd w:id="40"/>
      <w:r w:rsidRPr="00985658">
        <w:rPr>
          <w:rFonts w:ascii="Times New Roman" w:eastAsia="Times New Roman" w:hAnsi="Times New Roman" w:cs="Times New Roman"/>
          <w:sz w:val="24"/>
          <w:szCs w:val="24"/>
        </w:rPr>
        <w:t>Музыкальный центр и СD с записью голосов природы, детских песенок, музыкальных произведений по программе (по совету музыкального руководителя).</w:t>
      </w:r>
    </w:p>
    <w:p w:rsidR="00687CFF" w:rsidRPr="00985658" w:rsidRDefault="00687CFF" w:rsidP="00AE5C56">
      <w:pPr>
        <w:pStyle w:val="a3"/>
        <w:numPr>
          <w:ilvl w:val="0"/>
          <w:numId w:val="12"/>
        </w:numPr>
        <w:tabs>
          <w:tab w:val="left" w:pos="1142"/>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CD с записью музыкального сопровождения для театрализованных представлений, подвижных игр, пальчиковой гимнастики.</w:t>
      </w:r>
    </w:p>
    <w:p w:rsidR="00AB6CB8" w:rsidRPr="00985658" w:rsidRDefault="00AB6CB8" w:rsidP="00AB6CB8">
      <w:pPr>
        <w:pStyle w:val="a3"/>
        <w:tabs>
          <w:tab w:val="left" w:pos="1142"/>
        </w:tabs>
        <w:jc w:val="both"/>
        <w:rPr>
          <w:rFonts w:ascii="Times New Roman" w:eastAsia="Times New Roman" w:hAnsi="Times New Roman" w:cs="Times New Roman"/>
          <w:sz w:val="24"/>
          <w:szCs w:val="24"/>
        </w:rPr>
      </w:pPr>
    </w:p>
    <w:p w:rsidR="00687CFF" w:rsidRPr="00985658" w:rsidRDefault="00687CFF" w:rsidP="00C96902">
      <w:pPr>
        <w:jc w:val="both"/>
        <w:rPr>
          <w:rFonts w:ascii="Times New Roman" w:eastAsia="Times New Roman" w:hAnsi="Times New Roman" w:cs="Times New Roman"/>
          <w:b/>
          <w:i/>
          <w:sz w:val="24"/>
          <w:szCs w:val="24"/>
        </w:rPr>
      </w:pPr>
      <w:r w:rsidRPr="00985658">
        <w:rPr>
          <w:rFonts w:ascii="Times New Roman" w:eastAsia="Times New Roman" w:hAnsi="Times New Roman" w:cs="Times New Roman"/>
          <w:b/>
          <w:i/>
          <w:sz w:val="24"/>
          <w:szCs w:val="24"/>
        </w:rPr>
        <w:t>Центр сюжетно-ролевых игр в групповом помещении</w:t>
      </w:r>
    </w:p>
    <w:p w:rsidR="00687CFF" w:rsidRPr="00985658" w:rsidRDefault="00687CFF" w:rsidP="00AE5C56">
      <w:pPr>
        <w:pStyle w:val="a3"/>
        <w:numPr>
          <w:ilvl w:val="0"/>
          <w:numId w:val="7"/>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Куклы «мальчики» и «девочки».</w:t>
      </w:r>
    </w:p>
    <w:p w:rsidR="00687CFF" w:rsidRPr="00985658" w:rsidRDefault="00687CFF" w:rsidP="00AE5C56">
      <w:pPr>
        <w:numPr>
          <w:ilvl w:val="0"/>
          <w:numId w:val="7"/>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Комплекты одежды для кукол по сезонам.</w:t>
      </w:r>
    </w:p>
    <w:p w:rsidR="00687CFF" w:rsidRPr="00985658" w:rsidRDefault="00687CFF" w:rsidP="00AE5C56">
      <w:pPr>
        <w:numPr>
          <w:ilvl w:val="0"/>
          <w:numId w:val="7"/>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Комплекты постельных принадлежностей для кукол.</w:t>
      </w:r>
    </w:p>
    <w:p w:rsidR="00687CFF" w:rsidRPr="00985658" w:rsidRDefault="00687CFF" w:rsidP="00AE5C56">
      <w:pPr>
        <w:numPr>
          <w:ilvl w:val="0"/>
          <w:numId w:val="7"/>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Кукольная мебель.</w:t>
      </w:r>
    </w:p>
    <w:p w:rsidR="00687CFF" w:rsidRPr="00985658" w:rsidRDefault="00687CFF" w:rsidP="00AE5C56">
      <w:pPr>
        <w:numPr>
          <w:ilvl w:val="0"/>
          <w:numId w:val="7"/>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Набор мебели для кухни (плита, мойка, стиральная машина).</w:t>
      </w:r>
    </w:p>
    <w:p w:rsidR="00687CFF" w:rsidRPr="00985658" w:rsidRDefault="00687CFF" w:rsidP="00AE5C56">
      <w:pPr>
        <w:numPr>
          <w:ilvl w:val="0"/>
          <w:numId w:val="7"/>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Набор мебели «Парикмахерская».</w:t>
      </w:r>
    </w:p>
    <w:p w:rsidR="00687CFF" w:rsidRPr="00985658" w:rsidRDefault="00687CFF" w:rsidP="00AE5C56">
      <w:pPr>
        <w:pStyle w:val="a3"/>
        <w:numPr>
          <w:ilvl w:val="0"/>
          <w:numId w:val="7"/>
        </w:numPr>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Кукольные сервизы.</w:t>
      </w:r>
    </w:p>
    <w:p w:rsidR="00687CFF" w:rsidRPr="00985658" w:rsidRDefault="00687CFF" w:rsidP="00AE5C56">
      <w:pPr>
        <w:pStyle w:val="a3"/>
        <w:numPr>
          <w:ilvl w:val="0"/>
          <w:numId w:val="7"/>
        </w:numPr>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Коляски для кукол.</w:t>
      </w:r>
    </w:p>
    <w:p w:rsidR="00687CFF" w:rsidRPr="00985658" w:rsidRDefault="00687CFF" w:rsidP="00AE5C56">
      <w:pPr>
        <w:pStyle w:val="a3"/>
        <w:numPr>
          <w:ilvl w:val="0"/>
          <w:numId w:val="7"/>
        </w:numPr>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Атрибуты для нескольких сюжетно-ролевых игр.</w:t>
      </w:r>
    </w:p>
    <w:p w:rsidR="00687CFF" w:rsidRPr="00985658" w:rsidRDefault="00687CFF" w:rsidP="00AE5C56">
      <w:pPr>
        <w:pStyle w:val="a3"/>
        <w:numPr>
          <w:ilvl w:val="0"/>
          <w:numId w:val="7"/>
        </w:numPr>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Атрибуты для ряжения.</w:t>
      </w:r>
    </w:p>
    <w:p w:rsidR="00985658" w:rsidRPr="00985658" w:rsidRDefault="00985658" w:rsidP="00C96902">
      <w:pPr>
        <w:jc w:val="both"/>
        <w:rPr>
          <w:rFonts w:ascii="Times New Roman" w:eastAsia="Times New Roman" w:hAnsi="Times New Roman" w:cs="Times New Roman"/>
          <w:b/>
          <w:i/>
          <w:sz w:val="24"/>
          <w:szCs w:val="24"/>
        </w:rPr>
      </w:pPr>
    </w:p>
    <w:p w:rsidR="00687CFF" w:rsidRPr="00985658" w:rsidRDefault="00687CFF" w:rsidP="00C96902">
      <w:pPr>
        <w:jc w:val="both"/>
        <w:rPr>
          <w:rFonts w:ascii="Times New Roman" w:eastAsia="Times New Roman" w:hAnsi="Times New Roman" w:cs="Times New Roman"/>
          <w:b/>
          <w:i/>
          <w:sz w:val="24"/>
          <w:szCs w:val="24"/>
        </w:rPr>
      </w:pPr>
      <w:r w:rsidRPr="00985658">
        <w:rPr>
          <w:rFonts w:ascii="Times New Roman" w:eastAsia="Times New Roman" w:hAnsi="Times New Roman" w:cs="Times New Roman"/>
          <w:b/>
          <w:i/>
          <w:sz w:val="24"/>
          <w:szCs w:val="24"/>
        </w:rPr>
        <w:t>Центр «Мы играем в театр» в групповом помещении</w:t>
      </w:r>
    </w:p>
    <w:p w:rsidR="00687CFF" w:rsidRPr="00985658" w:rsidRDefault="00687CFF" w:rsidP="00AE5C56">
      <w:pPr>
        <w:numPr>
          <w:ilvl w:val="0"/>
          <w:numId w:val="8"/>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Большая ширма, маленькие ширмы для настольного театра.</w:t>
      </w:r>
    </w:p>
    <w:p w:rsidR="00687CFF" w:rsidRPr="00985658" w:rsidRDefault="00687CFF" w:rsidP="00AE5C56">
      <w:pPr>
        <w:numPr>
          <w:ilvl w:val="0"/>
          <w:numId w:val="8"/>
        </w:numPr>
        <w:tabs>
          <w:tab w:val="left" w:pos="98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Костюмы, маски, атрибуты, элементы декораций для постановки нескольких сказок.</w:t>
      </w:r>
    </w:p>
    <w:p w:rsidR="00687CFF" w:rsidRPr="00985658" w:rsidRDefault="00687CFF" w:rsidP="00AE5C56">
      <w:pPr>
        <w:numPr>
          <w:ilvl w:val="0"/>
          <w:numId w:val="8"/>
        </w:numPr>
        <w:tabs>
          <w:tab w:val="left" w:pos="1032"/>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Куклы и игрушки для различных видов театра (плоскостной, кукольный, стержневой, настольный, перчаточный).</w:t>
      </w:r>
    </w:p>
    <w:p w:rsidR="00687CFF" w:rsidRPr="00985658" w:rsidRDefault="00687CFF" w:rsidP="00AE5C56">
      <w:pPr>
        <w:numPr>
          <w:ilvl w:val="0"/>
          <w:numId w:val="8"/>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Пособия и атрибуты для «Развивающих сказок».</w:t>
      </w:r>
    </w:p>
    <w:p w:rsidR="00687CFF" w:rsidRPr="00985658" w:rsidRDefault="00687CFF" w:rsidP="00985658">
      <w:pPr>
        <w:tabs>
          <w:tab w:val="left" w:pos="940"/>
        </w:tabs>
        <w:ind w:left="720"/>
        <w:jc w:val="both"/>
        <w:rPr>
          <w:rFonts w:ascii="Times New Roman" w:eastAsia="Times New Roman" w:hAnsi="Times New Roman" w:cs="Times New Roman"/>
          <w:sz w:val="24"/>
          <w:szCs w:val="24"/>
        </w:rPr>
      </w:pPr>
    </w:p>
    <w:p w:rsidR="00985658" w:rsidRPr="00985658" w:rsidRDefault="00985658" w:rsidP="00C96902">
      <w:pPr>
        <w:jc w:val="both"/>
        <w:rPr>
          <w:rFonts w:ascii="Times New Roman" w:eastAsia="Times New Roman" w:hAnsi="Times New Roman" w:cs="Times New Roman"/>
          <w:b/>
          <w:i/>
          <w:sz w:val="24"/>
          <w:szCs w:val="24"/>
        </w:rPr>
      </w:pPr>
    </w:p>
    <w:p w:rsidR="00687CFF" w:rsidRPr="00985658" w:rsidRDefault="00687CFF" w:rsidP="00C96902">
      <w:pPr>
        <w:jc w:val="both"/>
        <w:rPr>
          <w:rFonts w:ascii="Times New Roman" w:eastAsia="Times New Roman" w:hAnsi="Times New Roman" w:cs="Times New Roman"/>
          <w:b/>
          <w:i/>
          <w:sz w:val="24"/>
          <w:szCs w:val="24"/>
        </w:rPr>
      </w:pPr>
      <w:r w:rsidRPr="00985658">
        <w:rPr>
          <w:rFonts w:ascii="Times New Roman" w:eastAsia="Times New Roman" w:hAnsi="Times New Roman" w:cs="Times New Roman"/>
          <w:b/>
          <w:i/>
          <w:sz w:val="24"/>
          <w:szCs w:val="24"/>
        </w:rPr>
        <w:t>Центр «Мы учимся трудиться» в групповом помещении</w:t>
      </w:r>
    </w:p>
    <w:p w:rsidR="00687CFF" w:rsidRPr="00985658" w:rsidRDefault="00687CFF" w:rsidP="00AE5C56">
      <w:pPr>
        <w:numPr>
          <w:ilvl w:val="0"/>
          <w:numId w:val="9"/>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Корзинка с материалами для рукоделия.</w:t>
      </w:r>
    </w:p>
    <w:p w:rsidR="00687CFF" w:rsidRPr="00985658" w:rsidRDefault="00687CFF" w:rsidP="00AE5C56">
      <w:pPr>
        <w:numPr>
          <w:ilvl w:val="0"/>
          <w:numId w:val="9"/>
        </w:numPr>
        <w:tabs>
          <w:tab w:val="left" w:pos="940"/>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Контейнер для мусора.</w:t>
      </w:r>
    </w:p>
    <w:p w:rsidR="00687CFF" w:rsidRPr="00985658" w:rsidRDefault="00687CFF" w:rsidP="00AE5C56">
      <w:pPr>
        <w:pStyle w:val="a3"/>
        <w:numPr>
          <w:ilvl w:val="0"/>
          <w:numId w:val="9"/>
        </w:numPr>
        <w:tabs>
          <w:tab w:val="left" w:pos="943"/>
        </w:tabs>
        <w:jc w:val="both"/>
        <w:rPr>
          <w:rFonts w:ascii="Times New Roman" w:eastAsia="Times New Roman" w:hAnsi="Times New Roman" w:cs="Times New Roman"/>
          <w:sz w:val="24"/>
          <w:szCs w:val="24"/>
        </w:rPr>
      </w:pPr>
      <w:bookmarkStart w:id="41" w:name="page190"/>
      <w:bookmarkEnd w:id="41"/>
      <w:r w:rsidRPr="00985658">
        <w:rPr>
          <w:rFonts w:ascii="Times New Roman" w:eastAsia="Times New Roman" w:hAnsi="Times New Roman" w:cs="Times New Roman"/>
          <w:sz w:val="24"/>
          <w:szCs w:val="24"/>
        </w:rPr>
        <w:t>Щетка.</w:t>
      </w:r>
    </w:p>
    <w:p w:rsidR="00687CFF" w:rsidRPr="00985658" w:rsidRDefault="00687CFF" w:rsidP="00AE5C56">
      <w:pPr>
        <w:numPr>
          <w:ilvl w:val="0"/>
          <w:numId w:val="9"/>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Совок.</w:t>
      </w:r>
    </w:p>
    <w:p w:rsidR="00687CFF" w:rsidRPr="00985658" w:rsidRDefault="00687CFF" w:rsidP="00AE5C56">
      <w:pPr>
        <w:numPr>
          <w:ilvl w:val="0"/>
          <w:numId w:val="9"/>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Халаты, передники, нарукавники.</w:t>
      </w:r>
    </w:p>
    <w:p w:rsidR="00985658" w:rsidRPr="00985658" w:rsidRDefault="00985658" w:rsidP="00C96902">
      <w:pPr>
        <w:ind w:right="-2"/>
        <w:jc w:val="both"/>
        <w:rPr>
          <w:rFonts w:ascii="Times New Roman" w:eastAsia="Times New Roman" w:hAnsi="Times New Roman" w:cs="Times New Roman"/>
          <w:b/>
          <w:i/>
          <w:sz w:val="24"/>
          <w:szCs w:val="24"/>
        </w:rPr>
      </w:pPr>
    </w:p>
    <w:p w:rsidR="00687CFF" w:rsidRPr="00985658" w:rsidRDefault="00687CFF" w:rsidP="00C96902">
      <w:pPr>
        <w:ind w:right="-2"/>
        <w:jc w:val="both"/>
        <w:rPr>
          <w:rFonts w:ascii="Times New Roman" w:eastAsia="Times New Roman" w:hAnsi="Times New Roman" w:cs="Times New Roman"/>
          <w:b/>
          <w:i/>
          <w:sz w:val="24"/>
          <w:szCs w:val="24"/>
        </w:rPr>
      </w:pPr>
      <w:r w:rsidRPr="00985658">
        <w:rPr>
          <w:rFonts w:ascii="Times New Roman" w:eastAsia="Times New Roman" w:hAnsi="Times New Roman" w:cs="Times New Roman"/>
          <w:b/>
          <w:i/>
          <w:sz w:val="24"/>
          <w:szCs w:val="24"/>
        </w:rPr>
        <w:t>Центр «Наша Родина — Россия» в групповом помещении</w:t>
      </w:r>
    </w:p>
    <w:p w:rsidR="00687CFF" w:rsidRPr="00985658"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Портрет президента России.</w:t>
      </w:r>
    </w:p>
    <w:p w:rsidR="00687CFF" w:rsidRPr="00985658"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Российский флаг.</w:t>
      </w:r>
    </w:p>
    <w:p w:rsidR="00687CFF" w:rsidRPr="00985658"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CD с записью гимна России.</w:t>
      </w:r>
    </w:p>
    <w:p w:rsidR="00687CFF" w:rsidRPr="00985658"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Куклы в костюмах народов России.</w:t>
      </w:r>
    </w:p>
    <w:p w:rsidR="00687CFF" w:rsidRPr="00985658"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lastRenderedPageBreak/>
        <w:t>Игрушки, изделия народных промыслов России.</w:t>
      </w:r>
    </w:p>
    <w:p w:rsidR="00687CFF" w:rsidRPr="00985658" w:rsidRDefault="00687CFF" w:rsidP="00AE5C56">
      <w:pPr>
        <w:pStyle w:val="a3"/>
        <w:numPr>
          <w:ilvl w:val="0"/>
          <w:numId w:val="10"/>
        </w:numPr>
        <w:tabs>
          <w:tab w:val="left" w:pos="1148"/>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 xml:space="preserve">Альбомы и наборы открыток с видами родного города, Москвы, </w:t>
      </w:r>
    </w:p>
    <w:p w:rsidR="00687CFF" w:rsidRPr="00985658" w:rsidRDefault="00687CFF" w:rsidP="00AE5C56">
      <w:pPr>
        <w:pStyle w:val="a3"/>
        <w:numPr>
          <w:ilvl w:val="0"/>
          <w:numId w:val="10"/>
        </w:numPr>
        <w:tabs>
          <w:tab w:val="left" w:pos="106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Глобус, карта мира, карта России, карта родного города.</w:t>
      </w:r>
    </w:p>
    <w:p w:rsidR="00985658" w:rsidRPr="00985658" w:rsidRDefault="00985658" w:rsidP="00C96902">
      <w:pPr>
        <w:ind w:right="-2"/>
        <w:jc w:val="both"/>
        <w:rPr>
          <w:rFonts w:ascii="Times New Roman" w:eastAsia="Times New Roman" w:hAnsi="Times New Roman" w:cs="Times New Roman"/>
          <w:b/>
          <w:i/>
          <w:sz w:val="24"/>
          <w:szCs w:val="24"/>
        </w:rPr>
      </w:pPr>
    </w:p>
    <w:p w:rsidR="00687CFF" w:rsidRPr="00985658" w:rsidRDefault="00687CFF" w:rsidP="00C96902">
      <w:pPr>
        <w:ind w:right="-2"/>
        <w:jc w:val="both"/>
        <w:rPr>
          <w:rFonts w:ascii="Times New Roman" w:eastAsia="Times New Roman" w:hAnsi="Times New Roman" w:cs="Times New Roman"/>
          <w:b/>
          <w:i/>
          <w:sz w:val="24"/>
          <w:szCs w:val="24"/>
        </w:rPr>
      </w:pPr>
      <w:r w:rsidRPr="00985658">
        <w:rPr>
          <w:rFonts w:ascii="Times New Roman" w:eastAsia="Times New Roman" w:hAnsi="Times New Roman" w:cs="Times New Roman"/>
          <w:b/>
          <w:i/>
          <w:sz w:val="24"/>
          <w:szCs w:val="24"/>
        </w:rPr>
        <w:t>Центр «Здоровье и безопасность» в групповом помещении</w:t>
      </w:r>
    </w:p>
    <w:p w:rsidR="00687CFF" w:rsidRPr="00985658" w:rsidRDefault="00687CFF" w:rsidP="00985658">
      <w:pPr>
        <w:pStyle w:val="a3"/>
        <w:numPr>
          <w:ilvl w:val="0"/>
          <w:numId w:val="11"/>
        </w:numPr>
        <w:tabs>
          <w:tab w:val="left" w:pos="1097"/>
        </w:tabs>
        <w:ind w:right="20"/>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Настольно-печатные дидактические игры по направлениям «Здоровье», «Безопасность»</w:t>
      </w:r>
    </w:p>
    <w:p w:rsidR="00687CFF" w:rsidRPr="00985658"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Правила дорожного движения для дошкольников</w:t>
      </w:r>
    </w:p>
    <w:p w:rsidR="00687CFF" w:rsidRPr="00985658"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Атрибуты для сюжетно-ролевой игры «Перекресток».</w:t>
      </w:r>
    </w:p>
    <w:p w:rsidR="00687CFF" w:rsidRPr="00985658"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Действующая модель светофора.</w:t>
      </w:r>
    </w:p>
    <w:p w:rsidR="00687CFF" w:rsidRPr="00985658"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985658">
        <w:rPr>
          <w:rFonts w:ascii="Times New Roman" w:eastAsia="Times New Roman" w:hAnsi="Times New Roman" w:cs="Times New Roman"/>
          <w:sz w:val="24"/>
          <w:szCs w:val="24"/>
        </w:rPr>
        <w:t>Книжка-раскладушка «Один на улице, или безопасная прогулка»</w:t>
      </w:r>
    </w:p>
    <w:p w:rsidR="00687CFF" w:rsidRDefault="00687CFF" w:rsidP="00687CFF">
      <w:pPr>
        <w:spacing w:line="276" w:lineRule="auto"/>
        <w:rPr>
          <w:rFonts w:ascii="Times New Roman" w:eastAsia="Times New Roman" w:hAnsi="Times New Roman"/>
          <w:sz w:val="28"/>
          <w:szCs w:val="28"/>
        </w:rPr>
      </w:pPr>
    </w:p>
    <w:p w:rsidR="002C4FE7" w:rsidRPr="002C4FE7" w:rsidRDefault="002C4FE7" w:rsidP="002C4FE7">
      <w:pPr>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созданием в </w:t>
      </w:r>
      <w:r>
        <w:rPr>
          <w:rFonts w:ascii="Times New Roman" w:hAnsi="Times New Roman" w:cs="Times New Roman"/>
          <w:sz w:val="24"/>
          <w:szCs w:val="24"/>
        </w:rPr>
        <w:t>МБДОУ</w:t>
      </w:r>
      <w:r w:rsidRPr="002C4FE7">
        <w:rPr>
          <w:rFonts w:ascii="Times New Roman" w:hAnsi="Times New Roman" w:cs="Times New Roman"/>
          <w:sz w:val="24"/>
          <w:szCs w:val="24"/>
        </w:rPr>
        <w:t xml:space="preserve"> кадровых, финансовых, материально-технических условий.</w:t>
      </w:r>
    </w:p>
    <w:p w:rsidR="002C4FE7" w:rsidRPr="00AE26C0" w:rsidRDefault="002C4FE7" w:rsidP="00687CFF">
      <w:pPr>
        <w:spacing w:line="276" w:lineRule="auto"/>
        <w:rPr>
          <w:rFonts w:ascii="Times New Roman" w:eastAsia="Times New Roman" w:hAnsi="Times New Roman"/>
          <w:sz w:val="28"/>
          <w:szCs w:val="28"/>
        </w:rPr>
      </w:pPr>
    </w:p>
    <w:p w:rsidR="00DD63C3" w:rsidRPr="00DD63C3" w:rsidRDefault="00DD63C3">
      <w:pPr>
        <w:pStyle w:val="a3"/>
        <w:numPr>
          <w:ilvl w:val="2"/>
          <w:numId w:val="80"/>
        </w:numPr>
        <w:ind w:right="-699" w:hanging="294"/>
        <w:jc w:val="both"/>
        <w:rPr>
          <w:rFonts w:ascii="Times New Roman" w:eastAsia="Times New Roman" w:hAnsi="Times New Roman"/>
          <w:b/>
          <w:sz w:val="24"/>
          <w:szCs w:val="24"/>
        </w:rPr>
      </w:pPr>
      <w:r w:rsidRPr="00DD63C3">
        <w:rPr>
          <w:rFonts w:ascii="Times New Roman" w:eastAsia="Times New Roman" w:hAnsi="Times New Roman"/>
          <w:b/>
          <w:sz w:val="24"/>
          <w:szCs w:val="24"/>
        </w:rPr>
        <w:t>Материально-техническое обеспечение Программы.</w:t>
      </w:r>
    </w:p>
    <w:p w:rsidR="00DD63C3" w:rsidRPr="00DD63C3" w:rsidRDefault="00DD63C3" w:rsidP="00DD63C3">
      <w:pPr>
        <w:ind w:firstLine="426"/>
        <w:jc w:val="both"/>
        <w:rPr>
          <w:rFonts w:ascii="Times New Roman" w:hAnsi="Times New Roman" w:cs="Times New Roman"/>
          <w:sz w:val="24"/>
          <w:szCs w:val="24"/>
        </w:rPr>
      </w:pPr>
      <w:r w:rsidRPr="00DD63C3">
        <w:rPr>
          <w:rFonts w:ascii="Times New Roman" w:hAnsi="Times New Roman" w:cs="Times New Roman"/>
          <w:sz w:val="24"/>
          <w:szCs w:val="24"/>
        </w:rPr>
        <w:t>Материально-технические условия реализации ФАОП ДО для обучающихся с ТНР обеспечива</w:t>
      </w:r>
      <w:r>
        <w:rPr>
          <w:rFonts w:ascii="Times New Roman" w:hAnsi="Times New Roman" w:cs="Times New Roman"/>
          <w:sz w:val="24"/>
          <w:szCs w:val="24"/>
        </w:rPr>
        <w:t>ют</w:t>
      </w:r>
      <w:r w:rsidRPr="00DD63C3">
        <w:rPr>
          <w:rFonts w:ascii="Times New Roman" w:hAnsi="Times New Roman" w:cs="Times New Roman"/>
          <w:sz w:val="24"/>
          <w:szCs w:val="24"/>
        </w:rPr>
        <w:t xml:space="preserve"> возможность достижения обучающимися в установленных </w:t>
      </w:r>
      <w:r>
        <w:rPr>
          <w:rFonts w:ascii="Times New Roman" w:hAnsi="Times New Roman" w:cs="Times New Roman"/>
          <w:sz w:val="24"/>
          <w:szCs w:val="24"/>
        </w:rPr>
        <w:t xml:space="preserve">ФГОС ДО </w:t>
      </w:r>
      <w:r w:rsidRPr="00DD63C3">
        <w:rPr>
          <w:rFonts w:ascii="Times New Roman" w:hAnsi="Times New Roman" w:cs="Times New Roman"/>
          <w:sz w:val="24"/>
          <w:szCs w:val="24"/>
        </w:rPr>
        <w:t xml:space="preserve">результатов освоения </w:t>
      </w:r>
      <w:r>
        <w:rPr>
          <w:rFonts w:ascii="Times New Roman" w:hAnsi="Times New Roman" w:cs="Times New Roman"/>
          <w:sz w:val="24"/>
          <w:szCs w:val="24"/>
        </w:rPr>
        <w:t>АОП ДО МБДОУ</w:t>
      </w:r>
      <w:r w:rsidRPr="00DD63C3">
        <w:rPr>
          <w:rFonts w:ascii="Times New Roman" w:hAnsi="Times New Roman" w:cs="Times New Roman"/>
          <w:sz w:val="24"/>
          <w:szCs w:val="24"/>
        </w:rPr>
        <w:t>.</w:t>
      </w:r>
    </w:p>
    <w:p w:rsidR="00DD63C3" w:rsidRPr="00DD63C3" w:rsidRDefault="00DD63C3" w:rsidP="001C1DB7">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Программа оставляет за </w:t>
      </w:r>
      <w:r>
        <w:rPr>
          <w:rFonts w:ascii="Times New Roman" w:eastAsia="Times New Roman" w:hAnsi="Times New Roman"/>
          <w:sz w:val="24"/>
          <w:szCs w:val="24"/>
        </w:rPr>
        <w:t xml:space="preserve">МБДОУ </w:t>
      </w:r>
      <w:r w:rsidRPr="00DD63C3">
        <w:rPr>
          <w:rFonts w:ascii="Times New Roman" w:eastAsia="Times New Roman" w:hAnsi="Times New Roman"/>
          <w:sz w:val="24"/>
          <w:szCs w:val="24"/>
        </w:rPr>
        <w:t>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DD63C3" w:rsidRDefault="00DD63C3" w:rsidP="001C1DB7">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Программой предусмотрено также использование </w:t>
      </w:r>
      <w:r>
        <w:rPr>
          <w:rFonts w:ascii="Times New Roman" w:eastAsia="Times New Roman" w:hAnsi="Times New Roman"/>
          <w:sz w:val="24"/>
          <w:szCs w:val="24"/>
        </w:rPr>
        <w:t>МБДОУ</w:t>
      </w:r>
      <w:r w:rsidRPr="00DD63C3">
        <w:rPr>
          <w:rFonts w:ascii="Times New Roman" w:eastAsia="Times New Roman" w:hAnsi="Times New Roman"/>
          <w:sz w:val="24"/>
          <w:szCs w:val="24"/>
        </w:rPr>
        <w:t xml:space="preserve">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1C1DB7" w:rsidRPr="00285217" w:rsidRDefault="001C1DB7" w:rsidP="001C1DB7">
      <w:pPr>
        <w:pStyle w:val="af5"/>
        <w:kinsoku w:val="0"/>
        <w:overflowPunct w:val="0"/>
        <w:ind w:right="-30" w:firstLine="711"/>
        <w:jc w:val="both"/>
        <w:rPr>
          <w:color w:val="231F20"/>
        </w:rPr>
      </w:pPr>
      <w:r w:rsidRPr="00285217">
        <w:rPr>
          <w:color w:val="231F20"/>
        </w:rPr>
        <w:t xml:space="preserve">Программа полностью оснащена методическим </w:t>
      </w:r>
      <w:r w:rsidRPr="00285217">
        <w:rPr>
          <w:color w:val="231F20"/>
          <w:spacing w:val="-3"/>
        </w:rPr>
        <w:t xml:space="preserve">комплектом </w:t>
      </w:r>
      <w:r w:rsidRPr="00285217">
        <w:rPr>
          <w:color w:val="231F20"/>
        </w:rPr>
        <w:t xml:space="preserve">авт. Н. В. Нищевой, </w:t>
      </w:r>
      <w:r w:rsidRPr="00285217">
        <w:rPr>
          <w:color w:val="231F20"/>
          <w:spacing w:val="-3"/>
        </w:rPr>
        <w:t xml:space="preserve">который </w:t>
      </w:r>
      <w:r w:rsidRPr="00285217">
        <w:rPr>
          <w:color w:val="231F20"/>
        </w:rPr>
        <w:t>постоянно обновляется.</w:t>
      </w:r>
    </w:p>
    <w:p w:rsidR="001C1DB7" w:rsidRPr="00285217" w:rsidRDefault="001C1DB7" w:rsidP="001C1DB7">
      <w:pPr>
        <w:pStyle w:val="af5"/>
        <w:kinsoku w:val="0"/>
        <w:overflowPunct w:val="0"/>
        <w:ind w:right="109" w:firstLine="711"/>
        <w:jc w:val="both"/>
        <w:rPr>
          <w:color w:val="231F20"/>
        </w:rPr>
      </w:pPr>
      <w:r w:rsidRPr="00285217">
        <w:rPr>
          <w:color w:val="231F20"/>
        </w:rPr>
        <w:t xml:space="preserve">МБДОУ оснащена методической литературой по всему спектру образовательных областей программы. </w:t>
      </w:r>
      <w:r w:rsidR="00285217" w:rsidRPr="00285217">
        <w:rPr>
          <w:color w:val="231F20"/>
        </w:rPr>
        <w:t>В б</w:t>
      </w:r>
      <w:r w:rsidRPr="00285217">
        <w:rPr>
          <w:color w:val="231F20"/>
        </w:rPr>
        <w:t>иблиотек</w:t>
      </w:r>
      <w:r w:rsidR="00285217" w:rsidRPr="00285217">
        <w:rPr>
          <w:color w:val="231F20"/>
        </w:rPr>
        <w:t>е</w:t>
      </w:r>
      <w:r w:rsidRPr="00285217">
        <w:rPr>
          <w:color w:val="231F20"/>
        </w:rPr>
        <w:t xml:space="preserve"> методической литературы </w:t>
      </w:r>
      <w:r w:rsidR="00285217" w:rsidRPr="00285217">
        <w:rPr>
          <w:color w:val="231F20"/>
        </w:rPr>
        <w:t>присутствуют необходимый книжныйматериал</w:t>
      </w:r>
      <w:r w:rsidRPr="00285217">
        <w:rPr>
          <w:color w:val="231F20"/>
          <w:spacing w:val="14"/>
        </w:rPr>
        <w:t xml:space="preserve"> </w:t>
      </w:r>
      <w:r w:rsidRPr="00285217">
        <w:rPr>
          <w:color w:val="231F20"/>
        </w:rPr>
        <w:t>по</w:t>
      </w:r>
      <w:r w:rsidRPr="00285217">
        <w:rPr>
          <w:color w:val="231F20"/>
          <w:spacing w:val="13"/>
        </w:rPr>
        <w:t xml:space="preserve"> </w:t>
      </w:r>
      <w:r w:rsidRPr="00285217">
        <w:rPr>
          <w:color w:val="231F20"/>
        </w:rPr>
        <w:t>областям</w:t>
      </w:r>
      <w:r w:rsidRPr="00285217">
        <w:rPr>
          <w:color w:val="231F20"/>
          <w:spacing w:val="14"/>
        </w:rPr>
        <w:t xml:space="preserve"> </w:t>
      </w:r>
      <w:r w:rsidRPr="00285217">
        <w:rPr>
          <w:color w:val="231F20"/>
        </w:rPr>
        <w:t>«Коррекционная</w:t>
      </w:r>
      <w:r w:rsidRPr="00285217">
        <w:rPr>
          <w:color w:val="231F20"/>
          <w:spacing w:val="13"/>
        </w:rPr>
        <w:t xml:space="preserve"> </w:t>
      </w:r>
      <w:r w:rsidRPr="00285217">
        <w:rPr>
          <w:color w:val="231F20"/>
          <w:spacing w:val="-3"/>
        </w:rPr>
        <w:t xml:space="preserve">работа», </w:t>
      </w:r>
      <w:r w:rsidRPr="00285217">
        <w:rPr>
          <w:color w:val="231F20"/>
        </w:rPr>
        <w:t>«Логопедия», «Экология», «Здоровье», «Экспериментирование</w:t>
      </w:r>
      <w:proofErr w:type="gramStart"/>
      <w:r w:rsidRPr="00285217">
        <w:rPr>
          <w:color w:val="231F20"/>
        </w:rPr>
        <w:t xml:space="preserve">», </w:t>
      </w:r>
      <w:r w:rsidRPr="00285217">
        <w:rPr>
          <w:color w:val="231F20"/>
          <w:spacing w:val="2"/>
        </w:rPr>
        <w:t xml:space="preserve"> </w:t>
      </w:r>
      <w:r w:rsidRPr="00285217">
        <w:rPr>
          <w:color w:val="231F20"/>
        </w:rPr>
        <w:t>«</w:t>
      </w:r>
      <w:proofErr w:type="gramEnd"/>
      <w:r w:rsidRPr="00285217">
        <w:rPr>
          <w:color w:val="231F20"/>
        </w:rPr>
        <w:t>Развитие», «Развитие речи», «Игры» и д.р.</w:t>
      </w:r>
    </w:p>
    <w:p w:rsidR="001C1DB7" w:rsidRDefault="001C1DB7" w:rsidP="001C1DB7">
      <w:pPr>
        <w:pStyle w:val="af5"/>
        <w:kinsoku w:val="0"/>
        <w:overflowPunct w:val="0"/>
        <w:ind w:right="108" w:firstLine="711"/>
        <w:jc w:val="both"/>
        <w:rPr>
          <w:color w:val="231F20"/>
        </w:rPr>
      </w:pPr>
      <w:r w:rsidRPr="00285217">
        <w:rPr>
          <w:color w:val="231F20"/>
        </w:rPr>
        <w:t>Перечни методических и дидактических изданий и пособий приводятся   в</w:t>
      </w:r>
      <w:r w:rsidRPr="00285217">
        <w:rPr>
          <w:color w:val="231F20"/>
          <w:spacing w:val="-9"/>
        </w:rPr>
        <w:t xml:space="preserve"> </w:t>
      </w:r>
      <w:r w:rsidRPr="00285217">
        <w:rPr>
          <w:color w:val="231F20"/>
        </w:rPr>
        <w:t>рабочих</w:t>
      </w:r>
      <w:r w:rsidRPr="00285217">
        <w:rPr>
          <w:color w:val="231F20"/>
          <w:spacing w:val="-9"/>
        </w:rPr>
        <w:t xml:space="preserve"> </w:t>
      </w:r>
      <w:r w:rsidRPr="00285217">
        <w:rPr>
          <w:color w:val="231F20"/>
        </w:rPr>
        <w:t>программах</w:t>
      </w:r>
      <w:r w:rsidRPr="00285217">
        <w:rPr>
          <w:color w:val="231F20"/>
          <w:spacing w:val="-9"/>
        </w:rPr>
        <w:t xml:space="preserve"> </w:t>
      </w:r>
      <w:r w:rsidRPr="00285217">
        <w:rPr>
          <w:color w:val="231F20"/>
        </w:rPr>
        <w:t>педагогов,</w:t>
      </w:r>
      <w:r w:rsidRPr="00285217">
        <w:rPr>
          <w:color w:val="231F20"/>
          <w:spacing w:val="-9"/>
        </w:rPr>
        <w:t xml:space="preserve"> </w:t>
      </w:r>
      <w:r w:rsidRPr="00285217">
        <w:rPr>
          <w:color w:val="231F20"/>
        </w:rPr>
        <w:t>в</w:t>
      </w:r>
      <w:r w:rsidRPr="00285217">
        <w:rPr>
          <w:color w:val="231F20"/>
          <w:spacing w:val="-9"/>
        </w:rPr>
        <w:t xml:space="preserve"> </w:t>
      </w:r>
      <w:r w:rsidRPr="00285217">
        <w:rPr>
          <w:color w:val="231F20"/>
        </w:rPr>
        <w:t>методических</w:t>
      </w:r>
      <w:r w:rsidRPr="00285217">
        <w:rPr>
          <w:color w:val="231F20"/>
          <w:spacing w:val="-9"/>
        </w:rPr>
        <w:t xml:space="preserve"> </w:t>
      </w:r>
      <w:r w:rsidRPr="00285217">
        <w:rPr>
          <w:color w:val="231F20"/>
        </w:rPr>
        <w:t>кабинетах.</w:t>
      </w:r>
      <w:r w:rsidRPr="00285217">
        <w:rPr>
          <w:color w:val="231F20"/>
          <w:spacing w:val="-9"/>
        </w:rPr>
        <w:t xml:space="preserve"> </w:t>
      </w:r>
      <w:r w:rsidRPr="00285217">
        <w:rPr>
          <w:color w:val="231F20"/>
        </w:rPr>
        <w:t>Доступ</w:t>
      </w:r>
      <w:r w:rsidRPr="00285217">
        <w:rPr>
          <w:color w:val="231F20"/>
          <w:spacing w:val="-9"/>
        </w:rPr>
        <w:t xml:space="preserve"> </w:t>
      </w:r>
      <w:r w:rsidRPr="00285217">
        <w:rPr>
          <w:color w:val="231F20"/>
        </w:rPr>
        <w:t>к</w:t>
      </w:r>
      <w:r w:rsidRPr="00285217">
        <w:rPr>
          <w:color w:val="231F20"/>
          <w:spacing w:val="-9"/>
        </w:rPr>
        <w:t xml:space="preserve"> </w:t>
      </w:r>
      <w:r w:rsidRPr="00285217">
        <w:rPr>
          <w:color w:val="231F20"/>
        </w:rPr>
        <w:t>методическим источникам для педагогов организован беспрепятственно; библиотека непрерывно</w:t>
      </w:r>
      <w:r w:rsidRPr="00285217">
        <w:rPr>
          <w:color w:val="231F20"/>
          <w:spacing w:val="-2"/>
        </w:rPr>
        <w:t xml:space="preserve"> </w:t>
      </w:r>
      <w:r w:rsidRPr="00285217">
        <w:rPr>
          <w:color w:val="231F20"/>
        </w:rPr>
        <w:t>пополняется</w:t>
      </w:r>
      <w:r w:rsidRPr="00285217">
        <w:rPr>
          <w:color w:val="231F20"/>
          <w:highlight w:val="yellow"/>
        </w:rPr>
        <w:t>.</w:t>
      </w:r>
    </w:p>
    <w:p w:rsidR="001C1DB7" w:rsidRDefault="001C1DB7" w:rsidP="00377028">
      <w:pPr>
        <w:pStyle w:val="af5"/>
        <w:kinsoku w:val="0"/>
        <w:overflowPunct w:val="0"/>
        <w:ind w:right="109" w:firstLine="426"/>
        <w:jc w:val="both"/>
        <w:rPr>
          <w:color w:val="231F20"/>
        </w:rPr>
      </w:pPr>
      <w:r>
        <w:rPr>
          <w:color w:val="231F20"/>
        </w:rPr>
        <w:t>Группы оснащены рабочими тетрадями, наглядными пособиями, ТСО (аудио, видео, ИКТ), дидактическими материалами.</w:t>
      </w:r>
    </w:p>
    <w:p w:rsidR="001C1DB7" w:rsidRDefault="001C1DB7" w:rsidP="001C1DB7">
      <w:pPr>
        <w:pStyle w:val="af5"/>
        <w:kinsoku w:val="0"/>
        <w:overflowPunct w:val="0"/>
        <w:spacing w:before="4"/>
        <w:rPr>
          <w:sz w:val="23"/>
          <w:szCs w:val="23"/>
        </w:rPr>
      </w:pPr>
    </w:p>
    <w:p w:rsidR="002C4FE7" w:rsidRPr="002C4FE7" w:rsidRDefault="002C4FE7">
      <w:pPr>
        <w:pStyle w:val="a3"/>
        <w:numPr>
          <w:ilvl w:val="2"/>
          <w:numId w:val="80"/>
        </w:numPr>
        <w:ind w:hanging="294"/>
        <w:jc w:val="both"/>
        <w:rPr>
          <w:rFonts w:ascii="Times New Roman" w:hAnsi="Times New Roman" w:cs="Times New Roman"/>
          <w:sz w:val="24"/>
          <w:szCs w:val="24"/>
        </w:rPr>
      </w:pPr>
      <w:r w:rsidRPr="002C4FE7">
        <w:rPr>
          <w:rFonts w:ascii="Times New Roman" w:eastAsia="Times New Roman" w:hAnsi="Times New Roman"/>
          <w:b/>
          <w:sz w:val="24"/>
          <w:szCs w:val="24"/>
        </w:rPr>
        <w:t>Кадровые условия реализации Программы</w:t>
      </w:r>
      <w:r>
        <w:rPr>
          <w:rFonts w:ascii="Times New Roman" w:eastAsia="Times New Roman" w:hAnsi="Times New Roman"/>
          <w:b/>
          <w:sz w:val="24"/>
          <w:szCs w:val="24"/>
        </w:rPr>
        <w:t>.</w:t>
      </w:r>
    </w:p>
    <w:p w:rsidR="002C4FE7" w:rsidRPr="002C4FE7" w:rsidRDefault="002C4FE7" w:rsidP="002C4FE7">
      <w:pPr>
        <w:ind w:firstLine="426"/>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w:t>
      </w:r>
      <w:r w:rsidRPr="002C4FE7">
        <w:rPr>
          <w:rFonts w:ascii="Times New Roman" w:hAnsi="Times New Roman" w:cs="Times New Roman"/>
          <w:sz w:val="24"/>
          <w:szCs w:val="24"/>
        </w:rPr>
        <w:lastRenderedPageBreak/>
        <w:t xml:space="preserve">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rsidR="002C4FE7" w:rsidRPr="002C4FE7" w:rsidRDefault="002C4FE7" w:rsidP="002C4FE7">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Профессиональные обязанности педагогов дошкольного образования</w:t>
      </w:r>
      <w:r>
        <w:rPr>
          <w:rFonts w:ascii="Times New Roman" w:hAnsi="Times New Roman" w:cs="Times New Roman"/>
          <w:b/>
          <w:bCs/>
          <w:sz w:val="24"/>
          <w:szCs w:val="24"/>
        </w:rPr>
        <w:t>.</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В соответствии с Федеральным законом от 29.12.2012 г. № 273-ФЗ «Об</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образовании в Российской Федерации», глава 5, статья 48, педагогические</w:t>
      </w:r>
      <w:r>
        <w:rPr>
          <w:rFonts w:ascii="Times New Roman" w:hAnsi="Times New Roman" w:cs="Times New Roman"/>
          <w:sz w:val="24"/>
          <w:szCs w:val="24"/>
        </w:rPr>
        <w:t xml:space="preserve"> </w:t>
      </w:r>
      <w:r w:rsidRPr="002C4FE7">
        <w:rPr>
          <w:rFonts w:ascii="Times New Roman" w:hAnsi="Times New Roman" w:cs="Times New Roman"/>
          <w:sz w:val="24"/>
          <w:szCs w:val="24"/>
        </w:rPr>
        <w:t>работники Организации обязаны:</w:t>
      </w:r>
      <w:r>
        <w:rPr>
          <w:rFonts w:ascii="Times New Roman" w:hAnsi="Times New Roman" w:cs="Times New Roman"/>
          <w:sz w:val="24"/>
          <w:szCs w:val="24"/>
        </w:rPr>
        <w:t xml:space="preserve"> </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осуществлять свою деятельность на высоком профессиональном уровне,</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обеспечивать в полном объеме реализацию Программы;</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соблюдать правовые, нравственные и этические нормы, следовать</w:t>
      </w:r>
      <w:r>
        <w:rPr>
          <w:rFonts w:ascii="Times New Roman" w:hAnsi="Times New Roman" w:cs="Times New Roman"/>
          <w:sz w:val="24"/>
          <w:szCs w:val="24"/>
        </w:rPr>
        <w:t xml:space="preserve"> </w:t>
      </w:r>
      <w:r w:rsidRPr="002C4FE7">
        <w:rPr>
          <w:rFonts w:ascii="Times New Roman" w:hAnsi="Times New Roman" w:cs="Times New Roman"/>
          <w:sz w:val="24"/>
          <w:szCs w:val="24"/>
        </w:rPr>
        <w:t>требованиям профессиональной этики;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уважать честь и достоинство воспитанников и других участников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отношений;</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развивать у воспитанников познавательную активность, самостоятельность,</w:t>
      </w:r>
      <w:r>
        <w:rPr>
          <w:rFonts w:ascii="Times New Roman" w:hAnsi="Times New Roman" w:cs="Times New Roman"/>
          <w:sz w:val="24"/>
          <w:szCs w:val="24"/>
        </w:rPr>
        <w:t xml:space="preserve"> </w:t>
      </w:r>
      <w:r w:rsidRPr="002C4FE7">
        <w:rPr>
          <w:rFonts w:ascii="Times New Roman" w:hAnsi="Times New Roman" w:cs="Times New Roman"/>
          <w:sz w:val="24"/>
          <w:szCs w:val="24"/>
        </w:rPr>
        <w:t>инициативу, творческие способности;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формировать гражданскую позицию, способность к труду и жизни в условиях</w:t>
      </w:r>
      <w:r>
        <w:rPr>
          <w:rFonts w:ascii="Times New Roman" w:hAnsi="Times New Roman" w:cs="Times New Roman"/>
          <w:sz w:val="24"/>
          <w:szCs w:val="24"/>
        </w:rPr>
        <w:t xml:space="preserve"> </w:t>
      </w:r>
      <w:r w:rsidRPr="002C4FE7">
        <w:rPr>
          <w:rFonts w:ascii="Times New Roman" w:hAnsi="Times New Roman" w:cs="Times New Roman"/>
          <w:sz w:val="24"/>
          <w:szCs w:val="24"/>
        </w:rPr>
        <w:t>современного мира, формировать культуру здорового и безопасного образа</w:t>
      </w:r>
      <w:r>
        <w:rPr>
          <w:rFonts w:ascii="Times New Roman" w:hAnsi="Times New Roman" w:cs="Times New Roman"/>
          <w:sz w:val="24"/>
          <w:szCs w:val="24"/>
        </w:rPr>
        <w:t xml:space="preserve"> </w:t>
      </w:r>
      <w:r w:rsidRPr="002C4FE7">
        <w:rPr>
          <w:rFonts w:ascii="Times New Roman" w:hAnsi="Times New Roman" w:cs="Times New Roman"/>
          <w:sz w:val="24"/>
          <w:szCs w:val="24"/>
        </w:rPr>
        <w:t>жизни;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применять педагогически обоснованные и обеспечивающие высокое качество</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образования формы, методы обучения и воспитания;</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учитывать особенности психофизического развития детей и состояние их</w:t>
      </w:r>
      <w:r>
        <w:rPr>
          <w:rFonts w:ascii="Times New Roman" w:hAnsi="Times New Roman" w:cs="Times New Roman"/>
          <w:sz w:val="24"/>
          <w:szCs w:val="24"/>
        </w:rPr>
        <w:t xml:space="preserve"> </w:t>
      </w:r>
      <w:r w:rsidRPr="002C4FE7">
        <w:rPr>
          <w:rFonts w:ascii="Times New Roman" w:hAnsi="Times New Roman" w:cs="Times New Roman"/>
          <w:sz w:val="24"/>
          <w:szCs w:val="24"/>
        </w:rPr>
        <w:t>здоровья, взаимодействовать при необходимости с медицинскими организациями.</w:t>
      </w:r>
    </w:p>
    <w:p w:rsidR="002C4FE7" w:rsidRPr="002C4FE7" w:rsidRDefault="002C4FE7" w:rsidP="002C4FE7">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Профессиональное развитие педагогических работников</w:t>
      </w:r>
      <w:r>
        <w:rPr>
          <w:rFonts w:ascii="Times New Roman" w:hAnsi="Times New Roman" w:cs="Times New Roman"/>
          <w:b/>
          <w:bCs/>
          <w:sz w:val="24"/>
          <w:szCs w:val="24"/>
        </w:rPr>
        <w:t>.</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Педагогические работники МБДОУ:</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систематически повышают свой профессиональный уровень;</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проходят аттестацию на соответствие занимаемой должности в порядке,</w:t>
      </w:r>
      <w:r>
        <w:rPr>
          <w:rFonts w:ascii="Times New Roman" w:hAnsi="Times New Roman" w:cs="Times New Roman"/>
          <w:sz w:val="24"/>
          <w:szCs w:val="24"/>
        </w:rPr>
        <w:t xml:space="preserve"> </w:t>
      </w:r>
      <w:r w:rsidRPr="002C4FE7">
        <w:rPr>
          <w:rFonts w:ascii="Times New Roman" w:hAnsi="Times New Roman" w:cs="Times New Roman"/>
          <w:sz w:val="24"/>
          <w:szCs w:val="24"/>
        </w:rPr>
        <w:t>установленном законодательством об образовании (Федеральный закон от</w:t>
      </w:r>
      <w:r>
        <w:rPr>
          <w:rFonts w:ascii="Times New Roman" w:hAnsi="Times New Roman" w:cs="Times New Roman"/>
          <w:sz w:val="24"/>
          <w:szCs w:val="24"/>
        </w:rPr>
        <w:t xml:space="preserve"> </w:t>
      </w:r>
      <w:r w:rsidRPr="002C4FE7">
        <w:rPr>
          <w:rFonts w:ascii="Times New Roman" w:hAnsi="Times New Roman" w:cs="Times New Roman"/>
          <w:sz w:val="24"/>
          <w:szCs w:val="24"/>
        </w:rPr>
        <w:t>29.12.2012 г. № 273-ФЗ «Об образовании в Российской Федерации», глава 5,</w:t>
      </w:r>
      <w:r>
        <w:rPr>
          <w:rFonts w:ascii="Times New Roman" w:hAnsi="Times New Roman" w:cs="Times New Roman"/>
          <w:sz w:val="24"/>
          <w:szCs w:val="24"/>
        </w:rPr>
        <w:t xml:space="preserve"> </w:t>
      </w:r>
      <w:r w:rsidRPr="002C4FE7">
        <w:rPr>
          <w:rFonts w:ascii="Times New Roman" w:hAnsi="Times New Roman" w:cs="Times New Roman"/>
          <w:sz w:val="24"/>
          <w:szCs w:val="24"/>
        </w:rPr>
        <w:t>статья 49).</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Непрерывность профессионального развития педагогических работников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обеспечивается в процессе освоения ими дополнительных профессиональных</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программ в установленном объеме, не реже чем каждые 5 лет в образовательных учреждениях, имеющих лицензию на право ведения данного</w:t>
      </w:r>
      <w:r>
        <w:rPr>
          <w:rFonts w:ascii="Times New Roman" w:hAnsi="Times New Roman" w:cs="Times New Roman"/>
          <w:sz w:val="24"/>
          <w:szCs w:val="24"/>
        </w:rPr>
        <w:t xml:space="preserve"> </w:t>
      </w:r>
      <w:r w:rsidRPr="002C4FE7">
        <w:rPr>
          <w:rFonts w:ascii="Times New Roman" w:hAnsi="Times New Roman" w:cs="Times New Roman"/>
          <w:sz w:val="24"/>
          <w:szCs w:val="24"/>
        </w:rPr>
        <w:t>вида образовательной деятельности.</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В системе дошкольного образования созданы условия для взаимодействия </w:t>
      </w:r>
      <w:r>
        <w:rPr>
          <w:rFonts w:ascii="Times New Roman" w:hAnsi="Times New Roman" w:cs="Times New Roman"/>
          <w:sz w:val="24"/>
          <w:szCs w:val="24"/>
        </w:rPr>
        <w:t>МБДОУ</w:t>
      </w:r>
      <w:r w:rsidRPr="002C4FE7">
        <w:rPr>
          <w:rFonts w:ascii="Times New Roman" w:hAnsi="Times New Roman" w:cs="Times New Roman"/>
          <w:sz w:val="24"/>
          <w:szCs w:val="24"/>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9B2872" w:rsidRPr="009B2872" w:rsidRDefault="009B2872" w:rsidP="009B2872">
      <w:pPr>
        <w:ind w:firstLine="720"/>
        <w:jc w:val="both"/>
        <w:rPr>
          <w:rFonts w:ascii="Times New Roman" w:hAnsi="Times New Roman" w:cs="Times New Roman"/>
          <w:b/>
          <w:sz w:val="24"/>
          <w:szCs w:val="24"/>
        </w:rPr>
      </w:pPr>
      <w:r w:rsidRPr="009B2872">
        <w:rPr>
          <w:rFonts w:ascii="Times New Roman" w:hAnsi="Times New Roman" w:cs="Times New Roman"/>
          <w:b/>
          <w:sz w:val="24"/>
          <w:szCs w:val="24"/>
        </w:rPr>
        <w:t>Финансовое обеспечение Программы</w:t>
      </w:r>
      <w:r w:rsidR="00E12638">
        <w:rPr>
          <w:rFonts w:ascii="Times New Roman" w:hAnsi="Times New Roman" w:cs="Times New Roman"/>
          <w:b/>
          <w:sz w:val="24"/>
          <w:szCs w:val="24"/>
        </w:rPr>
        <w:t>.</w:t>
      </w:r>
    </w:p>
    <w:p w:rsidR="009B2872" w:rsidRPr="009B2872" w:rsidRDefault="009B2872" w:rsidP="009B2872">
      <w:pPr>
        <w:ind w:firstLine="720"/>
        <w:jc w:val="both"/>
        <w:rPr>
          <w:rFonts w:ascii="Times New Roman" w:hAnsi="Times New Roman" w:cs="Times New Roman"/>
          <w:sz w:val="24"/>
          <w:szCs w:val="24"/>
        </w:rPr>
      </w:pPr>
      <w:r w:rsidRPr="009B2872">
        <w:rPr>
          <w:rFonts w:ascii="Times New Roman" w:hAnsi="Times New Roman" w:cs="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rsidR="009B2872" w:rsidRPr="009B2872" w:rsidRDefault="009B2872" w:rsidP="009B2872">
      <w:pPr>
        <w:spacing w:line="276" w:lineRule="auto"/>
        <w:jc w:val="both"/>
        <w:rPr>
          <w:rFonts w:ascii="Times New Roman" w:hAnsi="Times New Roman" w:cs="Times New Roman"/>
          <w:sz w:val="24"/>
          <w:szCs w:val="24"/>
        </w:rPr>
      </w:pPr>
    </w:p>
    <w:p w:rsidR="00687CFF" w:rsidRPr="009B2872" w:rsidRDefault="00687CFF">
      <w:pPr>
        <w:pStyle w:val="Default"/>
        <w:numPr>
          <w:ilvl w:val="2"/>
          <w:numId w:val="80"/>
        </w:numPr>
        <w:ind w:hanging="11"/>
        <w:jc w:val="both"/>
      </w:pPr>
      <w:r w:rsidRPr="009B2872">
        <w:rPr>
          <w:rFonts w:eastAsia="Times New Roman"/>
          <w:b/>
        </w:rPr>
        <w:t>Распорядок дня, организация режимных моментов</w:t>
      </w:r>
      <w:r w:rsidR="00E12638">
        <w:rPr>
          <w:rFonts w:eastAsia="Times New Roman"/>
          <w:b/>
        </w:rPr>
        <w:t>.</w:t>
      </w:r>
    </w:p>
    <w:p w:rsidR="002476EC" w:rsidRPr="002476EC" w:rsidRDefault="002476EC" w:rsidP="00377028">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476EC" w:rsidRPr="002476EC" w:rsidRDefault="002476EC" w:rsidP="00377028">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C96902" w:rsidRPr="002476EC">
        <w:rPr>
          <w:rFonts w:ascii="Times New Roman" w:hAnsi="Times New Roman" w:cs="Times New Roman"/>
          <w:sz w:val="24"/>
          <w:szCs w:val="24"/>
        </w:rPr>
        <w:t>процесса соответствует</w:t>
      </w:r>
      <w:r w:rsidRPr="002476EC">
        <w:rPr>
          <w:rFonts w:ascii="Times New Roman" w:hAnsi="Times New Roman" w:cs="Times New Roman"/>
          <w:sz w:val="24"/>
          <w:szCs w:val="24"/>
        </w:rPr>
        <w:t xml:space="preserve"> требованиям, предусмотренным СанПиН 1.2.3685-21 и СП 2.4.3648-20.</w:t>
      </w:r>
    </w:p>
    <w:p w:rsidR="002476EC" w:rsidRPr="002476EC" w:rsidRDefault="002476EC" w:rsidP="00377028">
      <w:pPr>
        <w:shd w:val="clear" w:color="auto" w:fill="FFFFFF"/>
        <w:ind w:firstLine="360"/>
        <w:jc w:val="both"/>
        <w:rPr>
          <w:rFonts w:ascii="Times New Roman" w:hAnsi="Times New Roman" w:cs="Times New Roman"/>
          <w:sz w:val="24"/>
          <w:szCs w:val="24"/>
        </w:rPr>
      </w:pPr>
      <w:r w:rsidRPr="002476EC">
        <w:rPr>
          <w:rFonts w:ascii="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476EC" w:rsidRPr="002476EC" w:rsidRDefault="002476EC" w:rsidP="002476EC">
      <w:pPr>
        <w:shd w:val="clear" w:color="auto" w:fill="FFFFFF"/>
        <w:spacing w:after="255"/>
        <w:ind w:firstLine="360"/>
        <w:jc w:val="both"/>
        <w:rPr>
          <w:rFonts w:ascii="Times New Roman" w:hAnsi="Times New Roman" w:cs="Times New Roman"/>
          <w:sz w:val="24"/>
          <w:szCs w:val="24"/>
        </w:rPr>
      </w:pPr>
      <w:r w:rsidRPr="002476EC">
        <w:rPr>
          <w:rFonts w:ascii="Times New Roman" w:hAnsi="Times New Roman"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w:t>
      </w:r>
      <w:proofErr w:type="gramStart"/>
      <w:r w:rsidRPr="002476EC">
        <w:rPr>
          <w:rFonts w:ascii="Times New Roman" w:hAnsi="Times New Roman" w:cs="Times New Roman"/>
          <w:sz w:val="24"/>
          <w:szCs w:val="24"/>
        </w:rPr>
        <w:t>20.</w:t>
      </w:r>
      <w:r w:rsidR="00C96902" w:rsidRPr="002476EC">
        <w:rPr>
          <w:rFonts w:ascii="Times New Roman" w:hAnsi="Times New Roman" w:cs="Times New Roman"/>
          <w:sz w:val="24"/>
          <w:szCs w:val="24"/>
        </w:rPr>
        <w:t>Согласно</w:t>
      </w:r>
      <w:proofErr w:type="gramEnd"/>
      <w:r w:rsidR="00C96902" w:rsidRPr="002476EC">
        <w:rPr>
          <w:rFonts w:ascii="Times New Roman" w:hAnsi="Times New Roman" w:cs="Times New Roman"/>
          <w:sz w:val="24"/>
          <w:szCs w:val="24"/>
        </w:rPr>
        <w:t xml:space="preserve"> СанПиНу</w:t>
      </w:r>
      <w:r w:rsidRPr="002476EC">
        <w:rPr>
          <w:rFonts w:ascii="Times New Roman" w:hAnsi="Times New Roman" w:cs="Times New Roman"/>
          <w:sz w:val="24"/>
          <w:szCs w:val="24"/>
        </w:rPr>
        <w:t xml:space="preserve"> 1.2.3685-21 ДОО может корректировать режим дня в зависимости от типа организации, и вида реализуемых образовательных программ, сезона года. </w:t>
      </w:r>
    </w:p>
    <w:p w:rsidR="002476EC" w:rsidRPr="002476EC" w:rsidRDefault="002476EC" w:rsidP="00377028">
      <w:pPr>
        <w:shd w:val="clear" w:color="auto" w:fill="FFFFFF"/>
        <w:spacing w:after="255"/>
        <w:ind w:firstLine="360"/>
        <w:jc w:val="both"/>
        <w:rPr>
          <w:rFonts w:ascii="Times New Roman" w:hAnsi="Times New Roman" w:cs="Times New Roman"/>
          <w:b/>
          <w:sz w:val="24"/>
          <w:szCs w:val="24"/>
        </w:rPr>
      </w:pPr>
      <w:r w:rsidRPr="002476EC">
        <w:rPr>
          <w:rFonts w:ascii="Times New Roman" w:hAnsi="Times New Roman" w:cs="Times New Roman"/>
          <w:b/>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11"/>
        <w:gridCol w:w="1179"/>
        <w:gridCol w:w="3504"/>
      </w:tblGrid>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Показатель</w:t>
            </w: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Возраст</w:t>
            </w: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Норматив</w:t>
            </w:r>
          </w:p>
        </w:tc>
      </w:tr>
      <w:tr w:rsidR="002476EC" w:rsidRPr="002476EC" w:rsidTr="0026065D">
        <w:trPr>
          <w:jc w:val="center"/>
        </w:trPr>
        <w:tc>
          <w:tcPr>
            <w:tcW w:w="0" w:type="auto"/>
            <w:gridSpan w:val="3"/>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Требования к организации образовательного процесса</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Начало занятий не ранее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8.00</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Окончание занятий, не позднее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17.00</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занятия для детей дошкольного возраста, не более</w:t>
            </w:r>
          </w:p>
        </w:tc>
        <w:tc>
          <w:tcPr>
            <w:tcW w:w="0" w:type="auto"/>
          </w:tcPr>
          <w:p w:rsidR="002476EC" w:rsidRPr="002476EC" w:rsidRDefault="002476EC" w:rsidP="002476EC">
            <w:pPr>
              <w:jc w:val="both"/>
              <w:rPr>
                <w:rFonts w:ascii="Times New Roman" w:hAnsi="Times New Roman" w:cs="Times New Roman"/>
                <w:b/>
                <w:bCs/>
              </w:rPr>
            </w:pPr>
          </w:p>
        </w:tc>
        <w:tc>
          <w:tcPr>
            <w:tcW w:w="0" w:type="auto"/>
          </w:tcPr>
          <w:p w:rsidR="002476EC" w:rsidRPr="002476EC" w:rsidRDefault="002476EC" w:rsidP="00E12638">
            <w:pPr>
              <w:jc w:val="center"/>
              <w:rPr>
                <w:rFonts w:ascii="Times New Roman" w:hAnsi="Times New Roman" w:cs="Times New Roman"/>
                <w:b/>
                <w:bCs/>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3 до 4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15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4 до 5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20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5 до 6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25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6 до 7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30 минут</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дневной суммарной образовательной нагрузки для детей дошкольного возраста, не более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3 до 4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30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4 до 5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40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5 до 6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50 минут или 75 минут при организации 1 занятия после дневного сна</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6 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90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перерывов между занятиями,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Перерыв во время занятий для гимнастики,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2-х минут</w:t>
            </w:r>
          </w:p>
        </w:tc>
      </w:tr>
      <w:tr w:rsidR="002476EC" w:rsidRPr="002476EC" w:rsidTr="0026065D">
        <w:trPr>
          <w:jc w:val="center"/>
        </w:trPr>
        <w:tc>
          <w:tcPr>
            <w:tcW w:w="0" w:type="auto"/>
            <w:gridSpan w:val="3"/>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Показатели организации режима дня</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ночного сна не менее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4-7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11 часов</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дневного сна, не менее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4-7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2,5 часа</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прогулок,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для детей 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3 часа в день</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Суммарный объем двигательной активности,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 час в день</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Утренний подъем, не ранее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7 ч 00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Утренняя зарядка, продолжительность,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10 минут</w:t>
            </w:r>
          </w:p>
        </w:tc>
      </w:tr>
    </w:tbl>
    <w:p w:rsidR="002476EC" w:rsidRPr="002476EC" w:rsidRDefault="002476EC" w:rsidP="00377028">
      <w:pPr>
        <w:shd w:val="clear" w:color="auto" w:fill="FFFFFF"/>
        <w:spacing w:after="255"/>
        <w:ind w:firstLine="720"/>
        <w:jc w:val="both"/>
        <w:rPr>
          <w:rFonts w:ascii="Times New Roman" w:hAnsi="Times New Roman" w:cs="Times New Roman"/>
          <w:b/>
          <w:sz w:val="24"/>
          <w:szCs w:val="24"/>
        </w:rPr>
      </w:pPr>
      <w:r>
        <w:rPr>
          <w:rFonts w:ascii="Times New Roman" w:hAnsi="Times New Roman" w:cs="Times New Roman"/>
          <w:b/>
          <w:sz w:val="24"/>
          <w:szCs w:val="24"/>
        </w:rPr>
        <w:t>Количество приемов пищи в МБДОУ.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47"/>
        <w:gridCol w:w="2693"/>
        <w:gridCol w:w="4739"/>
      </w:tblGrid>
      <w:tr w:rsidR="002476EC" w:rsidRPr="002476EC" w:rsidTr="00377028">
        <w:trPr>
          <w:trHeight w:val="417"/>
        </w:trPr>
        <w:tc>
          <w:tcPr>
            <w:tcW w:w="2547"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Вид организации</w:t>
            </w:r>
          </w:p>
        </w:tc>
        <w:tc>
          <w:tcPr>
            <w:tcW w:w="2693"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Продолжительность, либо время нахождения ребёнка в организации</w:t>
            </w:r>
          </w:p>
        </w:tc>
        <w:tc>
          <w:tcPr>
            <w:tcW w:w="4739"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Количество обязательных приемов пищи</w:t>
            </w:r>
          </w:p>
        </w:tc>
      </w:tr>
      <w:tr w:rsidR="00377028" w:rsidRPr="002476EC" w:rsidTr="004A292F">
        <w:trPr>
          <w:trHeight w:val="1215"/>
        </w:trPr>
        <w:tc>
          <w:tcPr>
            <w:tcW w:w="2547" w:type="dxa"/>
            <w:tcBorders>
              <w:top w:val="single" w:sz="4" w:space="0" w:color="000000"/>
              <w:left w:val="single" w:sz="4" w:space="0" w:color="000000"/>
              <w:bottom w:val="single" w:sz="4" w:space="0" w:color="000000"/>
              <w:right w:val="single" w:sz="4" w:space="0" w:color="000000"/>
            </w:tcBorders>
            <w:vAlign w:val="center"/>
          </w:tcPr>
          <w:p w:rsidR="00377028" w:rsidRPr="002476EC" w:rsidRDefault="00377028" w:rsidP="002476EC">
            <w:pPr>
              <w:jc w:val="both"/>
              <w:rPr>
                <w:rFonts w:ascii="Times New Roman" w:hAnsi="Times New Roman" w:cs="Times New Roman"/>
              </w:rPr>
            </w:pPr>
            <w:r w:rsidRPr="002476EC">
              <w:rPr>
                <w:rFonts w:ascii="Times New Roman" w:hAnsi="Times New Roman" w:cs="Times New Roman"/>
              </w:rPr>
              <w:t>Дошкольные организации, организации по уходу и присмотру</w:t>
            </w:r>
          </w:p>
        </w:tc>
        <w:tc>
          <w:tcPr>
            <w:tcW w:w="2693" w:type="dxa"/>
            <w:tcBorders>
              <w:top w:val="single" w:sz="4" w:space="0" w:color="000000"/>
              <w:left w:val="single" w:sz="4" w:space="0" w:color="000000"/>
              <w:right w:val="single" w:sz="4" w:space="0" w:color="000000"/>
            </w:tcBorders>
          </w:tcPr>
          <w:p w:rsidR="00377028" w:rsidRPr="002476EC" w:rsidRDefault="00377028" w:rsidP="00377028">
            <w:pPr>
              <w:jc w:val="center"/>
              <w:rPr>
                <w:rFonts w:ascii="Times New Roman" w:hAnsi="Times New Roman" w:cs="Times New Roman"/>
              </w:rPr>
            </w:pPr>
            <w:r w:rsidRPr="002476EC">
              <w:rPr>
                <w:rFonts w:ascii="Times New Roman" w:hAnsi="Times New Roman" w:cs="Times New Roman"/>
              </w:rPr>
              <w:t>10,5 часов</w:t>
            </w:r>
          </w:p>
        </w:tc>
        <w:tc>
          <w:tcPr>
            <w:tcW w:w="4739" w:type="dxa"/>
            <w:tcBorders>
              <w:top w:val="single" w:sz="4" w:space="0" w:color="000000"/>
              <w:left w:val="single" w:sz="4" w:space="0" w:color="000000"/>
              <w:right w:val="single" w:sz="4" w:space="0" w:color="000000"/>
            </w:tcBorders>
          </w:tcPr>
          <w:p w:rsidR="00377028" w:rsidRPr="002476EC" w:rsidRDefault="00377028" w:rsidP="002476EC">
            <w:pPr>
              <w:shd w:val="clear" w:color="auto" w:fill="FFFFFF"/>
              <w:jc w:val="both"/>
              <w:rPr>
                <w:rFonts w:ascii="Times New Roman" w:hAnsi="Times New Roman" w:cs="Times New Roman"/>
              </w:rPr>
            </w:pPr>
            <w:r w:rsidRPr="002476EC">
              <w:rPr>
                <w:rFonts w:ascii="Times New Roman" w:hAnsi="Times New Roman" w:cs="Times New Roman"/>
              </w:rPr>
              <w:t>завтрак, второй завтрак, обед и уплотненный полдник</w:t>
            </w:r>
          </w:p>
          <w:p w:rsidR="00377028" w:rsidRPr="002476EC" w:rsidRDefault="00377028" w:rsidP="002476EC">
            <w:pPr>
              <w:shd w:val="clear" w:color="auto" w:fill="FFFFFF"/>
              <w:jc w:val="both"/>
              <w:rPr>
                <w:rFonts w:ascii="Times New Roman" w:hAnsi="Times New Roman" w:cs="Times New Roman"/>
              </w:rPr>
            </w:pPr>
            <w:r w:rsidRPr="002476EC">
              <w:rPr>
                <w:rFonts w:ascii="Times New Roman" w:hAnsi="Times New Roman" w:cs="Times New Roman"/>
              </w:rPr>
              <w:t xml:space="preserve"> (</w:t>
            </w:r>
            <w:r w:rsidRPr="002476EC">
              <w:rPr>
                <w:rFonts w:ascii="Times New Roman" w:hAnsi="Times New Roman" w:cs="Times New Roman"/>
                <w:b/>
                <w:bCs/>
              </w:rPr>
              <w:t>ДОО может самостоятельно принимать решение</w:t>
            </w:r>
            <w:r w:rsidRPr="002476EC">
              <w:rPr>
                <w:rFonts w:ascii="Times New Roman" w:hAnsi="Times New Roman" w:cs="Times New Roman"/>
              </w:rPr>
              <w:t xml:space="preserve"> о наличии второго завтрака и ужина, руководствуясь пунктами 8.1.2.1 и 8.1.2.2 СанПиН 2.3/2.4.3590-20).</w:t>
            </w:r>
          </w:p>
        </w:tc>
      </w:tr>
    </w:tbl>
    <w:p w:rsidR="00E12638" w:rsidRDefault="00E12638" w:rsidP="009B2872">
      <w:pPr>
        <w:pStyle w:val="Default"/>
        <w:ind w:firstLine="720"/>
        <w:jc w:val="both"/>
      </w:pPr>
    </w:p>
    <w:p w:rsidR="00687CFF" w:rsidRPr="009B2872" w:rsidRDefault="00687CFF" w:rsidP="009B2872">
      <w:pPr>
        <w:pStyle w:val="Default"/>
        <w:ind w:firstLine="720"/>
        <w:jc w:val="both"/>
      </w:pPr>
      <w:r w:rsidRPr="009B2872">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rsidR="00687CFF" w:rsidRPr="009B2872" w:rsidRDefault="00687CFF" w:rsidP="009B2872">
      <w:pPr>
        <w:pStyle w:val="Default"/>
        <w:ind w:firstLine="720"/>
        <w:jc w:val="both"/>
      </w:pPr>
      <w:r w:rsidRPr="009B2872">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rsidR="00400F1D" w:rsidRDefault="009B2872" w:rsidP="009B2872">
      <w:pPr>
        <w:pStyle w:val="Default"/>
        <w:ind w:firstLine="720"/>
        <w:jc w:val="both"/>
      </w:pPr>
      <w:r w:rsidRPr="009B2872">
        <w:t>При организации учитываются сезонные особенности</w:t>
      </w:r>
      <w:r>
        <w:t>.</w:t>
      </w:r>
    </w:p>
    <w:p w:rsidR="0063050F" w:rsidRDefault="009B2872" w:rsidP="009B2872">
      <w:pPr>
        <w:pStyle w:val="Default"/>
        <w:ind w:firstLine="720"/>
        <w:jc w:val="both"/>
      </w:pPr>
      <w:r>
        <w:t xml:space="preserve"> </w:t>
      </w:r>
    </w:p>
    <w:p w:rsidR="00687CFF" w:rsidRPr="009B2872" w:rsidRDefault="009B2872" w:rsidP="009B2872">
      <w:pPr>
        <w:pStyle w:val="Default"/>
        <w:ind w:firstLine="720"/>
        <w:jc w:val="both"/>
      </w:pPr>
      <w:r w:rsidRPr="00400F1D">
        <w:t>Далее в</w:t>
      </w:r>
      <w:r w:rsidR="00687CFF" w:rsidRPr="00400F1D">
        <w:t xml:space="preserve"> программе представлены режимы дня для каждой возрастной группы.</w:t>
      </w:r>
      <w:r w:rsidR="00687CFF" w:rsidRPr="009B2872">
        <w:t xml:space="preserve"> </w:t>
      </w:r>
    </w:p>
    <w:tbl>
      <w:tblPr>
        <w:tblStyle w:val="TableNormal"/>
        <w:tblpPr w:leftFromText="180" w:rightFromText="180" w:vertAnchor="text" w:horzAnchor="margin" w:tblpXSpec="center" w:tblpY="564"/>
        <w:tblW w:w="106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55"/>
        <w:gridCol w:w="1843"/>
        <w:gridCol w:w="1559"/>
        <w:gridCol w:w="1559"/>
        <w:gridCol w:w="1559"/>
        <w:gridCol w:w="1560"/>
      </w:tblGrid>
      <w:tr w:rsidR="00400F1D" w:rsidRPr="000D3E1B" w:rsidTr="006601CF">
        <w:trPr>
          <w:trHeight w:val="1008"/>
        </w:trPr>
        <w:tc>
          <w:tcPr>
            <w:tcW w:w="2555" w:type="dxa"/>
          </w:tcPr>
          <w:p w:rsidR="00400F1D" w:rsidRPr="000D3E1B" w:rsidRDefault="00400F1D" w:rsidP="006601CF">
            <w:pPr>
              <w:pStyle w:val="TableParagraph"/>
              <w:spacing w:before="10"/>
              <w:ind w:left="991"/>
              <w:rPr>
                <w:b/>
                <w:sz w:val="16"/>
                <w:szCs w:val="16"/>
              </w:rPr>
            </w:pPr>
            <w:r w:rsidRPr="000D3E1B">
              <w:rPr>
                <w:b/>
                <w:sz w:val="16"/>
                <w:szCs w:val="16"/>
              </w:rPr>
              <w:t>Мероприятия</w:t>
            </w:r>
          </w:p>
        </w:tc>
        <w:tc>
          <w:tcPr>
            <w:tcW w:w="1843" w:type="dxa"/>
          </w:tcPr>
          <w:p w:rsidR="00400F1D" w:rsidRPr="000D3E1B" w:rsidRDefault="00400F1D" w:rsidP="006601CF">
            <w:pPr>
              <w:pStyle w:val="TableParagraph"/>
              <w:spacing w:before="10"/>
              <w:ind w:left="11" w:right="141"/>
              <w:jc w:val="center"/>
              <w:rPr>
                <w:b/>
                <w:sz w:val="16"/>
                <w:szCs w:val="16"/>
              </w:rPr>
            </w:pPr>
            <w:r w:rsidRPr="000D3E1B">
              <w:rPr>
                <w:b/>
                <w:sz w:val="16"/>
                <w:szCs w:val="16"/>
              </w:rPr>
              <w:t>Вторая</w:t>
            </w:r>
            <w:r w:rsidRPr="000D3E1B">
              <w:rPr>
                <w:b/>
                <w:spacing w:val="1"/>
                <w:sz w:val="16"/>
                <w:szCs w:val="16"/>
              </w:rPr>
              <w:t xml:space="preserve"> </w:t>
            </w:r>
            <w:r w:rsidRPr="000D3E1B">
              <w:rPr>
                <w:b/>
                <w:spacing w:val="-1"/>
                <w:sz w:val="16"/>
                <w:szCs w:val="16"/>
              </w:rPr>
              <w:t>младшая</w:t>
            </w:r>
            <w:r w:rsidRPr="000D3E1B">
              <w:rPr>
                <w:b/>
                <w:spacing w:val="-47"/>
                <w:sz w:val="16"/>
                <w:szCs w:val="16"/>
              </w:rPr>
              <w:t xml:space="preserve"> </w:t>
            </w:r>
            <w:r w:rsidRPr="000D3E1B">
              <w:rPr>
                <w:b/>
                <w:sz w:val="16"/>
                <w:szCs w:val="16"/>
              </w:rPr>
              <w:t>группа</w:t>
            </w:r>
          </w:p>
        </w:tc>
        <w:tc>
          <w:tcPr>
            <w:tcW w:w="1559" w:type="dxa"/>
          </w:tcPr>
          <w:p w:rsidR="00400F1D" w:rsidRPr="000D3E1B" w:rsidRDefault="00400F1D" w:rsidP="006601CF">
            <w:pPr>
              <w:pStyle w:val="TableParagraph"/>
              <w:spacing w:before="10"/>
              <w:ind w:left="309" w:right="516" w:hanging="72"/>
              <w:rPr>
                <w:b/>
                <w:sz w:val="16"/>
                <w:szCs w:val="16"/>
              </w:rPr>
            </w:pPr>
            <w:r w:rsidRPr="000D3E1B">
              <w:rPr>
                <w:b/>
                <w:sz w:val="16"/>
                <w:szCs w:val="16"/>
              </w:rPr>
              <w:t>Средняя</w:t>
            </w:r>
            <w:r w:rsidRPr="000D3E1B">
              <w:rPr>
                <w:b/>
                <w:spacing w:val="-47"/>
                <w:sz w:val="16"/>
                <w:szCs w:val="16"/>
              </w:rPr>
              <w:t xml:space="preserve"> </w:t>
            </w:r>
            <w:r w:rsidRPr="000D3E1B">
              <w:rPr>
                <w:b/>
                <w:sz w:val="16"/>
                <w:szCs w:val="16"/>
              </w:rPr>
              <w:t>группа</w:t>
            </w:r>
          </w:p>
        </w:tc>
        <w:tc>
          <w:tcPr>
            <w:tcW w:w="1559" w:type="dxa"/>
          </w:tcPr>
          <w:p w:rsidR="00400F1D" w:rsidRPr="000D3E1B" w:rsidRDefault="00400F1D" w:rsidP="006601CF">
            <w:pPr>
              <w:pStyle w:val="TableParagraph"/>
              <w:ind w:left="11"/>
              <w:jc w:val="center"/>
              <w:rPr>
                <w:b/>
                <w:sz w:val="16"/>
                <w:szCs w:val="16"/>
              </w:rPr>
            </w:pPr>
            <w:r w:rsidRPr="000D3E1B">
              <w:rPr>
                <w:b/>
                <w:sz w:val="16"/>
                <w:szCs w:val="16"/>
              </w:rPr>
              <w:t>Старшая</w:t>
            </w:r>
            <w:r w:rsidRPr="000D3E1B">
              <w:rPr>
                <w:b/>
                <w:spacing w:val="-1"/>
                <w:sz w:val="16"/>
                <w:szCs w:val="16"/>
              </w:rPr>
              <w:t xml:space="preserve"> </w:t>
            </w:r>
            <w:r w:rsidRPr="000D3E1B">
              <w:rPr>
                <w:b/>
                <w:sz w:val="16"/>
                <w:szCs w:val="16"/>
              </w:rPr>
              <w:t>группа</w:t>
            </w:r>
          </w:p>
        </w:tc>
        <w:tc>
          <w:tcPr>
            <w:tcW w:w="1559" w:type="dxa"/>
          </w:tcPr>
          <w:p w:rsidR="00400F1D" w:rsidRPr="000D3E1B" w:rsidRDefault="00400F1D" w:rsidP="006601CF">
            <w:pPr>
              <w:pStyle w:val="TableParagraph"/>
              <w:ind w:left="6" w:right="3" w:firstLine="1"/>
              <w:jc w:val="center"/>
              <w:rPr>
                <w:b/>
                <w:sz w:val="16"/>
                <w:szCs w:val="16"/>
              </w:rPr>
            </w:pPr>
            <w:r w:rsidRPr="000D3E1B">
              <w:rPr>
                <w:b/>
                <w:sz w:val="16"/>
                <w:szCs w:val="16"/>
              </w:rPr>
              <w:t>Старше-</w:t>
            </w:r>
            <w:r w:rsidRPr="000D3E1B">
              <w:rPr>
                <w:b/>
                <w:spacing w:val="1"/>
                <w:sz w:val="16"/>
                <w:szCs w:val="16"/>
              </w:rPr>
              <w:t xml:space="preserve"> </w:t>
            </w:r>
            <w:r w:rsidRPr="000D3E1B">
              <w:rPr>
                <w:b/>
                <w:spacing w:val="-1"/>
                <w:sz w:val="16"/>
                <w:szCs w:val="16"/>
              </w:rPr>
              <w:t>подготовительна</w:t>
            </w:r>
            <w:r w:rsidRPr="000D3E1B">
              <w:rPr>
                <w:b/>
                <w:spacing w:val="-47"/>
                <w:sz w:val="16"/>
                <w:szCs w:val="16"/>
              </w:rPr>
              <w:t xml:space="preserve"> </w:t>
            </w:r>
            <w:r w:rsidRPr="000D3E1B">
              <w:rPr>
                <w:b/>
                <w:sz w:val="16"/>
                <w:szCs w:val="16"/>
              </w:rPr>
              <w:t>я</w:t>
            </w:r>
            <w:r w:rsidRPr="000D3E1B">
              <w:rPr>
                <w:b/>
                <w:spacing w:val="1"/>
                <w:sz w:val="16"/>
                <w:szCs w:val="16"/>
              </w:rPr>
              <w:t xml:space="preserve"> </w:t>
            </w:r>
            <w:r w:rsidRPr="000D3E1B">
              <w:rPr>
                <w:b/>
                <w:sz w:val="16"/>
                <w:szCs w:val="16"/>
              </w:rPr>
              <w:t>логопедическая</w:t>
            </w:r>
          </w:p>
        </w:tc>
        <w:tc>
          <w:tcPr>
            <w:tcW w:w="1560" w:type="dxa"/>
          </w:tcPr>
          <w:p w:rsidR="00400F1D" w:rsidRPr="000D3E1B" w:rsidRDefault="00400F1D" w:rsidP="006601CF">
            <w:pPr>
              <w:pStyle w:val="TableParagraph"/>
              <w:spacing w:before="10"/>
              <w:ind w:left="111" w:right="213"/>
              <w:jc w:val="center"/>
              <w:rPr>
                <w:b/>
                <w:sz w:val="16"/>
                <w:szCs w:val="16"/>
                <w:lang w:val="ru-RU"/>
              </w:rPr>
            </w:pPr>
            <w:r w:rsidRPr="000D3E1B">
              <w:rPr>
                <w:b/>
                <w:spacing w:val="-1"/>
                <w:sz w:val="16"/>
                <w:szCs w:val="16"/>
                <w:lang w:val="ru-RU"/>
              </w:rPr>
              <w:t>Подготовитель</w:t>
            </w:r>
            <w:r w:rsidRPr="000D3E1B">
              <w:rPr>
                <w:b/>
                <w:spacing w:val="-47"/>
                <w:sz w:val="16"/>
                <w:szCs w:val="16"/>
                <w:lang w:val="ru-RU"/>
              </w:rPr>
              <w:t xml:space="preserve"> </w:t>
            </w:r>
            <w:r w:rsidRPr="000D3E1B">
              <w:rPr>
                <w:b/>
                <w:sz w:val="16"/>
                <w:szCs w:val="16"/>
                <w:lang w:val="ru-RU"/>
              </w:rPr>
              <w:t>ная к школе</w:t>
            </w:r>
            <w:r w:rsidRPr="000D3E1B">
              <w:rPr>
                <w:b/>
                <w:spacing w:val="1"/>
                <w:sz w:val="16"/>
                <w:szCs w:val="16"/>
                <w:lang w:val="ru-RU"/>
              </w:rPr>
              <w:t xml:space="preserve"> </w:t>
            </w:r>
            <w:r w:rsidRPr="000D3E1B">
              <w:rPr>
                <w:b/>
                <w:sz w:val="16"/>
                <w:szCs w:val="16"/>
                <w:lang w:val="ru-RU"/>
              </w:rPr>
              <w:t>группа</w:t>
            </w:r>
          </w:p>
        </w:tc>
      </w:tr>
      <w:tr w:rsidR="00400F1D" w:rsidRPr="000D3E1B" w:rsidTr="006601CF">
        <w:trPr>
          <w:trHeight w:val="719"/>
        </w:trPr>
        <w:tc>
          <w:tcPr>
            <w:tcW w:w="2555" w:type="dxa"/>
          </w:tcPr>
          <w:p w:rsidR="00400F1D" w:rsidRPr="000D3E1B" w:rsidRDefault="00400F1D" w:rsidP="006601CF">
            <w:pPr>
              <w:pStyle w:val="TableParagraph"/>
              <w:ind w:left="107" w:right="994"/>
              <w:rPr>
                <w:sz w:val="16"/>
                <w:szCs w:val="16"/>
                <w:lang w:val="ru-RU"/>
              </w:rPr>
            </w:pPr>
            <w:r w:rsidRPr="000D3E1B">
              <w:rPr>
                <w:sz w:val="16"/>
                <w:szCs w:val="16"/>
                <w:lang w:val="ru-RU"/>
              </w:rPr>
              <w:t>Утренний приём детей,</w:t>
            </w:r>
            <w:r w:rsidRPr="000D3E1B">
              <w:rPr>
                <w:spacing w:val="-47"/>
                <w:sz w:val="16"/>
                <w:szCs w:val="16"/>
                <w:lang w:val="ru-RU"/>
              </w:rPr>
              <w:t xml:space="preserve"> </w:t>
            </w:r>
            <w:r w:rsidRPr="000D3E1B">
              <w:rPr>
                <w:sz w:val="16"/>
                <w:szCs w:val="16"/>
                <w:lang w:val="ru-RU"/>
              </w:rPr>
              <w:t>свободные</w:t>
            </w:r>
            <w:r w:rsidRPr="000D3E1B">
              <w:rPr>
                <w:spacing w:val="-1"/>
                <w:sz w:val="16"/>
                <w:szCs w:val="16"/>
                <w:lang w:val="ru-RU"/>
              </w:rPr>
              <w:t xml:space="preserve"> </w:t>
            </w:r>
            <w:r w:rsidRPr="000D3E1B">
              <w:rPr>
                <w:sz w:val="16"/>
                <w:szCs w:val="16"/>
                <w:lang w:val="ru-RU"/>
              </w:rPr>
              <w:t>игры.</w:t>
            </w:r>
          </w:p>
          <w:p w:rsidR="00400F1D" w:rsidRPr="000D3E1B" w:rsidRDefault="00400F1D" w:rsidP="006601CF">
            <w:pPr>
              <w:pStyle w:val="TableParagraph"/>
              <w:ind w:left="107"/>
              <w:rPr>
                <w:sz w:val="16"/>
                <w:szCs w:val="16"/>
              </w:rPr>
            </w:pPr>
            <w:r w:rsidRPr="000D3E1B">
              <w:rPr>
                <w:sz w:val="16"/>
                <w:szCs w:val="16"/>
              </w:rPr>
              <w:t>Утренняя</w:t>
            </w:r>
            <w:r w:rsidRPr="000D3E1B">
              <w:rPr>
                <w:spacing w:val="-4"/>
                <w:sz w:val="16"/>
                <w:szCs w:val="16"/>
              </w:rPr>
              <w:t xml:space="preserve"> </w:t>
            </w:r>
            <w:r w:rsidRPr="000D3E1B">
              <w:rPr>
                <w:sz w:val="16"/>
                <w:szCs w:val="16"/>
              </w:rPr>
              <w:t>гимнастика</w:t>
            </w:r>
          </w:p>
        </w:tc>
        <w:tc>
          <w:tcPr>
            <w:tcW w:w="1843" w:type="dxa"/>
          </w:tcPr>
          <w:p w:rsidR="00400F1D" w:rsidRPr="000D3E1B" w:rsidRDefault="00400F1D" w:rsidP="006601CF">
            <w:pPr>
              <w:pStyle w:val="TableParagraph"/>
              <w:spacing w:before="5"/>
              <w:ind w:left="458"/>
              <w:rPr>
                <w:b/>
                <w:sz w:val="16"/>
                <w:szCs w:val="16"/>
              </w:rPr>
            </w:pPr>
            <w:r w:rsidRPr="000D3E1B">
              <w:rPr>
                <w:b/>
                <w:sz w:val="16"/>
                <w:szCs w:val="16"/>
              </w:rPr>
              <w:t>7.30-7.55</w:t>
            </w:r>
          </w:p>
          <w:p w:rsidR="00400F1D" w:rsidRPr="000D3E1B" w:rsidRDefault="00400F1D" w:rsidP="006601CF">
            <w:pPr>
              <w:pStyle w:val="TableParagraph"/>
              <w:spacing w:before="5"/>
              <w:rPr>
                <w:b/>
                <w:sz w:val="16"/>
                <w:szCs w:val="16"/>
              </w:rPr>
            </w:pPr>
          </w:p>
          <w:p w:rsidR="00400F1D" w:rsidRPr="000D3E1B" w:rsidRDefault="00400F1D" w:rsidP="006601CF">
            <w:pPr>
              <w:pStyle w:val="TableParagraph"/>
              <w:spacing w:before="1" w:line="229" w:lineRule="exact"/>
              <w:ind w:left="458"/>
              <w:rPr>
                <w:b/>
                <w:sz w:val="16"/>
                <w:szCs w:val="16"/>
              </w:rPr>
            </w:pPr>
            <w:r w:rsidRPr="000D3E1B">
              <w:rPr>
                <w:b/>
                <w:sz w:val="16"/>
                <w:szCs w:val="16"/>
              </w:rPr>
              <w:t>7.55-8.05</w:t>
            </w:r>
          </w:p>
        </w:tc>
        <w:tc>
          <w:tcPr>
            <w:tcW w:w="1559" w:type="dxa"/>
          </w:tcPr>
          <w:p w:rsidR="00400F1D" w:rsidRPr="000D3E1B" w:rsidRDefault="00400F1D" w:rsidP="006601CF">
            <w:pPr>
              <w:pStyle w:val="TableParagraph"/>
              <w:spacing w:before="5"/>
              <w:ind w:left="458"/>
              <w:rPr>
                <w:b/>
                <w:sz w:val="16"/>
                <w:szCs w:val="16"/>
              </w:rPr>
            </w:pPr>
            <w:r w:rsidRPr="000D3E1B">
              <w:rPr>
                <w:b/>
                <w:sz w:val="16"/>
                <w:szCs w:val="16"/>
              </w:rPr>
              <w:t>7.30-8.00</w:t>
            </w:r>
          </w:p>
          <w:p w:rsidR="00400F1D" w:rsidRPr="000D3E1B" w:rsidRDefault="00400F1D" w:rsidP="006601CF">
            <w:pPr>
              <w:pStyle w:val="TableParagraph"/>
              <w:spacing w:before="1"/>
              <w:rPr>
                <w:b/>
                <w:sz w:val="16"/>
                <w:szCs w:val="16"/>
              </w:rPr>
            </w:pPr>
          </w:p>
          <w:p w:rsidR="00400F1D" w:rsidRPr="000D3E1B" w:rsidRDefault="00400F1D" w:rsidP="006601CF">
            <w:pPr>
              <w:pStyle w:val="TableParagraph"/>
              <w:ind w:left="448"/>
              <w:rPr>
                <w:b/>
                <w:sz w:val="16"/>
                <w:szCs w:val="16"/>
              </w:rPr>
            </w:pPr>
            <w:r w:rsidRPr="000D3E1B">
              <w:rPr>
                <w:b/>
                <w:sz w:val="16"/>
                <w:szCs w:val="16"/>
              </w:rPr>
              <w:t>8.00-8.10</w:t>
            </w:r>
          </w:p>
        </w:tc>
        <w:tc>
          <w:tcPr>
            <w:tcW w:w="1559" w:type="dxa"/>
          </w:tcPr>
          <w:p w:rsidR="00400F1D" w:rsidRPr="000D3E1B" w:rsidRDefault="00400F1D" w:rsidP="006601CF">
            <w:pPr>
              <w:pStyle w:val="TableParagraph"/>
              <w:spacing w:before="5"/>
              <w:ind w:left="491"/>
              <w:rPr>
                <w:b/>
                <w:sz w:val="16"/>
                <w:szCs w:val="16"/>
              </w:rPr>
            </w:pPr>
            <w:r w:rsidRPr="000D3E1B">
              <w:rPr>
                <w:b/>
                <w:sz w:val="16"/>
                <w:szCs w:val="16"/>
              </w:rPr>
              <w:t>7.30-8.10</w:t>
            </w:r>
          </w:p>
          <w:p w:rsidR="00400F1D" w:rsidRPr="000D3E1B" w:rsidRDefault="00400F1D" w:rsidP="006601CF">
            <w:pPr>
              <w:pStyle w:val="TableParagraph"/>
              <w:spacing w:before="1"/>
              <w:rPr>
                <w:b/>
                <w:sz w:val="16"/>
                <w:szCs w:val="16"/>
              </w:rPr>
            </w:pPr>
          </w:p>
          <w:p w:rsidR="00400F1D" w:rsidRPr="000D3E1B" w:rsidRDefault="00400F1D" w:rsidP="006601CF">
            <w:pPr>
              <w:pStyle w:val="TableParagraph"/>
              <w:ind w:left="400"/>
              <w:rPr>
                <w:b/>
                <w:sz w:val="16"/>
                <w:szCs w:val="16"/>
              </w:rPr>
            </w:pPr>
            <w:r w:rsidRPr="000D3E1B">
              <w:rPr>
                <w:b/>
                <w:sz w:val="16"/>
                <w:szCs w:val="16"/>
              </w:rPr>
              <w:t>8.10-8.20</w:t>
            </w:r>
          </w:p>
        </w:tc>
        <w:tc>
          <w:tcPr>
            <w:tcW w:w="1559" w:type="dxa"/>
          </w:tcPr>
          <w:p w:rsidR="00400F1D" w:rsidRPr="000D3E1B" w:rsidRDefault="00400F1D" w:rsidP="006601CF">
            <w:pPr>
              <w:pStyle w:val="TableParagraph"/>
              <w:spacing w:before="5"/>
              <w:ind w:left="462"/>
              <w:rPr>
                <w:b/>
                <w:sz w:val="16"/>
                <w:szCs w:val="16"/>
              </w:rPr>
            </w:pPr>
            <w:r w:rsidRPr="000D3E1B">
              <w:rPr>
                <w:b/>
                <w:sz w:val="16"/>
                <w:szCs w:val="16"/>
              </w:rPr>
              <w:t>7.30-8.25</w:t>
            </w:r>
          </w:p>
          <w:p w:rsidR="00400F1D" w:rsidRPr="000D3E1B" w:rsidRDefault="00400F1D" w:rsidP="006601CF">
            <w:pPr>
              <w:pStyle w:val="TableParagraph"/>
              <w:spacing w:before="1"/>
              <w:rPr>
                <w:b/>
                <w:sz w:val="16"/>
                <w:szCs w:val="16"/>
              </w:rPr>
            </w:pPr>
          </w:p>
          <w:p w:rsidR="00400F1D" w:rsidRPr="000D3E1B" w:rsidRDefault="00400F1D" w:rsidP="006601CF">
            <w:pPr>
              <w:pStyle w:val="TableParagraph"/>
              <w:ind w:left="394"/>
              <w:rPr>
                <w:b/>
                <w:sz w:val="16"/>
                <w:szCs w:val="16"/>
              </w:rPr>
            </w:pPr>
            <w:r w:rsidRPr="000D3E1B">
              <w:rPr>
                <w:b/>
                <w:sz w:val="16"/>
                <w:szCs w:val="16"/>
              </w:rPr>
              <w:t>8.25-8.35</w:t>
            </w:r>
          </w:p>
        </w:tc>
        <w:tc>
          <w:tcPr>
            <w:tcW w:w="1560" w:type="dxa"/>
          </w:tcPr>
          <w:p w:rsidR="00400F1D" w:rsidRPr="000D3E1B" w:rsidRDefault="00400F1D" w:rsidP="006601CF">
            <w:pPr>
              <w:pStyle w:val="TableParagraph"/>
              <w:spacing w:before="5"/>
              <w:ind w:left="529"/>
              <w:rPr>
                <w:b/>
                <w:sz w:val="16"/>
                <w:szCs w:val="16"/>
              </w:rPr>
            </w:pPr>
            <w:r w:rsidRPr="000D3E1B">
              <w:rPr>
                <w:b/>
                <w:sz w:val="16"/>
                <w:szCs w:val="16"/>
              </w:rPr>
              <w:t>7.30-8.25</w:t>
            </w:r>
          </w:p>
          <w:p w:rsidR="00400F1D" w:rsidRPr="000D3E1B" w:rsidRDefault="00400F1D" w:rsidP="006601CF">
            <w:pPr>
              <w:pStyle w:val="TableParagraph"/>
              <w:spacing w:before="1"/>
              <w:rPr>
                <w:b/>
                <w:sz w:val="16"/>
                <w:szCs w:val="16"/>
              </w:rPr>
            </w:pPr>
          </w:p>
          <w:p w:rsidR="00400F1D" w:rsidRPr="000D3E1B" w:rsidRDefault="00400F1D" w:rsidP="006601CF">
            <w:pPr>
              <w:pStyle w:val="TableParagraph"/>
              <w:ind w:left="462"/>
              <w:rPr>
                <w:b/>
                <w:sz w:val="16"/>
                <w:szCs w:val="16"/>
              </w:rPr>
            </w:pPr>
            <w:r w:rsidRPr="000D3E1B">
              <w:rPr>
                <w:b/>
                <w:sz w:val="16"/>
                <w:szCs w:val="16"/>
              </w:rPr>
              <w:t>8.25-8.35</w:t>
            </w:r>
          </w:p>
        </w:tc>
      </w:tr>
      <w:tr w:rsidR="00400F1D" w:rsidRPr="000D3E1B" w:rsidTr="006601CF">
        <w:trPr>
          <w:trHeight w:val="513"/>
        </w:trPr>
        <w:tc>
          <w:tcPr>
            <w:tcW w:w="2555" w:type="dxa"/>
          </w:tcPr>
          <w:p w:rsidR="00400F1D" w:rsidRPr="000D3E1B" w:rsidRDefault="00400F1D" w:rsidP="006601CF">
            <w:pPr>
              <w:pStyle w:val="TableParagraph"/>
              <w:ind w:left="107" w:right="279"/>
              <w:rPr>
                <w:sz w:val="16"/>
                <w:szCs w:val="16"/>
                <w:lang w:val="ru-RU"/>
              </w:rPr>
            </w:pPr>
            <w:r w:rsidRPr="000D3E1B">
              <w:rPr>
                <w:sz w:val="16"/>
                <w:szCs w:val="16"/>
                <w:lang w:val="ru-RU"/>
              </w:rPr>
              <w:t>Подготовка к завтраку, завтрак,</w:t>
            </w:r>
            <w:r w:rsidRPr="000D3E1B">
              <w:rPr>
                <w:spacing w:val="-47"/>
                <w:sz w:val="16"/>
                <w:szCs w:val="16"/>
                <w:lang w:val="ru-RU"/>
              </w:rPr>
              <w:t xml:space="preserve"> </w:t>
            </w:r>
            <w:r w:rsidRPr="000D3E1B">
              <w:rPr>
                <w:sz w:val="16"/>
                <w:szCs w:val="16"/>
                <w:lang w:val="ru-RU"/>
              </w:rPr>
              <w:t>дежурство</w:t>
            </w:r>
          </w:p>
        </w:tc>
        <w:tc>
          <w:tcPr>
            <w:tcW w:w="1843" w:type="dxa"/>
          </w:tcPr>
          <w:p w:rsidR="00400F1D" w:rsidRPr="000D3E1B" w:rsidRDefault="00400F1D" w:rsidP="006601CF">
            <w:pPr>
              <w:pStyle w:val="TableParagraph"/>
              <w:spacing w:before="5"/>
              <w:ind w:left="146" w:right="17"/>
              <w:jc w:val="center"/>
              <w:rPr>
                <w:b/>
                <w:sz w:val="16"/>
                <w:szCs w:val="16"/>
              </w:rPr>
            </w:pPr>
            <w:r w:rsidRPr="000D3E1B">
              <w:rPr>
                <w:b/>
                <w:sz w:val="16"/>
                <w:szCs w:val="16"/>
              </w:rPr>
              <w:t>8.05-8.30</w:t>
            </w:r>
          </w:p>
        </w:tc>
        <w:tc>
          <w:tcPr>
            <w:tcW w:w="1559" w:type="dxa"/>
          </w:tcPr>
          <w:p w:rsidR="00400F1D" w:rsidRPr="000D3E1B" w:rsidRDefault="00400F1D" w:rsidP="006601CF">
            <w:pPr>
              <w:pStyle w:val="TableParagraph"/>
              <w:spacing w:before="5"/>
              <w:ind w:left="458"/>
              <w:rPr>
                <w:b/>
                <w:sz w:val="16"/>
                <w:szCs w:val="16"/>
              </w:rPr>
            </w:pPr>
            <w:r w:rsidRPr="000D3E1B">
              <w:rPr>
                <w:b/>
                <w:sz w:val="16"/>
                <w:szCs w:val="16"/>
              </w:rPr>
              <w:t>8.10-8.35</w:t>
            </w:r>
          </w:p>
        </w:tc>
        <w:tc>
          <w:tcPr>
            <w:tcW w:w="1559" w:type="dxa"/>
          </w:tcPr>
          <w:p w:rsidR="00400F1D" w:rsidRPr="000D3E1B" w:rsidRDefault="00400F1D" w:rsidP="006601CF">
            <w:pPr>
              <w:pStyle w:val="TableParagraph"/>
              <w:spacing w:before="5"/>
              <w:ind w:left="146" w:right="9"/>
              <w:jc w:val="center"/>
              <w:rPr>
                <w:b/>
                <w:sz w:val="16"/>
                <w:szCs w:val="16"/>
              </w:rPr>
            </w:pPr>
            <w:r w:rsidRPr="000D3E1B">
              <w:rPr>
                <w:b/>
                <w:sz w:val="16"/>
                <w:szCs w:val="16"/>
              </w:rPr>
              <w:t>8.20-8.40</w:t>
            </w:r>
          </w:p>
        </w:tc>
        <w:tc>
          <w:tcPr>
            <w:tcW w:w="1559" w:type="dxa"/>
          </w:tcPr>
          <w:p w:rsidR="00400F1D" w:rsidRPr="000D3E1B" w:rsidRDefault="00400F1D" w:rsidP="006601CF">
            <w:pPr>
              <w:pStyle w:val="TableParagraph"/>
              <w:spacing w:before="5"/>
              <w:ind w:left="146" w:right="5"/>
              <w:jc w:val="center"/>
              <w:rPr>
                <w:b/>
                <w:sz w:val="16"/>
                <w:szCs w:val="16"/>
              </w:rPr>
            </w:pPr>
            <w:r w:rsidRPr="000D3E1B">
              <w:rPr>
                <w:b/>
                <w:sz w:val="16"/>
                <w:szCs w:val="16"/>
              </w:rPr>
              <w:t>8.35-8.50</w:t>
            </w:r>
          </w:p>
        </w:tc>
        <w:tc>
          <w:tcPr>
            <w:tcW w:w="1560" w:type="dxa"/>
          </w:tcPr>
          <w:p w:rsidR="00400F1D" w:rsidRPr="000D3E1B" w:rsidRDefault="00400F1D" w:rsidP="006601CF">
            <w:pPr>
              <w:pStyle w:val="TableParagraph"/>
              <w:spacing w:before="5"/>
              <w:ind w:left="524"/>
              <w:rPr>
                <w:b/>
                <w:sz w:val="16"/>
                <w:szCs w:val="16"/>
              </w:rPr>
            </w:pPr>
            <w:r w:rsidRPr="000D3E1B">
              <w:rPr>
                <w:b/>
                <w:sz w:val="16"/>
                <w:szCs w:val="16"/>
              </w:rPr>
              <w:t>8.35-8.50</w:t>
            </w:r>
          </w:p>
        </w:tc>
      </w:tr>
      <w:tr w:rsidR="00400F1D" w:rsidRPr="000D3E1B" w:rsidTr="006601CF">
        <w:trPr>
          <w:trHeight w:val="691"/>
        </w:trPr>
        <w:tc>
          <w:tcPr>
            <w:tcW w:w="2555" w:type="dxa"/>
          </w:tcPr>
          <w:p w:rsidR="00400F1D" w:rsidRPr="000D3E1B" w:rsidRDefault="00400F1D" w:rsidP="006601CF">
            <w:pPr>
              <w:pStyle w:val="TableParagraph"/>
              <w:tabs>
                <w:tab w:val="left" w:pos="1505"/>
              </w:tabs>
              <w:spacing w:line="226" w:lineRule="exact"/>
              <w:ind w:left="107"/>
              <w:rPr>
                <w:sz w:val="16"/>
                <w:szCs w:val="16"/>
                <w:lang w:val="ru-RU"/>
              </w:rPr>
            </w:pPr>
            <w:r w:rsidRPr="000D3E1B">
              <w:rPr>
                <w:sz w:val="16"/>
                <w:szCs w:val="16"/>
                <w:lang w:val="ru-RU"/>
              </w:rPr>
              <w:t>Утренний</w:t>
            </w:r>
            <w:r w:rsidRPr="000D3E1B">
              <w:rPr>
                <w:sz w:val="16"/>
                <w:szCs w:val="16"/>
                <w:lang w:val="ru-RU"/>
              </w:rPr>
              <w:tab/>
              <w:t>круг.</w:t>
            </w:r>
          </w:p>
          <w:p w:rsidR="00400F1D" w:rsidRPr="000D3E1B" w:rsidRDefault="00400F1D" w:rsidP="006601CF">
            <w:pPr>
              <w:pStyle w:val="TableParagraph"/>
              <w:spacing w:line="230" w:lineRule="atLeast"/>
              <w:ind w:left="107" w:right="298"/>
              <w:rPr>
                <w:sz w:val="16"/>
                <w:szCs w:val="16"/>
                <w:lang w:val="ru-RU"/>
              </w:rPr>
            </w:pPr>
            <w:r w:rsidRPr="000D3E1B">
              <w:rPr>
                <w:sz w:val="16"/>
                <w:szCs w:val="16"/>
                <w:lang w:val="ru-RU"/>
              </w:rPr>
              <w:t>Самостоятельная деятельность,</w:t>
            </w:r>
            <w:r w:rsidRPr="000D3E1B">
              <w:rPr>
                <w:spacing w:val="-47"/>
                <w:sz w:val="16"/>
                <w:szCs w:val="16"/>
                <w:lang w:val="ru-RU"/>
              </w:rPr>
              <w:t xml:space="preserve"> </w:t>
            </w:r>
            <w:r w:rsidRPr="000D3E1B">
              <w:rPr>
                <w:sz w:val="16"/>
                <w:szCs w:val="16"/>
                <w:lang w:val="ru-RU"/>
              </w:rPr>
              <w:t>игры</w:t>
            </w:r>
          </w:p>
        </w:tc>
        <w:tc>
          <w:tcPr>
            <w:tcW w:w="1843" w:type="dxa"/>
          </w:tcPr>
          <w:p w:rsidR="00400F1D" w:rsidRPr="000D3E1B" w:rsidRDefault="00400F1D" w:rsidP="006601CF">
            <w:pPr>
              <w:pStyle w:val="TableParagraph"/>
              <w:spacing w:before="5"/>
              <w:ind w:left="27"/>
              <w:jc w:val="center"/>
              <w:rPr>
                <w:b/>
                <w:sz w:val="16"/>
                <w:szCs w:val="16"/>
              </w:rPr>
            </w:pPr>
            <w:r w:rsidRPr="000D3E1B">
              <w:rPr>
                <w:b/>
                <w:sz w:val="16"/>
                <w:szCs w:val="16"/>
              </w:rPr>
              <w:t>8.30-8.55(9.00)</w:t>
            </w:r>
          </w:p>
        </w:tc>
        <w:tc>
          <w:tcPr>
            <w:tcW w:w="1559" w:type="dxa"/>
          </w:tcPr>
          <w:p w:rsidR="00400F1D" w:rsidRPr="000D3E1B" w:rsidRDefault="00400F1D" w:rsidP="006601CF">
            <w:pPr>
              <w:pStyle w:val="TableParagraph"/>
              <w:spacing w:before="5"/>
              <w:ind w:left="222"/>
              <w:rPr>
                <w:b/>
                <w:sz w:val="16"/>
                <w:szCs w:val="16"/>
              </w:rPr>
            </w:pPr>
            <w:r w:rsidRPr="000D3E1B">
              <w:rPr>
                <w:b/>
                <w:sz w:val="16"/>
                <w:szCs w:val="16"/>
              </w:rPr>
              <w:t>8.35-8.55(9.00)</w:t>
            </w:r>
          </w:p>
        </w:tc>
        <w:tc>
          <w:tcPr>
            <w:tcW w:w="1559" w:type="dxa"/>
          </w:tcPr>
          <w:p w:rsidR="00400F1D" w:rsidRPr="000D3E1B" w:rsidRDefault="00400F1D" w:rsidP="006601CF">
            <w:pPr>
              <w:pStyle w:val="TableParagraph"/>
              <w:spacing w:before="5"/>
              <w:ind w:left="142"/>
              <w:jc w:val="center"/>
              <w:rPr>
                <w:b/>
                <w:sz w:val="16"/>
                <w:szCs w:val="16"/>
              </w:rPr>
            </w:pPr>
            <w:r w:rsidRPr="000D3E1B">
              <w:rPr>
                <w:b/>
                <w:sz w:val="16"/>
                <w:szCs w:val="16"/>
              </w:rPr>
              <w:t>8.40-8.50(9.00)</w:t>
            </w:r>
          </w:p>
        </w:tc>
        <w:tc>
          <w:tcPr>
            <w:tcW w:w="1559" w:type="dxa"/>
          </w:tcPr>
          <w:p w:rsidR="00400F1D" w:rsidRPr="000D3E1B" w:rsidRDefault="00400F1D" w:rsidP="006601CF">
            <w:pPr>
              <w:pStyle w:val="TableParagraph"/>
              <w:spacing w:before="5"/>
              <w:ind w:left="146" w:right="5"/>
              <w:jc w:val="center"/>
              <w:rPr>
                <w:b/>
                <w:sz w:val="16"/>
                <w:szCs w:val="16"/>
              </w:rPr>
            </w:pPr>
            <w:r w:rsidRPr="000D3E1B">
              <w:rPr>
                <w:b/>
                <w:sz w:val="16"/>
                <w:szCs w:val="16"/>
              </w:rPr>
              <w:t>8.50-9.00</w:t>
            </w:r>
          </w:p>
        </w:tc>
        <w:tc>
          <w:tcPr>
            <w:tcW w:w="1560" w:type="dxa"/>
          </w:tcPr>
          <w:p w:rsidR="00400F1D" w:rsidRPr="000D3E1B" w:rsidRDefault="00400F1D" w:rsidP="006601CF">
            <w:pPr>
              <w:pStyle w:val="TableParagraph"/>
              <w:spacing w:before="5"/>
              <w:ind w:left="529"/>
              <w:rPr>
                <w:b/>
                <w:sz w:val="16"/>
                <w:szCs w:val="16"/>
              </w:rPr>
            </w:pPr>
            <w:r w:rsidRPr="000D3E1B">
              <w:rPr>
                <w:b/>
                <w:sz w:val="16"/>
                <w:szCs w:val="16"/>
              </w:rPr>
              <w:t>8.50-9.00</w:t>
            </w:r>
          </w:p>
        </w:tc>
      </w:tr>
      <w:tr w:rsidR="00400F1D" w:rsidRPr="000D3E1B" w:rsidTr="006601CF">
        <w:trPr>
          <w:trHeight w:val="1429"/>
        </w:trPr>
        <w:tc>
          <w:tcPr>
            <w:tcW w:w="2555" w:type="dxa"/>
          </w:tcPr>
          <w:p w:rsidR="00400F1D" w:rsidRPr="000D3E1B" w:rsidRDefault="00400F1D" w:rsidP="006601CF">
            <w:pPr>
              <w:pStyle w:val="TableParagraph"/>
              <w:ind w:left="2" w:right="254"/>
              <w:rPr>
                <w:sz w:val="16"/>
                <w:szCs w:val="16"/>
                <w:lang w:val="ru-RU"/>
              </w:rPr>
            </w:pPr>
            <w:r w:rsidRPr="000D3E1B">
              <w:rPr>
                <w:sz w:val="16"/>
                <w:szCs w:val="16"/>
                <w:lang w:val="ru-RU"/>
              </w:rPr>
              <w:lastRenderedPageBreak/>
              <w:t>Организованная образовательная</w:t>
            </w:r>
            <w:r w:rsidRPr="000D3E1B">
              <w:rPr>
                <w:spacing w:val="-47"/>
                <w:sz w:val="16"/>
                <w:szCs w:val="16"/>
                <w:lang w:val="ru-RU"/>
              </w:rPr>
              <w:t xml:space="preserve"> </w:t>
            </w:r>
            <w:r w:rsidRPr="000D3E1B">
              <w:rPr>
                <w:sz w:val="16"/>
                <w:szCs w:val="16"/>
                <w:lang w:val="ru-RU"/>
              </w:rPr>
              <w:t>деятельность</w:t>
            </w:r>
          </w:p>
          <w:p w:rsidR="00400F1D" w:rsidRPr="000D3E1B" w:rsidRDefault="00400F1D" w:rsidP="006601CF">
            <w:pPr>
              <w:pStyle w:val="TableParagraph"/>
              <w:ind w:left="2" w:right="143"/>
              <w:rPr>
                <w:sz w:val="16"/>
                <w:szCs w:val="16"/>
                <w:lang w:val="ru-RU"/>
              </w:rPr>
            </w:pPr>
            <w:r w:rsidRPr="000D3E1B">
              <w:rPr>
                <w:sz w:val="16"/>
                <w:szCs w:val="16"/>
                <w:lang w:val="ru-RU"/>
              </w:rPr>
              <w:t>Совместная</w:t>
            </w:r>
            <w:r w:rsidRPr="000D3E1B">
              <w:rPr>
                <w:spacing w:val="-8"/>
                <w:sz w:val="16"/>
                <w:szCs w:val="16"/>
                <w:lang w:val="ru-RU"/>
              </w:rPr>
              <w:t xml:space="preserve"> </w:t>
            </w:r>
            <w:r w:rsidRPr="000D3E1B">
              <w:rPr>
                <w:sz w:val="16"/>
                <w:szCs w:val="16"/>
                <w:lang w:val="ru-RU"/>
              </w:rPr>
              <w:t>деятельность</w:t>
            </w:r>
            <w:r w:rsidRPr="000D3E1B">
              <w:rPr>
                <w:spacing w:val="-7"/>
                <w:sz w:val="16"/>
                <w:szCs w:val="16"/>
                <w:lang w:val="ru-RU"/>
              </w:rPr>
              <w:t xml:space="preserve"> </w:t>
            </w:r>
            <w:r w:rsidRPr="000D3E1B">
              <w:rPr>
                <w:sz w:val="16"/>
                <w:szCs w:val="16"/>
                <w:lang w:val="ru-RU"/>
              </w:rPr>
              <w:t>педагога</w:t>
            </w:r>
            <w:r w:rsidRPr="000D3E1B">
              <w:rPr>
                <w:spacing w:val="-47"/>
                <w:sz w:val="16"/>
                <w:szCs w:val="16"/>
                <w:lang w:val="ru-RU"/>
              </w:rPr>
              <w:t xml:space="preserve"> </w:t>
            </w:r>
            <w:r w:rsidRPr="000D3E1B">
              <w:rPr>
                <w:sz w:val="16"/>
                <w:szCs w:val="16"/>
                <w:lang w:val="ru-RU"/>
              </w:rPr>
              <w:t>и</w:t>
            </w:r>
            <w:r w:rsidRPr="000D3E1B">
              <w:rPr>
                <w:spacing w:val="-1"/>
                <w:sz w:val="16"/>
                <w:szCs w:val="16"/>
                <w:lang w:val="ru-RU"/>
              </w:rPr>
              <w:t xml:space="preserve"> </w:t>
            </w:r>
            <w:r w:rsidRPr="000D3E1B">
              <w:rPr>
                <w:sz w:val="16"/>
                <w:szCs w:val="16"/>
                <w:lang w:val="ru-RU"/>
              </w:rPr>
              <w:t>детей</w:t>
            </w:r>
          </w:p>
        </w:tc>
        <w:tc>
          <w:tcPr>
            <w:tcW w:w="1843" w:type="dxa"/>
          </w:tcPr>
          <w:p w:rsidR="00400F1D" w:rsidRPr="000D3E1B" w:rsidRDefault="00400F1D" w:rsidP="006601CF">
            <w:pPr>
              <w:pStyle w:val="TableParagraph"/>
              <w:ind w:left="30"/>
              <w:jc w:val="both"/>
              <w:rPr>
                <w:b/>
                <w:sz w:val="16"/>
                <w:szCs w:val="16"/>
                <w:lang w:val="ru-RU"/>
              </w:rPr>
            </w:pPr>
            <w:r w:rsidRPr="000D3E1B">
              <w:rPr>
                <w:b/>
                <w:sz w:val="16"/>
                <w:szCs w:val="16"/>
                <w:lang w:val="ru-RU"/>
              </w:rPr>
              <w:t>8.55(9.00)</w:t>
            </w:r>
            <w:r w:rsidRPr="000D3E1B">
              <w:rPr>
                <w:b/>
                <w:spacing w:val="-1"/>
                <w:sz w:val="16"/>
                <w:szCs w:val="16"/>
                <w:lang w:val="ru-RU"/>
              </w:rPr>
              <w:t xml:space="preserve"> </w:t>
            </w:r>
            <w:r w:rsidRPr="000D3E1B">
              <w:rPr>
                <w:b/>
                <w:sz w:val="16"/>
                <w:szCs w:val="16"/>
                <w:lang w:val="ru-RU"/>
              </w:rPr>
              <w:t>-</w:t>
            </w:r>
            <w:r w:rsidRPr="000D3E1B">
              <w:rPr>
                <w:b/>
                <w:spacing w:val="-4"/>
                <w:sz w:val="16"/>
                <w:szCs w:val="16"/>
                <w:lang w:val="ru-RU"/>
              </w:rPr>
              <w:t xml:space="preserve"> </w:t>
            </w:r>
            <w:r w:rsidRPr="000D3E1B">
              <w:rPr>
                <w:b/>
                <w:sz w:val="16"/>
                <w:szCs w:val="16"/>
                <w:lang w:val="ru-RU"/>
              </w:rPr>
              <w:t>10.00</w:t>
            </w:r>
          </w:p>
          <w:p w:rsidR="00400F1D" w:rsidRPr="000D3E1B" w:rsidRDefault="00400F1D" w:rsidP="006601CF">
            <w:pPr>
              <w:pStyle w:val="TableParagraph"/>
              <w:spacing w:before="2" w:line="237" w:lineRule="auto"/>
              <w:ind w:left="155" w:right="209" w:firstLine="57"/>
              <w:jc w:val="both"/>
              <w:rPr>
                <w:b/>
                <w:sz w:val="16"/>
                <w:szCs w:val="16"/>
                <w:lang w:val="ru-RU"/>
              </w:rPr>
            </w:pPr>
            <w:r w:rsidRPr="000D3E1B">
              <w:rPr>
                <w:b/>
                <w:sz w:val="16"/>
                <w:szCs w:val="16"/>
                <w:lang w:val="ru-RU"/>
              </w:rPr>
              <w:t>Перерыв не</w:t>
            </w:r>
            <w:r w:rsidRPr="000D3E1B">
              <w:rPr>
                <w:b/>
                <w:spacing w:val="1"/>
                <w:sz w:val="16"/>
                <w:szCs w:val="16"/>
                <w:lang w:val="ru-RU"/>
              </w:rPr>
              <w:t xml:space="preserve"> </w:t>
            </w:r>
            <w:r w:rsidRPr="000D3E1B">
              <w:rPr>
                <w:b/>
                <w:sz w:val="16"/>
                <w:szCs w:val="16"/>
                <w:lang w:val="ru-RU"/>
              </w:rPr>
              <w:t>менее10мин.,</w:t>
            </w:r>
            <w:r w:rsidRPr="000D3E1B">
              <w:rPr>
                <w:b/>
                <w:spacing w:val="-48"/>
                <w:sz w:val="16"/>
                <w:szCs w:val="16"/>
                <w:lang w:val="ru-RU"/>
              </w:rPr>
              <w:t xml:space="preserve"> </w:t>
            </w:r>
            <w:r w:rsidRPr="000D3E1B">
              <w:rPr>
                <w:b/>
                <w:sz w:val="16"/>
                <w:szCs w:val="16"/>
                <w:lang w:val="ru-RU"/>
              </w:rPr>
              <w:t>между</w:t>
            </w:r>
            <w:r w:rsidRPr="000D3E1B">
              <w:rPr>
                <w:b/>
                <w:spacing w:val="1"/>
                <w:sz w:val="16"/>
                <w:szCs w:val="16"/>
                <w:lang w:val="ru-RU"/>
              </w:rPr>
              <w:t xml:space="preserve"> </w:t>
            </w:r>
            <w:r w:rsidRPr="000D3E1B">
              <w:rPr>
                <w:b/>
                <w:sz w:val="16"/>
                <w:szCs w:val="16"/>
                <w:lang w:val="ru-RU"/>
              </w:rPr>
              <w:t>ООД</w:t>
            </w:r>
          </w:p>
        </w:tc>
        <w:tc>
          <w:tcPr>
            <w:tcW w:w="1559" w:type="dxa"/>
          </w:tcPr>
          <w:p w:rsidR="00400F1D" w:rsidRPr="000D3E1B" w:rsidRDefault="00400F1D" w:rsidP="006601CF">
            <w:pPr>
              <w:pStyle w:val="TableParagraph"/>
              <w:ind w:left="8" w:right="8"/>
              <w:jc w:val="center"/>
              <w:rPr>
                <w:b/>
                <w:sz w:val="16"/>
                <w:szCs w:val="16"/>
                <w:lang w:val="ru-RU"/>
              </w:rPr>
            </w:pPr>
            <w:r w:rsidRPr="000D3E1B">
              <w:rPr>
                <w:b/>
                <w:sz w:val="16"/>
                <w:szCs w:val="16"/>
                <w:lang w:val="ru-RU"/>
              </w:rPr>
              <w:t>(8.55)</w:t>
            </w:r>
            <w:r w:rsidRPr="000D3E1B">
              <w:rPr>
                <w:b/>
                <w:spacing w:val="-3"/>
                <w:sz w:val="16"/>
                <w:szCs w:val="16"/>
                <w:lang w:val="ru-RU"/>
              </w:rPr>
              <w:t xml:space="preserve"> </w:t>
            </w:r>
            <w:r w:rsidRPr="000D3E1B">
              <w:rPr>
                <w:b/>
                <w:sz w:val="16"/>
                <w:szCs w:val="16"/>
                <w:lang w:val="ru-RU"/>
              </w:rPr>
              <w:t>9.00</w:t>
            </w:r>
            <w:r w:rsidRPr="000D3E1B">
              <w:rPr>
                <w:b/>
                <w:spacing w:val="-3"/>
                <w:sz w:val="16"/>
                <w:szCs w:val="16"/>
                <w:lang w:val="ru-RU"/>
              </w:rPr>
              <w:t xml:space="preserve"> </w:t>
            </w:r>
            <w:r w:rsidRPr="000D3E1B">
              <w:rPr>
                <w:b/>
                <w:sz w:val="16"/>
                <w:szCs w:val="16"/>
                <w:lang w:val="ru-RU"/>
              </w:rPr>
              <w:t>-</w:t>
            </w:r>
            <w:r w:rsidRPr="000D3E1B">
              <w:rPr>
                <w:b/>
                <w:spacing w:val="1"/>
                <w:sz w:val="16"/>
                <w:szCs w:val="16"/>
                <w:lang w:val="ru-RU"/>
              </w:rPr>
              <w:t xml:space="preserve"> </w:t>
            </w:r>
            <w:r w:rsidRPr="000D3E1B">
              <w:rPr>
                <w:b/>
                <w:sz w:val="16"/>
                <w:szCs w:val="16"/>
                <w:lang w:val="ru-RU"/>
              </w:rPr>
              <w:t>10.05</w:t>
            </w:r>
          </w:p>
          <w:p w:rsidR="00400F1D" w:rsidRPr="000D3E1B" w:rsidRDefault="00400F1D" w:rsidP="006601CF">
            <w:pPr>
              <w:pStyle w:val="TableParagraph"/>
              <w:spacing w:before="1"/>
              <w:ind w:left="8" w:right="5"/>
              <w:jc w:val="center"/>
              <w:rPr>
                <w:b/>
                <w:sz w:val="16"/>
                <w:szCs w:val="16"/>
                <w:lang w:val="ru-RU"/>
              </w:rPr>
            </w:pPr>
            <w:r w:rsidRPr="000D3E1B">
              <w:rPr>
                <w:b/>
                <w:sz w:val="16"/>
                <w:szCs w:val="16"/>
                <w:lang w:val="ru-RU"/>
              </w:rPr>
              <w:t>Перерыв</w:t>
            </w:r>
            <w:r w:rsidRPr="000D3E1B">
              <w:rPr>
                <w:b/>
                <w:spacing w:val="3"/>
                <w:sz w:val="16"/>
                <w:szCs w:val="16"/>
                <w:lang w:val="ru-RU"/>
              </w:rPr>
              <w:t xml:space="preserve"> </w:t>
            </w:r>
            <w:r w:rsidRPr="000D3E1B">
              <w:rPr>
                <w:b/>
                <w:sz w:val="16"/>
                <w:szCs w:val="16"/>
                <w:lang w:val="ru-RU"/>
              </w:rPr>
              <w:t>не</w:t>
            </w:r>
            <w:r w:rsidRPr="000D3E1B">
              <w:rPr>
                <w:b/>
                <w:spacing w:val="1"/>
                <w:sz w:val="16"/>
                <w:szCs w:val="16"/>
                <w:lang w:val="ru-RU"/>
              </w:rPr>
              <w:t xml:space="preserve"> </w:t>
            </w:r>
            <w:r w:rsidRPr="000D3E1B">
              <w:rPr>
                <w:b/>
                <w:sz w:val="16"/>
                <w:szCs w:val="16"/>
                <w:lang w:val="ru-RU"/>
              </w:rPr>
              <w:t>менее 10мин.,</w:t>
            </w:r>
            <w:r w:rsidRPr="000D3E1B">
              <w:rPr>
                <w:b/>
                <w:spacing w:val="-47"/>
                <w:sz w:val="16"/>
                <w:szCs w:val="16"/>
                <w:lang w:val="ru-RU"/>
              </w:rPr>
              <w:t xml:space="preserve"> </w:t>
            </w:r>
            <w:r w:rsidRPr="000D3E1B">
              <w:rPr>
                <w:b/>
                <w:sz w:val="16"/>
                <w:szCs w:val="16"/>
                <w:lang w:val="ru-RU"/>
              </w:rPr>
              <w:t>между</w:t>
            </w:r>
            <w:r w:rsidRPr="000D3E1B">
              <w:rPr>
                <w:b/>
                <w:spacing w:val="-3"/>
                <w:sz w:val="16"/>
                <w:szCs w:val="16"/>
                <w:lang w:val="ru-RU"/>
              </w:rPr>
              <w:t xml:space="preserve"> </w:t>
            </w:r>
            <w:r w:rsidRPr="000D3E1B">
              <w:rPr>
                <w:b/>
                <w:sz w:val="16"/>
                <w:szCs w:val="16"/>
                <w:lang w:val="ru-RU"/>
              </w:rPr>
              <w:t>ООД</w:t>
            </w:r>
          </w:p>
        </w:tc>
        <w:tc>
          <w:tcPr>
            <w:tcW w:w="1559" w:type="dxa"/>
          </w:tcPr>
          <w:p w:rsidR="00400F1D" w:rsidRPr="000D3E1B" w:rsidRDefault="00400F1D" w:rsidP="006601CF">
            <w:pPr>
              <w:pStyle w:val="TableParagraph"/>
              <w:ind w:left="17"/>
              <w:jc w:val="center"/>
              <w:rPr>
                <w:b/>
                <w:sz w:val="16"/>
                <w:szCs w:val="16"/>
                <w:lang w:val="ru-RU"/>
              </w:rPr>
            </w:pPr>
            <w:r w:rsidRPr="000D3E1B">
              <w:rPr>
                <w:b/>
                <w:sz w:val="16"/>
                <w:szCs w:val="16"/>
                <w:lang w:val="ru-RU"/>
              </w:rPr>
              <w:t>(8.50) 9.00-10.25</w:t>
            </w:r>
          </w:p>
          <w:p w:rsidR="00400F1D" w:rsidRPr="000D3E1B" w:rsidRDefault="00400F1D" w:rsidP="006601CF">
            <w:pPr>
              <w:pStyle w:val="TableParagraph"/>
              <w:spacing w:before="2" w:line="237" w:lineRule="auto"/>
              <w:ind w:left="40" w:right="22" w:hanging="9"/>
              <w:jc w:val="center"/>
              <w:rPr>
                <w:b/>
                <w:sz w:val="16"/>
                <w:szCs w:val="16"/>
                <w:lang w:val="ru-RU"/>
              </w:rPr>
            </w:pPr>
            <w:r w:rsidRPr="000D3E1B">
              <w:rPr>
                <w:b/>
                <w:sz w:val="16"/>
                <w:szCs w:val="16"/>
                <w:lang w:val="ru-RU"/>
              </w:rPr>
              <w:t>Два</w:t>
            </w:r>
            <w:r w:rsidRPr="000D3E1B">
              <w:rPr>
                <w:b/>
                <w:spacing w:val="-1"/>
                <w:sz w:val="16"/>
                <w:szCs w:val="16"/>
                <w:lang w:val="ru-RU"/>
              </w:rPr>
              <w:t xml:space="preserve"> </w:t>
            </w:r>
            <w:r w:rsidRPr="000D3E1B">
              <w:rPr>
                <w:b/>
                <w:sz w:val="16"/>
                <w:szCs w:val="16"/>
                <w:lang w:val="ru-RU"/>
              </w:rPr>
              <w:t>занятия в</w:t>
            </w:r>
            <w:r w:rsidRPr="000D3E1B">
              <w:rPr>
                <w:b/>
                <w:spacing w:val="1"/>
                <w:sz w:val="16"/>
                <w:szCs w:val="16"/>
                <w:lang w:val="ru-RU"/>
              </w:rPr>
              <w:t xml:space="preserve"> </w:t>
            </w:r>
            <w:r w:rsidRPr="000D3E1B">
              <w:rPr>
                <w:b/>
                <w:sz w:val="16"/>
                <w:szCs w:val="16"/>
                <w:lang w:val="ru-RU"/>
              </w:rPr>
              <w:t>1</w:t>
            </w:r>
            <w:r w:rsidRPr="000D3E1B">
              <w:rPr>
                <w:b/>
                <w:spacing w:val="1"/>
                <w:sz w:val="16"/>
                <w:szCs w:val="16"/>
                <w:lang w:val="ru-RU"/>
              </w:rPr>
              <w:t xml:space="preserve"> </w:t>
            </w:r>
            <w:r w:rsidRPr="000D3E1B">
              <w:rPr>
                <w:b/>
                <w:sz w:val="16"/>
                <w:szCs w:val="16"/>
                <w:lang w:val="ru-RU"/>
              </w:rPr>
              <w:t>половине дня не</w:t>
            </w:r>
            <w:r w:rsidRPr="000D3E1B">
              <w:rPr>
                <w:b/>
                <w:spacing w:val="-47"/>
                <w:sz w:val="16"/>
                <w:szCs w:val="16"/>
                <w:lang w:val="ru-RU"/>
              </w:rPr>
              <w:t xml:space="preserve"> </w:t>
            </w:r>
            <w:r w:rsidRPr="000D3E1B">
              <w:rPr>
                <w:b/>
                <w:sz w:val="16"/>
                <w:szCs w:val="16"/>
                <w:lang w:val="ru-RU"/>
              </w:rPr>
              <w:t>более</w:t>
            </w:r>
            <w:r w:rsidRPr="000D3E1B">
              <w:rPr>
                <w:b/>
                <w:spacing w:val="4"/>
                <w:sz w:val="16"/>
                <w:szCs w:val="16"/>
                <w:lang w:val="ru-RU"/>
              </w:rPr>
              <w:t xml:space="preserve"> </w:t>
            </w:r>
            <w:r w:rsidRPr="000D3E1B">
              <w:rPr>
                <w:b/>
                <w:sz w:val="16"/>
                <w:szCs w:val="16"/>
                <w:lang w:val="ru-RU"/>
              </w:rPr>
              <w:t>50</w:t>
            </w:r>
            <w:r w:rsidRPr="000D3E1B">
              <w:rPr>
                <w:b/>
                <w:spacing w:val="-1"/>
                <w:sz w:val="16"/>
                <w:szCs w:val="16"/>
                <w:lang w:val="ru-RU"/>
              </w:rPr>
              <w:t xml:space="preserve"> </w:t>
            </w:r>
            <w:r w:rsidRPr="000D3E1B">
              <w:rPr>
                <w:b/>
                <w:sz w:val="16"/>
                <w:szCs w:val="16"/>
                <w:lang w:val="ru-RU"/>
              </w:rPr>
              <w:t>мин</w:t>
            </w:r>
            <w:r w:rsidRPr="000D3E1B">
              <w:rPr>
                <w:b/>
                <w:spacing w:val="1"/>
                <w:sz w:val="16"/>
                <w:szCs w:val="16"/>
                <w:lang w:val="ru-RU"/>
              </w:rPr>
              <w:t xml:space="preserve"> </w:t>
            </w:r>
            <w:r w:rsidRPr="000D3E1B">
              <w:rPr>
                <w:b/>
                <w:sz w:val="16"/>
                <w:szCs w:val="16"/>
                <w:lang w:val="ru-RU"/>
              </w:rPr>
              <w:t>Перерыв</w:t>
            </w:r>
            <w:r w:rsidRPr="000D3E1B">
              <w:rPr>
                <w:b/>
                <w:spacing w:val="3"/>
                <w:sz w:val="16"/>
                <w:szCs w:val="16"/>
                <w:lang w:val="ru-RU"/>
              </w:rPr>
              <w:t xml:space="preserve"> </w:t>
            </w:r>
            <w:r w:rsidRPr="000D3E1B">
              <w:rPr>
                <w:b/>
                <w:sz w:val="16"/>
                <w:szCs w:val="16"/>
                <w:lang w:val="ru-RU"/>
              </w:rPr>
              <w:t>не</w:t>
            </w:r>
          </w:p>
          <w:p w:rsidR="00400F1D" w:rsidRPr="000D3E1B" w:rsidRDefault="00400F1D" w:rsidP="006601CF">
            <w:pPr>
              <w:pStyle w:val="TableParagraph"/>
              <w:spacing w:line="230" w:lineRule="atLeast"/>
              <w:ind w:left="146" w:right="134"/>
              <w:jc w:val="center"/>
              <w:rPr>
                <w:b/>
                <w:sz w:val="16"/>
                <w:szCs w:val="16"/>
              </w:rPr>
            </w:pPr>
            <w:r w:rsidRPr="000D3E1B">
              <w:rPr>
                <w:b/>
                <w:sz w:val="16"/>
                <w:szCs w:val="16"/>
              </w:rPr>
              <w:t>менее 10мин.,</w:t>
            </w:r>
            <w:r w:rsidRPr="000D3E1B">
              <w:rPr>
                <w:b/>
                <w:spacing w:val="-47"/>
                <w:sz w:val="16"/>
                <w:szCs w:val="16"/>
              </w:rPr>
              <w:t xml:space="preserve"> </w:t>
            </w:r>
            <w:r w:rsidRPr="000D3E1B">
              <w:rPr>
                <w:b/>
                <w:sz w:val="16"/>
                <w:szCs w:val="16"/>
              </w:rPr>
              <w:t>между ООД</w:t>
            </w:r>
          </w:p>
        </w:tc>
        <w:tc>
          <w:tcPr>
            <w:tcW w:w="1559" w:type="dxa"/>
          </w:tcPr>
          <w:p w:rsidR="00400F1D" w:rsidRPr="000D3E1B" w:rsidRDefault="00400F1D" w:rsidP="006601CF">
            <w:pPr>
              <w:pStyle w:val="TableParagraph"/>
              <w:ind w:left="380"/>
              <w:rPr>
                <w:b/>
                <w:sz w:val="16"/>
                <w:szCs w:val="16"/>
                <w:lang w:val="ru-RU"/>
              </w:rPr>
            </w:pPr>
            <w:r w:rsidRPr="000D3E1B">
              <w:rPr>
                <w:b/>
                <w:sz w:val="16"/>
                <w:szCs w:val="16"/>
                <w:lang w:val="ru-RU"/>
              </w:rPr>
              <w:t>9.00-10.50</w:t>
            </w:r>
          </w:p>
          <w:p w:rsidR="00400F1D" w:rsidRPr="000D3E1B" w:rsidRDefault="00400F1D" w:rsidP="006601CF">
            <w:pPr>
              <w:pStyle w:val="TableParagraph"/>
              <w:spacing w:before="1"/>
              <w:ind w:left="217" w:right="148" w:firstLine="52"/>
              <w:jc w:val="both"/>
              <w:rPr>
                <w:b/>
                <w:sz w:val="16"/>
                <w:szCs w:val="16"/>
                <w:lang w:val="ru-RU"/>
              </w:rPr>
            </w:pPr>
            <w:r w:rsidRPr="000D3E1B">
              <w:rPr>
                <w:b/>
                <w:sz w:val="16"/>
                <w:szCs w:val="16"/>
                <w:lang w:val="ru-RU"/>
              </w:rPr>
              <w:t>Перерыв не</w:t>
            </w:r>
            <w:r w:rsidRPr="000D3E1B">
              <w:rPr>
                <w:b/>
                <w:spacing w:val="1"/>
                <w:sz w:val="16"/>
                <w:szCs w:val="16"/>
                <w:lang w:val="ru-RU"/>
              </w:rPr>
              <w:t xml:space="preserve"> </w:t>
            </w:r>
            <w:r w:rsidRPr="000D3E1B">
              <w:rPr>
                <w:b/>
                <w:sz w:val="16"/>
                <w:szCs w:val="16"/>
                <w:lang w:val="ru-RU"/>
              </w:rPr>
              <w:t>менее10мин.,</w:t>
            </w:r>
            <w:r w:rsidRPr="000D3E1B">
              <w:rPr>
                <w:b/>
                <w:spacing w:val="-48"/>
                <w:sz w:val="16"/>
                <w:szCs w:val="16"/>
                <w:lang w:val="ru-RU"/>
              </w:rPr>
              <w:t xml:space="preserve"> </w:t>
            </w:r>
            <w:r w:rsidRPr="000D3E1B">
              <w:rPr>
                <w:b/>
                <w:sz w:val="16"/>
                <w:szCs w:val="16"/>
                <w:lang w:val="ru-RU"/>
              </w:rPr>
              <w:t>между</w:t>
            </w:r>
            <w:r w:rsidRPr="000D3E1B">
              <w:rPr>
                <w:b/>
                <w:spacing w:val="-3"/>
                <w:sz w:val="16"/>
                <w:szCs w:val="16"/>
                <w:lang w:val="ru-RU"/>
              </w:rPr>
              <w:t xml:space="preserve"> </w:t>
            </w:r>
            <w:r w:rsidRPr="000D3E1B">
              <w:rPr>
                <w:b/>
                <w:sz w:val="16"/>
                <w:szCs w:val="16"/>
                <w:lang w:val="ru-RU"/>
              </w:rPr>
              <w:t>ООД</w:t>
            </w:r>
          </w:p>
        </w:tc>
        <w:tc>
          <w:tcPr>
            <w:tcW w:w="1560" w:type="dxa"/>
          </w:tcPr>
          <w:p w:rsidR="00400F1D" w:rsidRPr="000D3E1B" w:rsidRDefault="00400F1D" w:rsidP="006601CF">
            <w:pPr>
              <w:pStyle w:val="TableParagraph"/>
              <w:ind w:left="111" w:right="58"/>
              <w:jc w:val="center"/>
              <w:rPr>
                <w:b/>
                <w:sz w:val="16"/>
                <w:szCs w:val="16"/>
                <w:lang w:val="ru-RU"/>
              </w:rPr>
            </w:pPr>
            <w:r w:rsidRPr="000D3E1B">
              <w:rPr>
                <w:b/>
                <w:sz w:val="16"/>
                <w:szCs w:val="16"/>
                <w:lang w:val="ru-RU"/>
              </w:rPr>
              <w:t>9.00-10.50</w:t>
            </w:r>
          </w:p>
          <w:p w:rsidR="00400F1D" w:rsidRPr="000D3E1B" w:rsidRDefault="00400F1D" w:rsidP="006601CF">
            <w:pPr>
              <w:pStyle w:val="TableParagraph"/>
              <w:spacing w:before="1"/>
              <w:ind w:left="255" w:right="206" w:hanging="5"/>
              <w:jc w:val="center"/>
              <w:rPr>
                <w:b/>
                <w:sz w:val="16"/>
                <w:szCs w:val="16"/>
                <w:lang w:val="ru-RU"/>
              </w:rPr>
            </w:pPr>
            <w:r w:rsidRPr="000D3E1B">
              <w:rPr>
                <w:b/>
                <w:sz w:val="16"/>
                <w:szCs w:val="16"/>
                <w:lang w:val="ru-RU"/>
              </w:rPr>
              <w:t>Перерыв</w:t>
            </w:r>
            <w:r w:rsidRPr="000D3E1B">
              <w:rPr>
                <w:b/>
                <w:spacing w:val="3"/>
                <w:sz w:val="16"/>
                <w:szCs w:val="16"/>
                <w:lang w:val="ru-RU"/>
              </w:rPr>
              <w:t xml:space="preserve"> </w:t>
            </w:r>
            <w:r w:rsidRPr="000D3E1B">
              <w:rPr>
                <w:b/>
                <w:sz w:val="16"/>
                <w:szCs w:val="16"/>
                <w:lang w:val="ru-RU"/>
              </w:rPr>
              <w:t>не</w:t>
            </w:r>
            <w:r w:rsidRPr="000D3E1B">
              <w:rPr>
                <w:b/>
                <w:spacing w:val="1"/>
                <w:sz w:val="16"/>
                <w:szCs w:val="16"/>
                <w:lang w:val="ru-RU"/>
              </w:rPr>
              <w:t xml:space="preserve"> </w:t>
            </w:r>
            <w:r w:rsidRPr="000D3E1B">
              <w:rPr>
                <w:b/>
                <w:sz w:val="16"/>
                <w:szCs w:val="16"/>
                <w:lang w:val="ru-RU"/>
              </w:rPr>
              <w:t>менее 10мин.,</w:t>
            </w:r>
            <w:r w:rsidRPr="000D3E1B">
              <w:rPr>
                <w:b/>
                <w:spacing w:val="-47"/>
                <w:sz w:val="16"/>
                <w:szCs w:val="16"/>
                <w:lang w:val="ru-RU"/>
              </w:rPr>
              <w:t xml:space="preserve"> </w:t>
            </w:r>
            <w:r w:rsidRPr="000D3E1B">
              <w:rPr>
                <w:b/>
                <w:sz w:val="16"/>
                <w:szCs w:val="16"/>
                <w:lang w:val="ru-RU"/>
              </w:rPr>
              <w:t>между</w:t>
            </w:r>
            <w:r w:rsidRPr="000D3E1B">
              <w:rPr>
                <w:b/>
                <w:spacing w:val="-3"/>
                <w:sz w:val="16"/>
                <w:szCs w:val="16"/>
                <w:lang w:val="ru-RU"/>
              </w:rPr>
              <w:t xml:space="preserve"> </w:t>
            </w:r>
            <w:r w:rsidRPr="000D3E1B">
              <w:rPr>
                <w:b/>
                <w:sz w:val="16"/>
                <w:szCs w:val="16"/>
                <w:lang w:val="ru-RU"/>
              </w:rPr>
              <w:t>ООД</w:t>
            </w:r>
          </w:p>
        </w:tc>
      </w:tr>
      <w:tr w:rsidR="00400F1D" w:rsidRPr="000D3E1B" w:rsidTr="006601CF">
        <w:trPr>
          <w:trHeight w:val="503"/>
        </w:trPr>
        <w:tc>
          <w:tcPr>
            <w:tcW w:w="2555" w:type="dxa"/>
          </w:tcPr>
          <w:p w:rsidR="00400F1D" w:rsidRPr="000D3E1B" w:rsidRDefault="00400F1D" w:rsidP="006601CF">
            <w:pPr>
              <w:pStyle w:val="TableParagraph"/>
              <w:spacing w:line="226" w:lineRule="exact"/>
              <w:ind w:left="55"/>
              <w:rPr>
                <w:sz w:val="16"/>
                <w:szCs w:val="16"/>
              </w:rPr>
            </w:pPr>
            <w:r w:rsidRPr="000D3E1B">
              <w:rPr>
                <w:sz w:val="16"/>
                <w:szCs w:val="16"/>
              </w:rPr>
              <w:t>Второй</w:t>
            </w:r>
            <w:r w:rsidRPr="000D3E1B">
              <w:rPr>
                <w:spacing w:val="-1"/>
                <w:sz w:val="16"/>
                <w:szCs w:val="16"/>
              </w:rPr>
              <w:t xml:space="preserve"> </w:t>
            </w:r>
            <w:r w:rsidRPr="000D3E1B">
              <w:rPr>
                <w:sz w:val="16"/>
                <w:szCs w:val="16"/>
              </w:rPr>
              <w:t>завтрак</w:t>
            </w:r>
          </w:p>
        </w:tc>
        <w:tc>
          <w:tcPr>
            <w:tcW w:w="1843" w:type="dxa"/>
          </w:tcPr>
          <w:p w:rsidR="00400F1D" w:rsidRPr="000D3E1B" w:rsidRDefault="00400F1D" w:rsidP="006601CF">
            <w:pPr>
              <w:pStyle w:val="TableParagraph"/>
              <w:ind w:left="146" w:right="90"/>
              <w:jc w:val="center"/>
              <w:rPr>
                <w:b/>
                <w:sz w:val="16"/>
                <w:szCs w:val="16"/>
              </w:rPr>
            </w:pPr>
            <w:r w:rsidRPr="000D3E1B">
              <w:rPr>
                <w:b/>
                <w:sz w:val="16"/>
                <w:szCs w:val="16"/>
              </w:rPr>
              <w:t>10.00-10.10</w:t>
            </w:r>
          </w:p>
        </w:tc>
        <w:tc>
          <w:tcPr>
            <w:tcW w:w="1559" w:type="dxa"/>
          </w:tcPr>
          <w:p w:rsidR="00400F1D" w:rsidRPr="000D3E1B" w:rsidRDefault="00400F1D" w:rsidP="006601CF">
            <w:pPr>
              <w:pStyle w:val="TableParagraph"/>
              <w:ind w:left="304"/>
              <w:rPr>
                <w:b/>
                <w:sz w:val="16"/>
                <w:szCs w:val="16"/>
              </w:rPr>
            </w:pPr>
            <w:r w:rsidRPr="000D3E1B">
              <w:rPr>
                <w:b/>
                <w:sz w:val="16"/>
                <w:szCs w:val="16"/>
              </w:rPr>
              <w:t>10.05-10.15</w:t>
            </w:r>
          </w:p>
        </w:tc>
        <w:tc>
          <w:tcPr>
            <w:tcW w:w="1559" w:type="dxa"/>
          </w:tcPr>
          <w:p w:rsidR="00400F1D" w:rsidRPr="000D3E1B" w:rsidRDefault="00400F1D" w:rsidP="006601CF">
            <w:pPr>
              <w:pStyle w:val="TableParagraph"/>
              <w:ind w:left="11" w:right="34"/>
              <w:jc w:val="center"/>
              <w:rPr>
                <w:b/>
                <w:sz w:val="16"/>
                <w:szCs w:val="16"/>
              </w:rPr>
            </w:pPr>
            <w:r w:rsidRPr="000D3E1B">
              <w:rPr>
                <w:b/>
                <w:sz w:val="16"/>
                <w:szCs w:val="16"/>
              </w:rPr>
              <w:t>10.25-10.30</w:t>
            </w:r>
          </w:p>
        </w:tc>
        <w:tc>
          <w:tcPr>
            <w:tcW w:w="1559" w:type="dxa"/>
          </w:tcPr>
          <w:p w:rsidR="00400F1D" w:rsidRPr="000D3E1B" w:rsidRDefault="00400F1D" w:rsidP="006601CF">
            <w:pPr>
              <w:pStyle w:val="TableParagraph"/>
              <w:ind w:left="146" w:right="77"/>
              <w:jc w:val="center"/>
              <w:rPr>
                <w:b/>
                <w:sz w:val="16"/>
                <w:szCs w:val="16"/>
              </w:rPr>
            </w:pPr>
            <w:r w:rsidRPr="000D3E1B">
              <w:rPr>
                <w:b/>
                <w:sz w:val="16"/>
                <w:szCs w:val="16"/>
              </w:rPr>
              <w:t>10.50-10.55</w:t>
            </w:r>
          </w:p>
        </w:tc>
        <w:tc>
          <w:tcPr>
            <w:tcW w:w="1560" w:type="dxa"/>
          </w:tcPr>
          <w:p w:rsidR="00400F1D" w:rsidRPr="000D3E1B" w:rsidRDefault="00400F1D" w:rsidP="006601CF">
            <w:pPr>
              <w:pStyle w:val="TableParagraph"/>
              <w:ind w:right="344"/>
              <w:jc w:val="right"/>
              <w:rPr>
                <w:b/>
                <w:sz w:val="16"/>
                <w:szCs w:val="16"/>
              </w:rPr>
            </w:pPr>
            <w:r w:rsidRPr="000D3E1B">
              <w:rPr>
                <w:b/>
                <w:sz w:val="16"/>
                <w:szCs w:val="16"/>
              </w:rPr>
              <w:t>10.50-10.55</w:t>
            </w:r>
          </w:p>
        </w:tc>
      </w:tr>
      <w:tr w:rsidR="00400F1D" w:rsidRPr="000D3E1B" w:rsidTr="006601CF">
        <w:trPr>
          <w:trHeight w:val="551"/>
        </w:trPr>
        <w:tc>
          <w:tcPr>
            <w:tcW w:w="2555" w:type="dxa"/>
          </w:tcPr>
          <w:p w:rsidR="00400F1D" w:rsidRPr="000D3E1B" w:rsidRDefault="00400F1D" w:rsidP="006601CF">
            <w:pPr>
              <w:pStyle w:val="TableParagraph"/>
              <w:ind w:left="107"/>
              <w:rPr>
                <w:sz w:val="16"/>
                <w:szCs w:val="16"/>
              </w:rPr>
            </w:pPr>
            <w:r w:rsidRPr="000D3E1B">
              <w:rPr>
                <w:sz w:val="16"/>
                <w:szCs w:val="16"/>
              </w:rPr>
              <w:t>Подготовка</w:t>
            </w:r>
            <w:r w:rsidRPr="000D3E1B">
              <w:rPr>
                <w:spacing w:val="-1"/>
                <w:sz w:val="16"/>
                <w:szCs w:val="16"/>
              </w:rPr>
              <w:t xml:space="preserve"> </w:t>
            </w:r>
            <w:r w:rsidRPr="000D3E1B">
              <w:rPr>
                <w:sz w:val="16"/>
                <w:szCs w:val="16"/>
              </w:rPr>
              <w:t>к</w:t>
            </w:r>
            <w:r w:rsidRPr="000D3E1B">
              <w:rPr>
                <w:spacing w:val="-5"/>
                <w:sz w:val="16"/>
                <w:szCs w:val="16"/>
              </w:rPr>
              <w:t xml:space="preserve"> </w:t>
            </w:r>
            <w:r w:rsidRPr="000D3E1B">
              <w:rPr>
                <w:sz w:val="16"/>
                <w:szCs w:val="16"/>
              </w:rPr>
              <w:t>прогулке,</w:t>
            </w:r>
            <w:r w:rsidRPr="000D3E1B">
              <w:rPr>
                <w:spacing w:val="-1"/>
                <w:sz w:val="16"/>
                <w:szCs w:val="16"/>
              </w:rPr>
              <w:t xml:space="preserve"> </w:t>
            </w:r>
            <w:r w:rsidRPr="000D3E1B">
              <w:rPr>
                <w:sz w:val="16"/>
                <w:szCs w:val="16"/>
              </w:rPr>
              <w:t>прогулка</w:t>
            </w:r>
          </w:p>
        </w:tc>
        <w:tc>
          <w:tcPr>
            <w:tcW w:w="1843" w:type="dxa"/>
          </w:tcPr>
          <w:p w:rsidR="00400F1D" w:rsidRPr="000D3E1B" w:rsidRDefault="00400F1D" w:rsidP="006601CF">
            <w:pPr>
              <w:pStyle w:val="TableParagraph"/>
              <w:spacing w:line="228" w:lineRule="exact"/>
              <w:ind w:left="146" w:right="123"/>
              <w:jc w:val="center"/>
              <w:rPr>
                <w:b/>
                <w:sz w:val="16"/>
                <w:szCs w:val="16"/>
              </w:rPr>
            </w:pPr>
            <w:r w:rsidRPr="000D3E1B">
              <w:rPr>
                <w:b/>
                <w:sz w:val="16"/>
                <w:szCs w:val="16"/>
              </w:rPr>
              <w:t>10.10-12.10</w:t>
            </w:r>
          </w:p>
          <w:p w:rsidR="00400F1D" w:rsidRPr="000D3E1B" w:rsidRDefault="00400F1D" w:rsidP="006601CF">
            <w:pPr>
              <w:pStyle w:val="TableParagraph"/>
              <w:spacing w:line="228" w:lineRule="exact"/>
              <w:ind w:left="11" w:right="7"/>
              <w:jc w:val="center"/>
              <w:rPr>
                <w:sz w:val="16"/>
                <w:szCs w:val="16"/>
              </w:rPr>
            </w:pPr>
            <w:r w:rsidRPr="000D3E1B">
              <w:rPr>
                <w:sz w:val="16"/>
                <w:szCs w:val="16"/>
              </w:rPr>
              <w:t>(2часа)</w:t>
            </w:r>
          </w:p>
        </w:tc>
        <w:tc>
          <w:tcPr>
            <w:tcW w:w="1559" w:type="dxa"/>
          </w:tcPr>
          <w:p w:rsidR="00400F1D" w:rsidRPr="000D3E1B" w:rsidRDefault="00400F1D" w:rsidP="006601CF">
            <w:pPr>
              <w:pStyle w:val="TableParagraph"/>
              <w:spacing w:before="5" w:line="228" w:lineRule="exact"/>
              <w:ind w:left="333"/>
              <w:rPr>
                <w:b/>
                <w:sz w:val="16"/>
                <w:szCs w:val="16"/>
              </w:rPr>
            </w:pPr>
            <w:r w:rsidRPr="000D3E1B">
              <w:rPr>
                <w:b/>
                <w:sz w:val="16"/>
                <w:szCs w:val="16"/>
              </w:rPr>
              <w:t>10.15</w:t>
            </w:r>
            <w:r w:rsidRPr="000D3E1B">
              <w:rPr>
                <w:b/>
                <w:spacing w:val="-6"/>
                <w:sz w:val="16"/>
                <w:szCs w:val="16"/>
              </w:rPr>
              <w:t xml:space="preserve"> </w:t>
            </w:r>
            <w:r w:rsidRPr="000D3E1B">
              <w:rPr>
                <w:b/>
                <w:sz w:val="16"/>
                <w:szCs w:val="16"/>
              </w:rPr>
              <w:t>-12.25</w:t>
            </w:r>
          </w:p>
          <w:p w:rsidR="00400F1D" w:rsidRPr="000D3E1B" w:rsidRDefault="00400F1D" w:rsidP="006601CF">
            <w:pPr>
              <w:pStyle w:val="TableParagraph"/>
              <w:spacing w:line="228" w:lineRule="exact"/>
              <w:ind w:left="357"/>
              <w:rPr>
                <w:sz w:val="16"/>
                <w:szCs w:val="16"/>
              </w:rPr>
            </w:pPr>
            <w:r w:rsidRPr="000D3E1B">
              <w:rPr>
                <w:b/>
                <w:sz w:val="16"/>
                <w:szCs w:val="16"/>
              </w:rPr>
              <w:t>(</w:t>
            </w:r>
            <w:r w:rsidRPr="000D3E1B">
              <w:rPr>
                <w:sz w:val="16"/>
                <w:szCs w:val="16"/>
              </w:rPr>
              <w:t>2ч</w:t>
            </w:r>
            <w:r w:rsidRPr="000D3E1B">
              <w:rPr>
                <w:spacing w:val="3"/>
                <w:sz w:val="16"/>
                <w:szCs w:val="16"/>
              </w:rPr>
              <w:t xml:space="preserve"> </w:t>
            </w:r>
            <w:r w:rsidRPr="000D3E1B">
              <w:rPr>
                <w:sz w:val="16"/>
                <w:szCs w:val="16"/>
              </w:rPr>
              <w:t>10</w:t>
            </w:r>
            <w:r w:rsidRPr="000D3E1B">
              <w:rPr>
                <w:spacing w:val="-2"/>
                <w:sz w:val="16"/>
                <w:szCs w:val="16"/>
              </w:rPr>
              <w:t xml:space="preserve"> </w:t>
            </w:r>
            <w:r w:rsidRPr="000D3E1B">
              <w:rPr>
                <w:sz w:val="16"/>
                <w:szCs w:val="16"/>
              </w:rPr>
              <w:t>мин)</w:t>
            </w:r>
          </w:p>
        </w:tc>
        <w:tc>
          <w:tcPr>
            <w:tcW w:w="1559" w:type="dxa"/>
          </w:tcPr>
          <w:p w:rsidR="00400F1D" w:rsidRPr="000D3E1B" w:rsidRDefault="00400F1D" w:rsidP="006601CF">
            <w:pPr>
              <w:pStyle w:val="TableParagraph"/>
              <w:spacing w:line="228" w:lineRule="exact"/>
              <w:ind w:left="146" w:right="76"/>
              <w:jc w:val="center"/>
              <w:rPr>
                <w:b/>
                <w:sz w:val="16"/>
                <w:szCs w:val="16"/>
              </w:rPr>
            </w:pPr>
            <w:r w:rsidRPr="000D3E1B">
              <w:rPr>
                <w:b/>
                <w:sz w:val="16"/>
                <w:szCs w:val="16"/>
              </w:rPr>
              <w:t>10.30-12.30</w:t>
            </w:r>
          </w:p>
          <w:p w:rsidR="00400F1D" w:rsidRPr="000D3E1B" w:rsidRDefault="00400F1D" w:rsidP="006601CF">
            <w:pPr>
              <w:pStyle w:val="TableParagraph"/>
              <w:spacing w:line="228" w:lineRule="exact"/>
              <w:ind w:left="146" w:right="76"/>
              <w:jc w:val="center"/>
              <w:rPr>
                <w:sz w:val="16"/>
                <w:szCs w:val="16"/>
              </w:rPr>
            </w:pPr>
            <w:r w:rsidRPr="000D3E1B">
              <w:rPr>
                <w:b/>
                <w:sz w:val="16"/>
                <w:szCs w:val="16"/>
              </w:rPr>
              <w:t>(</w:t>
            </w:r>
            <w:r w:rsidRPr="000D3E1B">
              <w:rPr>
                <w:sz w:val="16"/>
                <w:szCs w:val="16"/>
              </w:rPr>
              <w:t>2</w:t>
            </w:r>
            <w:r w:rsidRPr="000D3E1B">
              <w:rPr>
                <w:spacing w:val="1"/>
                <w:sz w:val="16"/>
                <w:szCs w:val="16"/>
              </w:rPr>
              <w:t xml:space="preserve"> </w:t>
            </w:r>
            <w:r w:rsidRPr="000D3E1B">
              <w:rPr>
                <w:sz w:val="16"/>
                <w:szCs w:val="16"/>
              </w:rPr>
              <w:t>часа)</w:t>
            </w:r>
          </w:p>
        </w:tc>
        <w:tc>
          <w:tcPr>
            <w:tcW w:w="1559" w:type="dxa"/>
          </w:tcPr>
          <w:p w:rsidR="00400F1D" w:rsidRPr="000D3E1B" w:rsidRDefault="00400F1D" w:rsidP="006601CF">
            <w:pPr>
              <w:pStyle w:val="TableParagraph"/>
              <w:spacing w:before="5" w:line="228" w:lineRule="exact"/>
              <w:ind w:left="366"/>
              <w:rPr>
                <w:b/>
                <w:sz w:val="16"/>
                <w:szCs w:val="16"/>
              </w:rPr>
            </w:pPr>
            <w:r w:rsidRPr="000D3E1B">
              <w:rPr>
                <w:b/>
                <w:sz w:val="16"/>
                <w:szCs w:val="16"/>
              </w:rPr>
              <w:t>10.55-12.35</w:t>
            </w:r>
          </w:p>
          <w:p w:rsidR="00400F1D" w:rsidRPr="000D3E1B" w:rsidRDefault="00400F1D" w:rsidP="006601CF">
            <w:pPr>
              <w:pStyle w:val="TableParagraph"/>
              <w:spacing w:line="228" w:lineRule="exact"/>
              <w:ind w:left="448"/>
              <w:rPr>
                <w:sz w:val="16"/>
                <w:szCs w:val="16"/>
              </w:rPr>
            </w:pPr>
            <w:r w:rsidRPr="000D3E1B">
              <w:rPr>
                <w:b/>
                <w:sz w:val="16"/>
                <w:szCs w:val="16"/>
              </w:rPr>
              <w:t>(</w:t>
            </w:r>
            <w:r w:rsidRPr="000D3E1B">
              <w:rPr>
                <w:sz w:val="16"/>
                <w:szCs w:val="16"/>
              </w:rPr>
              <w:t>1ч.40мин)</w:t>
            </w:r>
          </w:p>
        </w:tc>
        <w:tc>
          <w:tcPr>
            <w:tcW w:w="1560" w:type="dxa"/>
          </w:tcPr>
          <w:p w:rsidR="00400F1D" w:rsidRPr="000D3E1B" w:rsidRDefault="00400F1D" w:rsidP="006601CF">
            <w:pPr>
              <w:pStyle w:val="TableParagraph"/>
              <w:spacing w:before="5" w:line="228" w:lineRule="exact"/>
              <w:ind w:left="428"/>
              <w:rPr>
                <w:b/>
                <w:sz w:val="16"/>
                <w:szCs w:val="16"/>
              </w:rPr>
            </w:pPr>
            <w:r w:rsidRPr="000D3E1B">
              <w:rPr>
                <w:b/>
                <w:sz w:val="16"/>
                <w:szCs w:val="16"/>
              </w:rPr>
              <w:t>10.55-12.35</w:t>
            </w:r>
          </w:p>
          <w:p w:rsidR="00400F1D" w:rsidRPr="000D3E1B" w:rsidRDefault="00400F1D" w:rsidP="006601CF">
            <w:pPr>
              <w:pStyle w:val="TableParagraph"/>
              <w:spacing w:line="228" w:lineRule="exact"/>
              <w:ind w:left="385"/>
              <w:rPr>
                <w:sz w:val="16"/>
                <w:szCs w:val="16"/>
              </w:rPr>
            </w:pPr>
            <w:r w:rsidRPr="000D3E1B">
              <w:rPr>
                <w:b/>
                <w:sz w:val="16"/>
                <w:szCs w:val="16"/>
              </w:rPr>
              <w:t>(</w:t>
            </w:r>
            <w:r w:rsidRPr="000D3E1B">
              <w:rPr>
                <w:sz w:val="16"/>
                <w:szCs w:val="16"/>
              </w:rPr>
              <w:t>1ч.40мин)</w:t>
            </w:r>
          </w:p>
        </w:tc>
      </w:tr>
      <w:tr w:rsidR="00400F1D" w:rsidRPr="000D3E1B" w:rsidTr="006601CF">
        <w:trPr>
          <w:trHeight w:val="772"/>
        </w:trPr>
        <w:tc>
          <w:tcPr>
            <w:tcW w:w="2555" w:type="dxa"/>
          </w:tcPr>
          <w:p w:rsidR="00400F1D" w:rsidRPr="000D3E1B" w:rsidRDefault="00400F1D" w:rsidP="006601CF">
            <w:pPr>
              <w:pStyle w:val="TableParagraph"/>
              <w:ind w:left="107" w:right="820"/>
              <w:rPr>
                <w:sz w:val="16"/>
                <w:szCs w:val="16"/>
                <w:lang w:val="ru-RU"/>
              </w:rPr>
            </w:pPr>
            <w:r w:rsidRPr="000D3E1B">
              <w:rPr>
                <w:sz w:val="16"/>
                <w:szCs w:val="16"/>
                <w:lang w:val="ru-RU"/>
              </w:rPr>
              <w:t>Возвращение с прогулки,</w:t>
            </w:r>
            <w:r w:rsidRPr="000D3E1B">
              <w:rPr>
                <w:spacing w:val="-48"/>
                <w:sz w:val="16"/>
                <w:szCs w:val="16"/>
                <w:lang w:val="ru-RU"/>
              </w:rPr>
              <w:t xml:space="preserve"> </w:t>
            </w:r>
            <w:r w:rsidRPr="000D3E1B">
              <w:rPr>
                <w:sz w:val="16"/>
                <w:szCs w:val="16"/>
                <w:lang w:val="ru-RU"/>
              </w:rPr>
              <w:t>игры,</w:t>
            </w:r>
            <w:r w:rsidRPr="000D3E1B">
              <w:rPr>
                <w:spacing w:val="4"/>
                <w:sz w:val="16"/>
                <w:szCs w:val="16"/>
                <w:lang w:val="ru-RU"/>
              </w:rPr>
              <w:t xml:space="preserve"> </w:t>
            </w:r>
            <w:r w:rsidRPr="000D3E1B">
              <w:rPr>
                <w:sz w:val="16"/>
                <w:szCs w:val="16"/>
                <w:lang w:val="ru-RU"/>
              </w:rPr>
              <w:t>самостоятельная</w:t>
            </w:r>
            <w:r w:rsidRPr="000D3E1B">
              <w:rPr>
                <w:spacing w:val="1"/>
                <w:sz w:val="16"/>
                <w:szCs w:val="16"/>
                <w:lang w:val="ru-RU"/>
              </w:rPr>
              <w:t xml:space="preserve"> </w:t>
            </w:r>
            <w:r w:rsidRPr="000D3E1B">
              <w:rPr>
                <w:sz w:val="16"/>
                <w:szCs w:val="16"/>
                <w:lang w:val="ru-RU"/>
              </w:rPr>
              <w:t>деятельность</w:t>
            </w:r>
          </w:p>
        </w:tc>
        <w:tc>
          <w:tcPr>
            <w:tcW w:w="1843" w:type="dxa"/>
          </w:tcPr>
          <w:p w:rsidR="00400F1D" w:rsidRPr="000D3E1B" w:rsidRDefault="00400F1D" w:rsidP="006601CF">
            <w:pPr>
              <w:pStyle w:val="TableParagraph"/>
              <w:spacing w:before="5"/>
              <w:ind w:left="146" w:right="22"/>
              <w:jc w:val="center"/>
              <w:rPr>
                <w:b/>
                <w:sz w:val="16"/>
                <w:szCs w:val="16"/>
              </w:rPr>
            </w:pPr>
            <w:r w:rsidRPr="000D3E1B">
              <w:rPr>
                <w:b/>
                <w:sz w:val="16"/>
                <w:szCs w:val="16"/>
              </w:rPr>
              <w:t>12.10-12.20</w:t>
            </w:r>
          </w:p>
        </w:tc>
        <w:tc>
          <w:tcPr>
            <w:tcW w:w="1559" w:type="dxa"/>
          </w:tcPr>
          <w:p w:rsidR="00400F1D" w:rsidRPr="000D3E1B" w:rsidRDefault="00400F1D" w:rsidP="006601CF">
            <w:pPr>
              <w:pStyle w:val="TableParagraph"/>
              <w:spacing w:before="5"/>
              <w:ind w:left="357"/>
              <w:rPr>
                <w:b/>
                <w:sz w:val="16"/>
                <w:szCs w:val="16"/>
              </w:rPr>
            </w:pPr>
            <w:r w:rsidRPr="000D3E1B">
              <w:rPr>
                <w:b/>
                <w:sz w:val="16"/>
                <w:szCs w:val="16"/>
              </w:rPr>
              <w:t>12.25-12.35</w:t>
            </w:r>
          </w:p>
        </w:tc>
        <w:tc>
          <w:tcPr>
            <w:tcW w:w="1559" w:type="dxa"/>
          </w:tcPr>
          <w:p w:rsidR="00400F1D" w:rsidRPr="000D3E1B" w:rsidRDefault="00400F1D" w:rsidP="006601CF">
            <w:pPr>
              <w:pStyle w:val="TableParagraph"/>
              <w:spacing w:before="5"/>
              <w:ind w:left="146" w:right="76"/>
              <w:jc w:val="center"/>
              <w:rPr>
                <w:b/>
                <w:sz w:val="16"/>
                <w:szCs w:val="16"/>
              </w:rPr>
            </w:pPr>
            <w:r w:rsidRPr="000D3E1B">
              <w:rPr>
                <w:b/>
                <w:sz w:val="16"/>
                <w:szCs w:val="16"/>
              </w:rPr>
              <w:t>12.30-12.40</w:t>
            </w:r>
          </w:p>
        </w:tc>
        <w:tc>
          <w:tcPr>
            <w:tcW w:w="1559" w:type="dxa"/>
          </w:tcPr>
          <w:p w:rsidR="00400F1D" w:rsidRPr="000D3E1B" w:rsidRDefault="00400F1D" w:rsidP="006601CF">
            <w:pPr>
              <w:pStyle w:val="TableParagraph"/>
              <w:spacing w:before="5"/>
              <w:ind w:left="146" w:right="10"/>
              <w:jc w:val="center"/>
              <w:rPr>
                <w:b/>
                <w:sz w:val="16"/>
                <w:szCs w:val="16"/>
              </w:rPr>
            </w:pPr>
            <w:r w:rsidRPr="000D3E1B">
              <w:rPr>
                <w:b/>
                <w:sz w:val="16"/>
                <w:szCs w:val="16"/>
              </w:rPr>
              <w:t>12.35-12.40</w:t>
            </w:r>
          </w:p>
        </w:tc>
        <w:tc>
          <w:tcPr>
            <w:tcW w:w="1560" w:type="dxa"/>
          </w:tcPr>
          <w:p w:rsidR="00400F1D" w:rsidRPr="000D3E1B" w:rsidRDefault="00400F1D" w:rsidP="006601CF">
            <w:pPr>
              <w:pStyle w:val="TableParagraph"/>
              <w:spacing w:before="5"/>
              <w:ind w:right="300"/>
              <w:jc w:val="right"/>
              <w:rPr>
                <w:b/>
                <w:sz w:val="16"/>
                <w:szCs w:val="16"/>
              </w:rPr>
            </w:pPr>
            <w:r w:rsidRPr="000D3E1B">
              <w:rPr>
                <w:b/>
                <w:sz w:val="16"/>
                <w:szCs w:val="16"/>
              </w:rPr>
              <w:t>12.35-12.40</w:t>
            </w:r>
          </w:p>
        </w:tc>
      </w:tr>
      <w:tr w:rsidR="00400F1D" w:rsidRPr="000D3E1B" w:rsidTr="006601CF">
        <w:trPr>
          <w:trHeight w:val="532"/>
        </w:trPr>
        <w:tc>
          <w:tcPr>
            <w:tcW w:w="2555" w:type="dxa"/>
          </w:tcPr>
          <w:p w:rsidR="00400F1D" w:rsidRPr="000D3E1B" w:rsidRDefault="00400F1D" w:rsidP="006601CF">
            <w:pPr>
              <w:pStyle w:val="TableParagraph"/>
              <w:ind w:left="107" w:right="766"/>
              <w:rPr>
                <w:sz w:val="16"/>
                <w:szCs w:val="16"/>
                <w:lang w:val="ru-RU"/>
              </w:rPr>
            </w:pPr>
            <w:r w:rsidRPr="000D3E1B">
              <w:rPr>
                <w:sz w:val="16"/>
                <w:szCs w:val="16"/>
                <w:lang w:val="ru-RU"/>
              </w:rPr>
              <w:t>Подготовка к обеду, обед,</w:t>
            </w:r>
            <w:r w:rsidRPr="000D3E1B">
              <w:rPr>
                <w:spacing w:val="-47"/>
                <w:sz w:val="16"/>
                <w:szCs w:val="16"/>
                <w:lang w:val="ru-RU"/>
              </w:rPr>
              <w:t xml:space="preserve"> </w:t>
            </w:r>
            <w:r w:rsidRPr="000D3E1B">
              <w:rPr>
                <w:sz w:val="16"/>
                <w:szCs w:val="16"/>
                <w:lang w:val="ru-RU"/>
              </w:rPr>
              <w:t>дежурство</w:t>
            </w:r>
          </w:p>
        </w:tc>
        <w:tc>
          <w:tcPr>
            <w:tcW w:w="1843" w:type="dxa"/>
          </w:tcPr>
          <w:p w:rsidR="00400F1D" w:rsidRPr="000D3E1B" w:rsidRDefault="00400F1D" w:rsidP="006601CF">
            <w:pPr>
              <w:pStyle w:val="TableParagraph"/>
              <w:spacing w:before="5"/>
              <w:ind w:left="146" w:right="17"/>
              <w:jc w:val="center"/>
              <w:rPr>
                <w:b/>
                <w:sz w:val="16"/>
                <w:szCs w:val="16"/>
              </w:rPr>
            </w:pPr>
            <w:r w:rsidRPr="000D3E1B">
              <w:rPr>
                <w:b/>
                <w:sz w:val="16"/>
                <w:szCs w:val="16"/>
              </w:rPr>
              <w:t>12.20-12.50</w:t>
            </w:r>
          </w:p>
        </w:tc>
        <w:tc>
          <w:tcPr>
            <w:tcW w:w="1559" w:type="dxa"/>
          </w:tcPr>
          <w:p w:rsidR="00400F1D" w:rsidRPr="000D3E1B" w:rsidRDefault="00400F1D" w:rsidP="006601CF">
            <w:pPr>
              <w:pStyle w:val="TableParagraph"/>
              <w:spacing w:before="5"/>
              <w:ind w:left="357"/>
              <w:rPr>
                <w:b/>
                <w:sz w:val="16"/>
                <w:szCs w:val="16"/>
              </w:rPr>
            </w:pPr>
            <w:r w:rsidRPr="000D3E1B">
              <w:rPr>
                <w:b/>
                <w:sz w:val="16"/>
                <w:szCs w:val="16"/>
              </w:rPr>
              <w:t>12.35-13.00</w:t>
            </w:r>
          </w:p>
        </w:tc>
        <w:tc>
          <w:tcPr>
            <w:tcW w:w="1559" w:type="dxa"/>
          </w:tcPr>
          <w:p w:rsidR="00400F1D" w:rsidRPr="000D3E1B" w:rsidRDefault="00400F1D" w:rsidP="006601CF">
            <w:pPr>
              <w:pStyle w:val="TableParagraph"/>
              <w:spacing w:before="5"/>
              <w:ind w:left="146" w:right="76"/>
              <w:jc w:val="center"/>
              <w:rPr>
                <w:b/>
                <w:sz w:val="16"/>
                <w:szCs w:val="16"/>
              </w:rPr>
            </w:pPr>
            <w:r w:rsidRPr="000D3E1B">
              <w:rPr>
                <w:b/>
                <w:sz w:val="16"/>
                <w:szCs w:val="16"/>
              </w:rPr>
              <w:t>12.40-13.00</w:t>
            </w:r>
          </w:p>
        </w:tc>
        <w:tc>
          <w:tcPr>
            <w:tcW w:w="1559" w:type="dxa"/>
          </w:tcPr>
          <w:p w:rsidR="00400F1D" w:rsidRPr="000D3E1B" w:rsidRDefault="00400F1D" w:rsidP="006601CF">
            <w:pPr>
              <w:pStyle w:val="TableParagraph"/>
              <w:spacing w:before="5"/>
              <w:ind w:left="146" w:right="10"/>
              <w:jc w:val="center"/>
              <w:rPr>
                <w:b/>
                <w:sz w:val="16"/>
                <w:szCs w:val="16"/>
              </w:rPr>
            </w:pPr>
            <w:r w:rsidRPr="000D3E1B">
              <w:rPr>
                <w:b/>
                <w:sz w:val="16"/>
                <w:szCs w:val="16"/>
              </w:rPr>
              <w:t>12.40-13.00</w:t>
            </w:r>
          </w:p>
        </w:tc>
        <w:tc>
          <w:tcPr>
            <w:tcW w:w="1560" w:type="dxa"/>
          </w:tcPr>
          <w:p w:rsidR="00400F1D" w:rsidRPr="000D3E1B" w:rsidRDefault="00400F1D" w:rsidP="006601CF">
            <w:pPr>
              <w:pStyle w:val="TableParagraph"/>
              <w:spacing w:before="5"/>
              <w:ind w:right="301"/>
              <w:jc w:val="right"/>
              <w:rPr>
                <w:b/>
                <w:sz w:val="16"/>
                <w:szCs w:val="16"/>
              </w:rPr>
            </w:pPr>
            <w:r w:rsidRPr="000D3E1B">
              <w:rPr>
                <w:b/>
                <w:sz w:val="16"/>
                <w:szCs w:val="16"/>
              </w:rPr>
              <w:t>12.40-13.00</w:t>
            </w:r>
          </w:p>
        </w:tc>
      </w:tr>
      <w:tr w:rsidR="00400F1D" w:rsidRPr="000D3E1B" w:rsidTr="006601CF">
        <w:trPr>
          <w:trHeight w:val="470"/>
        </w:trPr>
        <w:tc>
          <w:tcPr>
            <w:tcW w:w="2555" w:type="dxa"/>
          </w:tcPr>
          <w:p w:rsidR="00400F1D" w:rsidRPr="000D3E1B" w:rsidRDefault="00400F1D" w:rsidP="006601CF">
            <w:pPr>
              <w:pStyle w:val="TableParagraph"/>
              <w:spacing w:line="230" w:lineRule="atLeast"/>
              <w:ind w:left="107" w:right="189"/>
              <w:rPr>
                <w:sz w:val="16"/>
                <w:szCs w:val="16"/>
              </w:rPr>
            </w:pPr>
            <w:r w:rsidRPr="000D3E1B">
              <w:rPr>
                <w:sz w:val="16"/>
                <w:szCs w:val="16"/>
                <w:lang w:val="ru-RU"/>
              </w:rPr>
              <w:t>Подготовка ко сну, чтение перед</w:t>
            </w:r>
            <w:r w:rsidRPr="000D3E1B">
              <w:rPr>
                <w:spacing w:val="-47"/>
                <w:sz w:val="16"/>
                <w:szCs w:val="16"/>
                <w:lang w:val="ru-RU"/>
              </w:rPr>
              <w:t xml:space="preserve"> </w:t>
            </w:r>
            <w:r w:rsidRPr="000D3E1B">
              <w:rPr>
                <w:sz w:val="16"/>
                <w:szCs w:val="16"/>
                <w:lang w:val="ru-RU"/>
              </w:rPr>
              <w:t>сном.</w:t>
            </w:r>
            <w:r w:rsidRPr="000D3E1B">
              <w:rPr>
                <w:spacing w:val="-1"/>
                <w:sz w:val="16"/>
                <w:szCs w:val="16"/>
                <w:lang w:val="ru-RU"/>
              </w:rPr>
              <w:t xml:space="preserve"> </w:t>
            </w:r>
            <w:r w:rsidRPr="000D3E1B">
              <w:rPr>
                <w:sz w:val="16"/>
                <w:szCs w:val="16"/>
              </w:rPr>
              <w:t>Дневной сон</w:t>
            </w:r>
          </w:p>
        </w:tc>
        <w:tc>
          <w:tcPr>
            <w:tcW w:w="1843" w:type="dxa"/>
          </w:tcPr>
          <w:p w:rsidR="00400F1D" w:rsidRPr="000D3E1B" w:rsidRDefault="00400F1D" w:rsidP="006601CF">
            <w:pPr>
              <w:pStyle w:val="TableParagraph"/>
              <w:ind w:left="146" w:right="124"/>
              <w:jc w:val="center"/>
              <w:rPr>
                <w:b/>
                <w:sz w:val="16"/>
                <w:szCs w:val="16"/>
              </w:rPr>
            </w:pPr>
            <w:r w:rsidRPr="000D3E1B">
              <w:rPr>
                <w:b/>
                <w:sz w:val="16"/>
                <w:szCs w:val="16"/>
              </w:rPr>
              <w:t>12.50-15.20</w:t>
            </w:r>
          </w:p>
        </w:tc>
        <w:tc>
          <w:tcPr>
            <w:tcW w:w="1559" w:type="dxa"/>
          </w:tcPr>
          <w:p w:rsidR="00400F1D" w:rsidRPr="000D3E1B" w:rsidRDefault="00400F1D" w:rsidP="006601CF">
            <w:pPr>
              <w:pStyle w:val="TableParagraph"/>
              <w:ind w:left="246"/>
              <w:rPr>
                <w:b/>
                <w:sz w:val="16"/>
                <w:szCs w:val="16"/>
              </w:rPr>
            </w:pPr>
            <w:r w:rsidRPr="000D3E1B">
              <w:rPr>
                <w:b/>
                <w:sz w:val="16"/>
                <w:szCs w:val="16"/>
              </w:rPr>
              <w:t>13.00-15.30</w:t>
            </w:r>
          </w:p>
        </w:tc>
        <w:tc>
          <w:tcPr>
            <w:tcW w:w="1559" w:type="dxa"/>
          </w:tcPr>
          <w:p w:rsidR="00400F1D" w:rsidRPr="000D3E1B" w:rsidRDefault="00400F1D" w:rsidP="006601CF">
            <w:pPr>
              <w:pStyle w:val="TableParagraph"/>
              <w:spacing w:before="5"/>
              <w:ind w:left="146" w:right="76"/>
              <w:jc w:val="center"/>
              <w:rPr>
                <w:b/>
                <w:sz w:val="16"/>
                <w:szCs w:val="16"/>
              </w:rPr>
            </w:pPr>
            <w:r w:rsidRPr="000D3E1B">
              <w:rPr>
                <w:b/>
                <w:sz w:val="16"/>
                <w:szCs w:val="16"/>
              </w:rPr>
              <w:t>13.00-15.30</w:t>
            </w:r>
          </w:p>
        </w:tc>
        <w:tc>
          <w:tcPr>
            <w:tcW w:w="1559" w:type="dxa"/>
          </w:tcPr>
          <w:p w:rsidR="00400F1D" w:rsidRPr="000D3E1B" w:rsidRDefault="00400F1D" w:rsidP="006601CF">
            <w:pPr>
              <w:pStyle w:val="TableParagraph"/>
              <w:spacing w:before="5"/>
              <w:ind w:left="146" w:right="77"/>
              <w:jc w:val="center"/>
              <w:rPr>
                <w:b/>
                <w:sz w:val="16"/>
                <w:szCs w:val="16"/>
              </w:rPr>
            </w:pPr>
            <w:r w:rsidRPr="000D3E1B">
              <w:rPr>
                <w:b/>
                <w:sz w:val="16"/>
                <w:szCs w:val="16"/>
              </w:rPr>
              <w:t>13.00-15.30</w:t>
            </w:r>
          </w:p>
        </w:tc>
        <w:tc>
          <w:tcPr>
            <w:tcW w:w="1560" w:type="dxa"/>
          </w:tcPr>
          <w:p w:rsidR="00400F1D" w:rsidRPr="000D3E1B" w:rsidRDefault="00400F1D" w:rsidP="006601CF">
            <w:pPr>
              <w:pStyle w:val="TableParagraph"/>
              <w:spacing w:before="5"/>
              <w:ind w:right="300"/>
              <w:jc w:val="right"/>
              <w:rPr>
                <w:b/>
                <w:sz w:val="16"/>
                <w:szCs w:val="16"/>
              </w:rPr>
            </w:pPr>
            <w:r w:rsidRPr="000D3E1B">
              <w:rPr>
                <w:b/>
                <w:sz w:val="16"/>
                <w:szCs w:val="16"/>
              </w:rPr>
              <w:t>13.00-15.30</w:t>
            </w:r>
          </w:p>
        </w:tc>
      </w:tr>
      <w:tr w:rsidR="00400F1D" w:rsidRPr="000D3E1B" w:rsidTr="006601CF">
        <w:trPr>
          <w:trHeight w:val="998"/>
        </w:trPr>
        <w:tc>
          <w:tcPr>
            <w:tcW w:w="2555" w:type="dxa"/>
          </w:tcPr>
          <w:p w:rsidR="00400F1D" w:rsidRPr="000D3E1B" w:rsidRDefault="00400F1D" w:rsidP="006601CF">
            <w:pPr>
              <w:pStyle w:val="TableParagraph"/>
              <w:spacing w:line="247" w:lineRule="auto"/>
              <w:ind w:left="107" w:right="267"/>
              <w:rPr>
                <w:sz w:val="16"/>
                <w:szCs w:val="16"/>
                <w:lang w:val="ru-RU"/>
              </w:rPr>
            </w:pPr>
            <w:r w:rsidRPr="000D3E1B">
              <w:rPr>
                <w:sz w:val="16"/>
                <w:szCs w:val="16"/>
                <w:lang w:val="ru-RU"/>
              </w:rPr>
              <w:t>Постепенный подъем,</w:t>
            </w:r>
            <w:r w:rsidRPr="000D3E1B">
              <w:rPr>
                <w:spacing w:val="1"/>
                <w:sz w:val="16"/>
                <w:szCs w:val="16"/>
                <w:lang w:val="ru-RU"/>
              </w:rPr>
              <w:t xml:space="preserve"> </w:t>
            </w:r>
            <w:r w:rsidRPr="000D3E1B">
              <w:rPr>
                <w:sz w:val="16"/>
                <w:szCs w:val="16"/>
                <w:lang w:val="ru-RU"/>
              </w:rPr>
              <w:t>профилактические</w:t>
            </w:r>
            <w:r w:rsidRPr="000D3E1B">
              <w:rPr>
                <w:spacing w:val="1"/>
                <w:sz w:val="16"/>
                <w:szCs w:val="16"/>
                <w:lang w:val="ru-RU"/>
              </w:rPr>
              <w:t xml:space="preserve"> </w:t>
            </w:r>
            <w:r w:rsidRPr="000D3E1B">
              <w:rPr>
                <w:spacing w:val="-1"/>
                <w:sz w:val="16"/>
                <w:szCs w:val="16"/>
                <w:lang w:val="ru-RU"/>
              </w:rPr>
              <w:t>физкультурно-оздоровительные</w:t>
            </w:r>
            <w:r w:rsidRPr="000D3E1B">
              <w:rPr>
                <w:spacing w:val="-47"/>
                <w:sz w:val="16"/>
                <w:szCs w:val="16"/>
                <w:lang w:val="ru-RU"/>
              </w:rPr>
              <w:t xml:space="preserve"> </w:t>
            </w:r>
            <w:r w:rsidRPr="000D3E1B">
              <w:rPr>
                <w:sz w:val="16"/>
                <w:szCs w:val="16"/>
                <w:lang w:val="ru-RU"/>
              </w:rPr>
              <w:t>процедуры.</w:t>
            </w:r>
          </w:p>
        </w:tc>
        <w:tc>
          <w:tcPr>
            <w:tcW w:w="1843" w:type="dxa"/>
          </w:tcPr>
          <w:p w:rsidR="00400F1D" w:rsidRPr="000D3E1B" w:rsidRDefault="00400F1D" w:rsidP="006601CF">
            <w:pPr>
              <w:pStyle w:val="TableParagraph"/>
              <w:spacing w:before="5"/>
              <w:ind w:left="146" w:right="17"/>
              <w:jc w:val="center"/>
              <w:rPr>
                <w:b/>
                <w:sz w:val="16"/>
                <w:szCs w:val="16"/>
              </w:rPr>
            </w:pPr>
            <w:r w:rsidRPr="000D3E1B">
              <w:rPr>
                <w:b/>
                <w:sz w:val="16"/>
                <w:szCs w:val="16"/>
              </w:rPr>
              <w:t>15.20-15.30</w:t>
            </w:r>
          </w:p>
        </w:tc>
        <w:tc>
          <w:tcPr>
            <w:tcW w:w="1559" w:type="dxa"/>
          </w:tcPr>
          <w:p w:rsidR="00400F1D" w:rsidRPr="000D3E1B" w:rsidRDefault="00400F1D" w:rsidP="006601CF">
            <w:pPr>
              <w:pStyle w:val="TableParagraph"/>
              <w:spacing w:before="5"/>
              <w:ind w:left="357"/>
              <w:rPr>
                <w:b/>
                <w:sz w:val="16"/>
                <w:szCs w:val="16"/>
              </w:rPr>
            </w:pPr>
            <w:r w:rsidRPr="000D3E1B">
              <w:rPr>
                <w:b/>
                <w:sz w:val="16"/>
                <w:szCs w:val="16"/>
              </w:rPr>
              <w:t>15.30-15.40</w:t>
            </w:r>
          </w:p>
        </w:tc>
        <w:tc>
          <w:tcPr>
            <w:tcW w:w="1559" w:type="dxa"/>
          </w:tcPr>
          <w:p w:rsidR="00400F1D" w:rsidRPr="000D3E1B" w:rsidRDefault="00400F1D" w:rsidP="006601CF">
            <w:pPr>
              <w:pStyle w:val="TableParagraph"/>
              <w:spacing w:before="5"/>
              <w:ind w:left="146" w:right="76"/>
              <w:jc w:val="center"/>
              <w:rPr>
                <w:b/>
                <w:sz w:val="16"/>
                <w:szCs w:val="16"/>
              </w:rPr>
            </w:pPr>
            <w:r w:rsidRPr="000D3E1B">
              <w:rPr>
                <w:b/>
                <w:sz w:val="16"/>
                <w:szCs w:val="16"/>
              </w:rPr>
              <w:t>15.30-15.40</w:t>
            </w:r>
          </w:p>
        </w:tc>
        <w:tc>
          <w:tcPr>
            <w:tcW w:w="1559" w:type="dxa"/>
          </w:tcPr>
          <w:p w:rsidR="00400F1D" w:rsidRPr="000D3E1B" w:rsidRDefault="00400F1D" w:rsidP="006601CF">
            <w:pPr>
              <w:pStyle w:val="TableParagraph"/>
              <w:spacing w:before="5"/>
              <w:ind w:left="146" w:right="10"/>
              <w:jc w:val="center"/>
              <w:rPr>
                <w:b/>
                <w:sz w:val="16"/>
                <w:szCs w:val="16"/>
              </w:rPr>
            </w:pPr>
            <w:r w:rsidRPr="000D3E1B">
              <w:rPr>
                <w:b/>
                <w:sz w:val="16"/>
                <w:szCs w:val="16"/>
              </w:rPr>
              <w:t>15.30-15.40</w:t>
            </w:r>
          </w:p>
        </w:tc>
        <w:tc>
          <w:tcPr>
            <w:tcW w:w="1560" w:type="dxa"/>
          </w:tcPr>
          <w:p w:rsidR="00400F1D" w:rsidRPr="000D3E1B" w:rsidRDefault="00400F1D" w:rsidP="006601CF">
            <w:pPr>
              <w:pStyle w:val="TableParagraph"/>
              <w:spacing w:before="5"/>
              <w:ind w:right="300"/>
              <w:jc w:val="right"/>
              <w:rPr>
                <w:b/>
                <w:sz w:val="16"/>
                <w:szCs w:val="16"/>
              </w:rPr>
            </w:pPr>
            <w:r w:rsidRPr="000D3E1B">
              <w:rPr>
                <w:b/>
                <w:sz w:val="16"/>
                <w:szCs w:val="16"/>
              </w:rPr>
              <w:t>15.30-15.40</w:t>
            </w:r>
          </w:p>
        </w:tc>
      </w:tr>
      <w:tr w:rsidR="00400F1D" w:rsidRPr="000D3E1B" w:rsidTr="006601CF">
        <w:trPr>
          <w:trHeight w:val="815"/>
        </w:trPr>
        <w:tc>
          <w:tcPr>
            <w:tcW w:w="2555" w:type="dxa"/>
          </w:tcPr>
          <w:p w:rsidR="00400F1D" w:rsidRPr="000D3E1B" w:rsidRDefault="00400F1D" w:rsidP="006601CF">
            <w:pPr>
              <w:pStyle w:val="TableParagraph"/>
              <w:spacing w:before="2" w:line="237" w:lineRule="auto"/>
              <w:ind w:left="107" w:right="826"/>
              <w:rPr>
                <w:sz w:val="16"/>
                <w:szCs w:val="16"/>
                <w:lang w:val="ru-RU"/>
              </w:rPr>
            </w:pPr>
            <w:r w:rsidRPr="000D3E1B">
              <w:rPr>
                <w:sz w:val="16"/>
                <w:szCs w:val="16"/>
                <w:lang w:val="ru-RU"/>
              </w:rPr>
              <w:t>Подготовка к полднику,</w:t>
            </w:r>
            <w:r w:rsidRPr="000D3E1B">
              <w:rPr>
                <w:spacing w:val="1"/>
                <w:sz w:val="16"/>
                <w:szCs w:val="16"/>
                <w:lang w:val="ru-RU"/>
              </w:rPr>
              <w:t xml:space="preserve"> </w:t>
            </w:r>
            <w:r w:rsidRPr="000D3E1B">
              <w:rPr>
                <w:sz w:val="16"/>
                <w:szCs w:val="16"/>
                <w:lang w:val="ru-RU"/>
              </w:rPr>
              <w:t>полдник"уплотненный" с</w:t>
            </w:r>
            <w:r w:rsidRPr="000D3E1B">
              <w:rPr>
                <w:spacing w:val="-47"/>
                <w:sz w:val="16"/>
                <w:szCs w:val="16"/>
                <w:lang w:val="ru-RU"/>
              </w:rPr>
              <w:t xml:space="preserve"> </w:t>
            </w:r>
            <w:r w:rsidRPr="000D3E1B">
              <w:rPr>
                <w:sz w:val="16"/>
                <w:szCs w:val="16"/>
                <w:lang w:val="ru-RU"/>
              </w:rPr>
              <w:t>включением</w:t>
            </w:r>
            <w:r w:rsidRPr="000D3E1B">
              <w:rPr>
                <w:spacing w:val="-5"/>
                <w:sz w:val="16"/>
                <w:szCs w:val="16"/>
                <w:lang w:val="ru-RU"/>
              </w:rPr>
              <w:t xml:space="preserve"> </w:t>
            </w:r>
            <w:r w:rsidRPr="000D3E1B">
              <w:rPr>
                <w:sz w:val="16"/>
                <w:szCs w:val="16"/>
                <w:lang w:val="ru-RU"/>
              </w:rPr>
              <w:t>блюд</w:t>
            </w:r>
            <w:r w:rsidRPr="000D3E1B">
              <w:rPr>
                <w:spacing w:val="-3"/>
                <w:sz w:val="16"/>
                <w:szCs w:val="16"/>
                <w:lang w:val="ru-RU"/>
              </w:rPr>
              <w:t xml:space="preserve"> </w:t>
            </w:r>
            <w:r w:rsidRPr="000D3E1B">
              <w:rPr>
                <w:sz w:val="16"/>
                <w:szCs w:val="16"/>
                <w:lang w:val="ru-RU"/>
              </w:rPr>
              <w:t>ужина</w:t>
            </w:r>
          </w:p>
        </w:tc>
        <w:tc>
          <w:tcPr>
            <w:tcW w:w="1843" w:type="dxa"/>
          </w:tcPr>
          <w:p w:rsidR="00400F1D" w:rsidRPr="000D3E1B" w:rsidRDefault="00400F1D" w:rsidP="006601CF">
            <w:pPr>
              <w:pStyle w:val="TableParagraph"/>
              <w:spacing w:before="5"/>
              <w:ind w:left="146" w:right="17"/>
              <w:jc w:val="center"/>
              <w:rPr>
                <w:b/>
                <w:sz w:val="16"/>
                <w:szCs w:val="16"/>
              </w:rPr>
            </w:pPr>
            <w:r w:rsidRPr="000D3E1B">
              <w:rPr>
                <w:b/>
                <w:sz w:val="16"/>
                <w:szCs w:val="16"/>
              </w:rPr>
              <w:t>15.30-16.00</w:t>
            </w:r>
          </w:p>
        </w:tc>
        <w:tc>
          <w:tcPr>
            <w:tcW w:w="1559" w:type="dxa"/>
          </w:tcPr>
          <w:p w:rsidR="00400F1D" w:rsidRPr="000D3E1B" w:rsidRDefault="00400F1D" w:rsidP="006601CF">
            <w:pPr>
              <w:pStyle w:val="TableParagraph"/>
              <w:spacing w:before="5"/>
              <w:ind w:left="357"/>
              <w:rPr>
                <w:b/>
                <w:sz w:val="16"/>
                <w:szCs w:val="16"/>
              </w:rPr>
            </w:pPr>
            <w:r w:rsidRPr="000D3E1B">
              <w:rPr>
                <w:b/>
                <w:sz w:val="16"/>
                <w:szCs w:val="16"/>
              </w:rPr>
              <w:t>15.40-16.00</w:t>
            </w:r>
          </w:p>
        </w:tc>
        <w:tc>
          <w:tcPr>
            <w:tcW w:w="1559" w:type="dxa"/>
          </w:tcPr>
          <w:p w:rsidR="00400F1D" w:rsidRPr="000D3E1B" w:rsidRDefault="00400F1D" w:rsidP="006601CF">
            <w:pPr>
              <w:pStyle w:val="TableParagraph"/>
              <w:spacing w:before="5"/>
              <w:ind w:left="146" w:right="76"/>
              <w:jc w:val="center"/>
              <w:rPr>
                <w:b/>
                <w:sz w:val="16"/>
                <w:szCs w:val="16"/>
              </w:rPr>
            </w:pPr>
            <w:r w:rsidRPr="000D3E1B">
              <w:rPr>
                <w:b/>
                <w:sz w:val="16"/>
                <w:szCs w:val="16"/>
              </w:rPr>
              <w:t>15.40-16.00</w:t>
            </w:r>
          </w:p>
        </w:tc>
        <w:tc>
          <w:tcPr>
            <w:tcW w:w="1559" w:type="dxa"/>
          </w:tcPr>
          <w:p w:rsidR="00400F1D" w:rsidRPr="000D3E1B" w:rsidRDefault="00400F1D" w:rsidP="006601CF">
            <w:pPr>
              <w:pStyle w:val="TableParagraph"/>
              <w:spacing w:before="5"/>
              <w:ind w:left="146" w:right="10"/>
              <w:jc w:val="center"/>
              <w:rPr>
                <w:b/>
                <w:sz w:val="16"/>
                <w:szCs w:val="16"/>
              </w:rPr>
            </w:pPr>
            <w:r w:rsidRPr="000D3E1B">
              <w:rPr>
                <w:b/>
                <w:sz w:val="16"/>
                <w:szCs w:val="16"/>
              </w:rPr>
              <w:t>15.40-16.00</w:t>
            </w:r>
          </w:p>
        </w:tc>
        <w:tc>
          <w:tcPr>
            <w:tcW w:w="1560" w:type="dxa"/>
          </w:tcPr>
          <w:p w:rsidR="00400F1D" w:rsidRPr="000D3E1B" w:rsidRDefault="00400F1D" w:rsidP="006601CF">
            <w:pPr>
              <w:pStyle w:val="TableParagraph"/>
              <w:spacing w:before="5"/>
              <w:ind w:right="301"/>
              <w:jc w:val="right"/>
              <w:rPr>
                <w:b/>
                <w:sz w:val="16"/>
                <w:szCs w:val="16"/>
              </w:rPr>
            </w:pPr>
            <w:r w:rsidRPr="000D3E1B">
              <w:rPr>
                <w:b/>
                <w:sz w:val="16"/>
                <w:szCs w:val="16"/>
              </w:rPr>
              <w:t>15.40-16.00</w:t>
            </w:r>
          </w:p>
        </w:tc>
      </w:tr>
      <w:tr w:rsidR="00400F1D" w:rsidRPr="000D3E1B" w:rsidTr="006601CF">
        <w:trPr>
          <w:trHeight w:val="1123"/>
        </w:trPr>
        <w:tc>
          <w:tcPr>
            <w:tcW w:w="2555" w:type="dxa"/>
          </w:tcPr>
          <w:p w:rsidR="00400F1D" w:rsidRPr="000D3E1B" w:rsidRDefault="00400F1D" w:rsidP="006601CF">
            <w:pPr>
              <w:pStyle w:val="TableParagraph"/>
              <w:spacing w:before="3" w:line="237" w:lineRule="auto"/>
              <w:ind w:left="107" w:right="241"/>
              <w:rPr>
                <w:sz w:val="16"/>
                <w:szCs w:val="16"/>
                <w:lang w:val="ru-RU"/>
              </w:rPr>
            </w:pPr>
            <w:r w:rsidRPr="000D3E1B">
              <w:rPr>
                <w:sz w:val="16"/>
                <w:szCs w:val="16"/>
                <w:lang w:val="ru-RU"/>
              </w:rPr>
              <w:t>Игры,</w:t>
            </w:r>
            <w:r w:rsidRPr="000D3E1B">
              <w:rPr>
                <w:spacing w:val="4"/>
                <w:sz w:val="16"/>
                <w:szCs w:val="16"/>
                <w:lang w:val="ru-RU"/>
              </w:rPr>
              <w:t xml:space="preserve"> </w:t>
            </w:r>
            <w:r w:rsidRPr="000D3E1B">
              <w:rPr>
                <w:sz w:val="16"/>
                <w:szCs w:val="16"/>
                <w:lang w:val="ru-RU"/>
              </w:rPr>
              <w:t>занятия,</w:t>
            </w:r>
            <w:r w:rsidRPr="000D3E1B">
              <w:rPr>
                <w:spacing w:val="4"/>
                <w:sz w:val="16"/>
                <w:szCs w:val="16"/>
                <w:lang w:val="ru-RU"/>
              </w:rPr>
              <w:t xml:space="preserve"> </w:t>
            </w:r>
            <w:r w:rsidRPr="000D3E1B">
              <w:rPr>
                <w:sz w:val="16"/>
                <w:szCs w:val="16"/>
                <w:lang w:val="ru-RU"/>
              </w:rPr>
              <w:t>занятия со</w:t>
            </w:r>
            <w:r w:rsidRPr="000D3E1B">
              <w:rPr>
                <w:spacing w:val="1"/>
                <w:sz w:val="16"/>
                <w:szCs w:val="16"/>
                <w:lang w:val="ru-RU"/>
              </w:rPr>
              <w:t xml:space="preserve"> </w:t>
            </w:r>
            <w:r w:rsidRPr="000D3E1B">
              <w:rPr>
                <w:sz w:val="16"/>
                <w:szCs w:val="16"/>
                <w:lang w:val="ru-RU"/>
              </w:rPr>
              <w:t>специалистами,</w:t>
            </w:r>
            <w:r w:rsidRPr="000D3E1B">
              <w:rPr>
                <w:spacing w:val="5"/>
                <w:sz w:val="16"/>
                <w:szCs w:val="16"/>
                <w:lang w:val="ru-RU"/>
              </w:rPr>
              <w:t xml:space="preserve"> </w:t>
            </w:r>
            <w:r w:rsidRPr="000D3E1B">
              <w:rPr>
                <w:sz w:val="16"/>
                <w:szCs w:val="16"/>
                <w:lang w:val="ru-RU"/>
              </w:rPr>
              <w:t>совместная</w:t>
            </w:r>
            <w:r w:rsidRPr="000D3E1B">
              <w:rPr>
                <w:spacing w:val="1"/>
                <w:sz w:val="16"/>
                <w:szCs w:val="16"/>
                <w:lang w:val="ru-RU"/>
              </w:rPr>
              <w:t xml:space="preserve"> </w:t>
            </w:r>
            <w:r w:rsidRPr="000D3E1B">
              <w:rPr>
                <w:sz w:val="16"/>
                <w:szCs w:val="16"/>
                <w:lang w:val="ru-RU"/>
              </w:rPr>
              <w:t>и</w:t>
            </w:r>
            <w:r w:rsidRPr="000D3E1B">
              <w:rPr>
                <w:spacing w:val="1"/>
                <w:sz w:val="16"/>
                <w:szCs w:val="16"/>
                <w:lang w:val="ru-RU"/>
              </w:rPr>
              <w:t xml:space="preserve"> </w:t>
            </w:r>
            <w:r w:rsidRPr="000D3E1B">
              <w:rPr>
                <w:sz w:val="16"/>
                <w:szCs w:val="16"/>
                <w:lang w:val="ru-RU"/>
              </w:rPr>
              <w:t>деятельность воспитателя с</w:t>
            </w:r>
            <w:r w:rsidRPr="000D3E1B">
              <w:rPr>
                <w:spacing w:val="1"/>
                <w:sz w:val="16"/>
                <w:szCs w:val="16"/>
                <w:lang w:val="ru-RU"/>
              </w:rPr>
              <w:t xml:space="preserve"> </w:t>
            </w:r>
            <w:r w:rsidRPr="000D3E1B">
              <w:rPr>
                <w:sz w:val="16"/>
                <w:szCs w:val="16"/>
                <w:lang w:val="ru-RU"/>
              </w:rPr>
              <w:t>детьми,</w:t>
            </w:r>
            <w:r w:rsidRPr="000D3E1B">
              <w:rPr>
                <w:spacing w:val="44"/>
                <w:sz w:val="16"/>
                <w:szCs w:val="16"/>
                <w:lang w:val="ru-RU"/>
              </w:rPr>
              <w:t xml:space="preserve"> </w:t>
            </w:r>
            <w:r w:rsidRPr="000D3E1B">
              <w:rPr>
                <w:sz w:val="16"/>
                <w:szCs w:val="16"/>
                <w:lang w:val="ru-RU"/>
              </w:rPr>
              <w:t>индивидуальная</w:t>
            </w:r>
            <w:r w:rsidRPr="000D3E1B">
              <w:rPr>
                <w:spacing w:val="-5"/>
                <w:sz w:val="16"/>
                <w:szCs w:val="16"/>
                <w:lang w:val="ru-RU"/>
              </w:rPr>
              <w:t xml:space="preserve"> </w:t>
            </w:r>
            <w:r w:rsidRPr="000D3E1B">
              <w:rPr>
                <w:sz w:val="16"/>
                <w:szCs w:val="16"/>
                <w:lang w:val="ru-RU"/>
              </w:rPr>
              <w:t>работа</w:t>
            </w:r>
            <w:r w:rsidRPr="000D3E1B">
              <w:rPr>
                <w:spacing w:val="-47"/>
                <w:sz w:val="16"/>
                <w:szCs w:val="16"/>
                <w:lang w:val="ru-RU"/>
              </w:rPr>
              <w:t xml:space="preserve"> </w:t>
            </w:r>
            <w:r w:rsidRPr="000D3E1B">
              <w:rPr>
                <w:sz w:val="16"/>
                <w:szCs w:val="16"/>
                <w:lang w:val="ru-RU"/>
              </w:rPr>
              <w:t>с детьми, работа по заданию</w:t>
            </w:r>
            <w:r w:rsidRPr="000D3E1B">
              <w:rPr>
                <w:spacing w:val="1"/>
                <w:sz w:val="16"/>
                <w:szCs w:val="16"/>
                <w:lang w:val="ru-RU"/>
              </w:rPr>
              <w:t xml:space="preserve"> </w:t>
            </w:r>
            <w:r w:rsidRPr="000D3E1B">
              <w:rPr>
                <w:sz w:val="16"/>
                <w:szCs w:val="16"/>
                <w:lang w:val="ru-RU"/>
              </w:rPr>
              <w:t>логопеда</w:t>
            </w:r>
          </w:p>
        </w:tc>
        <w:tc>
          <w:tcPr>
            <w:tcW w:w="1843" w:type="dxa"/>
          </w:tcPr>
          <w:p w:rsidR="00400F1D" w:rsidRPr="000D3E1B" w:rsidRDefault="00400F1D" w:rsidP="006601CF">
            <w:pPr>
              <w:pStyle w:val="TableParagraph"/>
              <w:spacing w:before="5"/>
              <w:ind w:left="146" w:right="17"/>
              <w:jc w:val="center"/>
              <w:rPr>
                <w:b/>
                <w:sz w:val="16"/>
                <w:szCs w:val="16"/>
              </w:rPr>
            </w:pPr>
            <w:r w:rsidRPr="000D3E1B">
              <w:rPr>
                <w:b/>
                <w:sz w:val="16"/>
                <w:szCs w:val="16"/>
              </w:rPr>
              <w:t>16.00-16.50</w:t>
            </w:r>
          </w:p>
        </w:tc>
        <w:tc>
          <w:tcPr>
            <w:tcW w:w="1559" w:type="dxa"/>
          </w:tcPr>
          <w:p w:rsidR="00400F1D" w:rsidRPr="000D3E1B" w:rsidRDefault="00400F1D" w:rsidP="006601CF">
            <w:pPr>
              <w:pStyle w:val="TableParagraph"/>
              <w:spacing w:before="5"/>
              <w:ind w:left="357"/>
              <w:rPr>
                <w:b/>
                <w:sz w:val="16"/>
                <w:szCs w:val="16"/>
              </w:rPr>
            </w:pPr>
            <w:r w:rsidRPr="000D3E1B">
              <w:rPr>
                <w:b/>
                <w:sz w:val="16"/>
                <w:szCs w:val="16"/>
              </w:rPr>
              <w:t>16.00-16.50</w:t>
            </w:r>
          </w:p>
        </w:tc>
        <w:tc>
          <w:tcPr>
            <w:tcW w:w="1559" w:type="dxa"/>
          </w:tcPr>
          <w:p w:rsidR="00400F1D" w:rsidRPr="000D3E1B" w:rsidRDefault="00400F1D" w:rsidP="006601CF">
            <w:pPr>
              <w:pStyle w:val="TableParagraph"/>
              <w:spacing w:before="5"/>
              <w:ind w:left="146" w:right="76"/>
              <w:jc w:val="center"/>
              <w:rPr>
                <w:b/>
                <w:sz w:val="16"/>
                <w:szCs w:val="16"/>
              </w:rPr>
            </w:pPr>
            <w:r w:rsidRPr="000D3E1B">
              <w:rPr>
                <w:b/>
                <w:sz w:val="16"/>
                <w:szCs w:val="16"/>
              </w:rPr>
              <w:t>16.00-16.50</w:t>
            </w:r>
          </w:p>
        </w:tc>
        <w:tc>
          <w:tcPr>
            <w:tcW w:w="1559" w:type="dxa"/>
          </w:tcPr>
          <w:p w:rsidR="00400F1D" w:rsidRPr="000D3E1B" w:rsidRDefault="00400F1D" w:rsidP="006601CF">
            <w:pPr>
              <w:pStyle w:val="TableParagraph"/>
              <w:spacing w:before="5"/>
              <w:ind w:left="146" w:right="10"/>
              <w:jc w:val="center"/>
              <w:rPr>
                <w:b/>
                <w:sz w:val="16"/>
                <w:szCs w:val="16"/>
              </w:rPr>
            </w:pPr>
            <w:r w:rsidRPr="000D3E1B">
              <w:rPr>
                <w:b/>
                <w:sz w:val="16"/>
                <w:szCs w:val="16"/>
              </w:rPr>
              <w:t>16.00-16.50</w:t>
            </w:r>
          </w:p>
        </w:tc>
        <w:tc>
          <w:tcPr>
            <w:tcW w:w="1560" w:type="dxa"/>
          </w:tcPr>
          <w:p w:rsidR="00400F1D" w:rsidRPr="000D3E1B" w:rsidRDefault="00400F1D" w:rsidP="006601CF">
            <w:pPr>
              <w:pStyle w:val="TableParagraph"/>
              <w:spacing w:before="5"/>
              <w:ind w:right="301"/>
              <w:jc w:val="right"/>
              <w:rPr>
                <w:b/>
                <w:sz w:val="16"/>
                <w:szCs w:val="16"/>
              </w:rPr>
            </w:pPr>
            <w:r w:rsidRPr="000D3E1B">
              <w:rPr>
                <w:b/>
                <w:sz w:val="16"/>
                <w:szCs w:val="16"/>
              </w:rPr>
              <w:t>16.00-16.50</w:t>
            </w:r>
          </w:p>
        </w:tc>
      </w:tr>
      <w:tr w:rsidR="00400F1D" w:rsidRPr="000D3E1B" w:rsidTr="006601CF">
        <w:trPr>
          <w:trHeight w:val="258"/>
        </w:trPr>
        <w:tc>
          <w:tcPr>
            <w:tcW w:w="2555" w:type="dxa"/>
          </w:tcPr>
          <w:p w:rsidR="00400F1D" w:rsidRPr="000D3E1B" w:rsidRDefault="00400F1D" w:rsidP="006601CF">
            <w:pPr>
              <w:pStyle w:val="TableParagraph"/>
              <w:spacing w:line="226" w:lineRule="exact"/>
              <w:ind w:left="107"/>
              <w:rPr>
                <w:sz w:val="16"/>
                <w:szCs w:val="16"/>
              </w:rPr>
            </w:pPr>
            <w:r w:rsidRPr="000D3E1B">
              <w:rPr>
                <w:sz w:val="16"/>
                <w:szCs w:val="16"/>
              </w:rPr>
              <w:t>Вечерний</w:t>
            </w:r>
            <w:r w:rsidRPr="000D3E1B">
              <w:rPr>
                <w:spacing w:val="-1"/>
                <w:sz w:val="16"/>
                <w:szCs w:val="16"/>
              </w:rPr>
              <w:t xml:space="preserve"> </w:t>
            </w:r>
            <w:r w:rsidRPr="000D3E1B">
              <w:rPr>
                <w:sz w:val="16"/>
                <w:szCs w:val="16"/>
              </w:rPr>
              <w:t>круг</w:t>
            </w:r>
          </w:p>
        </w:tc>
        <w:tc>
          <w:tcPr>
            <w:tcW w:w="1843" w:type="dxa"/>
          </w:tcPr>
          <w:p w:rsidR="00400F1D" w:rsidRPr="000D3E1B" w:rsidRDefault="00400F1D" w:rsidP="006601CF">
            <w:pPr>
              <w:pStyle w:val="TableParagraph"/>
              <w:spacing w:before="5"/>
              <w:ind w:left="146" w:right="17"/>
              <w:jc w:val="center"/>
              <w:rPr>
                <w:b/>
                <w:sz w:val="16"/>
                <w:szCs w:val="16"/>
              </w:rPr>
            </w:pPr>
            <w:r w:rsidRPr="000D3E1B">
              <w:rPr>
                <w:b/>
                <w:sz w:val="16"/>
                <w:szCs w:val="16"/>
              </w:rPr>
              <w:t>16.50-17.00</w:t>
            </w:r>
          </w:p>
        </w:tc>
        <w:tc>
          <w:tcPr>
            <w:tcW w:w="1559" w:type="dxa"/>
          </w:tcPr>
          <w:p w:rsidR="00400F1D" w:rsidRPr="000D3E1B" w:rsidRDefault="00400F1D" w:rsidP="006601CF">
            <w:pPr>
              <w:pStyle w:val="TableParagraph"/>
              <w:spacing w:before="5"/>
              <w:ind w:left="357"/>
              <w:rPr>
                <w:b/>
                <w:sz w:val="16"/>
                <w:szCs w:val="16"/>
              </w:rPr>
            </w:pPr>
            <w:r w:rsidRPr="000D3E1B">
              <w:rPr>
                <w:b/>
                <w:sz w:val="16"/>
                <w:szCs w:val="16"/>
              </w:rPr>
              <w:t>16.50-17.00</w:t>
            </w:r>
          </w:p>
        </w:tc>
        <w:tc>
          <w:tcPr>
            <w:tcW w:w="1559" w:type="dxa"/>
          </w:tcPr>
          <w:p w:rsidR="00400F1D" w:rsidRPr="000D3E1B" w:rsidRDefault="00400F1D" w:rsidP="006601CF">
            <w:pPr>
              <w:pStyle w:val="TableParagraph"/>
              <w:spacing w:before="5"/>
              <w:ind w:left="146" w:right="76"/>
              <w:jc w:val="center"/>
              <w:rPr>
                <w:b/>
                <w:sz w:val="16"/>
                <w:szCs w:val="16"/>
              </w:rPr>
            </w:pPr>
            <w:r w:rsidRPr="000D3E1B">
              <w:rPr>
                <w:b/>
                <w:sz w:val="16"/>
                <w:szCs w:val="16"/>
              </w:rPr>
              <w:t>16.50-17.00</w:t>
            </w:r>
          </w:p>
        </w:tc>
        <w:tc>
          <w:tcPr>
            <w:tcW w:w="1559" w:type="dxa"/>
          </w:tcPr>
          <w:p w:rsidR="00400F1D" w:rsidRPr="000D3E1B" w:rsidRDefault="00400F1D" w:rsidP="006601CF">
            <w:pPr>
              <w:pStyle w:val="TableParagraph"/>
              <w:spacing w:before="5"/>
              <w:ind w:left="146" w:right="10"/>
              <w:jc w:val="center"/>
              <w:rPr>
                <w:b/>
                <w:sz w:val="16"/>
                <w:szCs w:val="16"/>
              </w:rPr>
            </w:pPr>
            <w:r w:rsidRPr="000D3E1B">
              <w:rPr>
                <w:b/>
                <w:sz w:val="16"/>
                <w:szCs w:val="16"/>
              </w:rPr>
              <w:t>16.50-17.00</w:t>
            </w:r>
          </w:p>
        </w:tc>
        <w:tc>
          <w:tcPr>
            <w:tcW w:w="1560" w:type="dxa"/>
          </w:tcPr>
          <w:p w:rsidR="00400F1D" w:rsidRPr="000D3E1B" w:rsidRDefault="00400F1D" w:rsidP="006601CF">
            <w:pPr>
              <w:pStyle w:val="TableParagraph"/>
              <w:spacing w:before="5"/>
              <w:ind w:right="301"/>
              <w:jc w:val="right"/>
              <w:rPr>
                <w:b/>
                <w:sz w:val="16"/>
                <w:szCs w:val="16"/>
              </w:rPr>
            </w:pPr>
            <w:r w:rsidRPr="000D3E1B">
              <w:rPr>
                <w:b/>
                <w:sz w:val="16"/>
                <w:szCs w:val="16"/>
              </w:rPr>
              <w:t>16.50-17.00</w:t>
            </w:r>
          </w:p>
        </w:tc>
      </w:tr>
      <w:tr w:rsidR="00400F1D" w:rsidRPr="000D3E1B" w:rsidTr="006601CF">
        <w:trPr>
          <w:trHeight w:val="710"/>
        </w:trPr>
        <w:tc>
          <w:tcPr>
            <w:tcW w:w="2555" w:type="dxa"/>
          </w:tcPr>
          <w:p w:rsidR="00400F1D" w:rsidRPr="000D3E1B" w:rsidRDefault="00400F1D" w:rsidP="006601CF">
            <w:pPr>
              <w:pStyle w:val="TableParagraph"/>
              <w:ind w:left="107" w:right="175"/>
              <w:rPr>
                <w:sz w:val="16"/>
                <w:szCs w:val="16"/>
                <w:lang w:val="ru-RU"/>
              </w:rPr>
            </w:pPr>
            <w:r w:rsidRPr="000D3E1B">
              <w:rPr>
                <w:sz w:val="16"/>
                <w:szCs w:val="16"/>
                <w:lang w:val="ru-RU"/>
              </w:rPr>
              <w:t>Подготовка</w:t>
            </w:r>
            <w:r w:rsidRPr="000D3E1B">
              <w:rPr>
                <w:spacing w:val="-4"/>
                <w:sz w:val="16"/>
                <w:szCs w:val="16"/>
                <w:lang w:val="ru-RU"/>
              </w:rPr>
              <w:t xml:space="preserve"> </w:t>
            </w:r>
            <w:r w:rsidRPr="000D3E1B">
              <w:rPr>
                <w:sz w:val="16"/>
                <w:szCs w:val="16"/>
                <w:lang w:val="ru-RU"/>
              </w:rPr>
              <w:t>к</w:t>
            </w:r>
            <w:r w:rsidRPr="000D3E1B">
              <w:rPr>
                <w:spacing w:val="-6"/>
                <w:sz w:val="16"/>
                <w:szCs w:val="16"/>
                <w:lang w:val="ru-RU"/>
              </w:rPr>
              <w:t xml:space="preserve"> </w:t>
            </w:r>
            <w:r w:rsidRPr="000D3E1B">
              <w:rPr>
                <w:sz w:val="16"/>
                <w:szCs w:val="16"/>
                <w:lang w:val="ru-RU"/>
              </w:rPr>
              <w:t>прогулке,</w:t>
            </w:r>
            <w:r w:rsidRPr="000D3E1B">
              <w:rPr>
                <w:spacing w:val="-3"/>
                <w:sz w:val="16"/>
                <w:szCs w:val="16"/>
                <w:lang w:val="ru-RU"/>
              </w:rPr>
              <w:t xml:space="preserve"> </w:t>
            </w:r>
            <w:r w:rsidRPr="000D3E1B">
              <w:rPr>
                <w:sz w:val="16"/>
                <w:szCs w:val="16"/>
                <w:lang w:val="ru-RU"/>
              </w:rPr>
              <w:t>вечерняя</w:t>
            </w:r>
            <w:r w:rsidRPr="000D3E1B">
              <w:rPr>
                <w:spacing w:val="-47"/>
                <w:sz w:val="16"/>
                <w:szCs w:val="16"/>
                <w:lang w:val="ru-RU"/>
              </w:rPr>
              <w:t xml:space="preserve"> </w:t>
            </w:r>
            <w:r w:rsidRPr="000D3E1B">
              <w:rPr>
                <w:sz w:val="16"/>
                <w:szCs w:val="16"/>
                <w:lang w:val="ru-RU"/>
              </w:rPr>
              <w:t>прогулка.</w:t>
            </w:r>
            <w:r w:rsidRPr="000D3E1B">
              <w:rPr>
                <w:spacing w:val="3"/>
                <w:sz w:val="16"/>
                <w:szCs w:val="16"/>
                <w:lang w:val="ru-RU"/>
              </w:rPr>
              <w:t xml:space="preserve"> </w:t>
            </w:r>
            <w:r w:rsidRPr="000D3E1B">
              <w:rPr>
                <w:sz w:val="16"/>
                <w:szCs w:val="16"/>
                <w:lang w:val="ru-RU"/>
              </w:rPr>
              <w:t>Уход детей</w:t>
            </w:r>
            <w:r w:rsidRPr="000D3E1B">
              <w:rPr>
                <w:spacing w:val="-1"/>
                <w:sz w:val="16"/>
                <w:szCs w:val="16"/>
                <w:lang w:val="ru-RU"/>
              </w:rPr>
              <w:t xml:space="preserve"> </w:t>
            </w:r>
            <w:r w:rsidRPr="000D3E1B">
              <w:rPr>
                <w:sz w:val="16"/>
                <w:szCs w:val="16"/>
                <w:lang w:val="ru-RU"/>
              </w:rPr>
              <w:t>домой.</w:t>
            </w:r>
          </w:p>
          <w:p w:rsidR="00400F1D" w:rsidRPr="000D3E1B" w:rsidRDefault="00400F1D" w:rsidP="006601CF">
            <w:pPr>
              <w:pStyle w:val="TableParagraph"/>
              <w:spacing w:before="1" w:line="229" w:lineRule="exact"/>
              <w:ind w:left="107"/>
              <w:rPr>
                <w:sz w:val="16"/>
                <w:szCs w:val="16"/>
                <w:lang w:val="ru-RU"/>
              </w:rPr>
            </w:pPr>
            <w:r w:rsidRPr="000D3E1B">
              <w:rPr>
                <w:sz w:val="16"/>
                <w:szCs w:val="16"/>
                <w:lang w:val="ru-RU"/>
              </w:rPr>
              <w:t>Работа</w:t>
            </w:r>
            <w:r w:rsidRPr="000D3E1B">
              <w:rPr>
                <w:spacing w:val="3"/>
                <w:sz w:val="16"/>
                <w:szCs w:val="16"/>
                <w:lang w:val="ru-RU"/>
              </w:rPr>
              <w:t xml:space="preserve"> </w:t>
            </w:r>
            <w:r w:rsidRPr="000D3E1B">
              <w:rPr>
                <w:sz w:val="16"/>
                <w:szCs w:val="16"/>
                <w:lang w:val="ru-RU"/>
              </w:rPr>
              <w:t>с</w:t>
            </w:r>
            <w:r w:rsidRPr="000D3E1B">
              <w:rPr>
                <w:spacing w:val="-1"/>
                <w:sz w:val="16"/>
                <w:szCs w:val="16"/>
                <w:lang w:val="ru-RU"/>
              </w:rPr>
              <w:t xml:space="preserve"> </w:t>
            </w:r>
            <w:r w:rsidRPr="000D3E1B">
              <w:rPr>
                <w:sz w:val="16"/>
                <w:szCs w:val="16"/>
                <w:lang w:val="ru-RU"/>
              </w:rPr>
              <w:t>родителями</w:t>
            </w:r>
          </w:p>
        </w:tc>
        <w:tc>
          <w:tcPr>
            <w:tcW w:w="1843" w:type="dxa"/>
          </w:tcPr>
          <w:p w:rsidR="00400F1D" w:rsidRPr="000D3E1B" w:rsidRDefault="00400F1D" w:rsidP="006601CF">
            <w:pPr>
              <w:pStyle w:val="TableParagraph"/>
              <w:spacing w:before="5"/>
              <w:ind w:left="146" w:right="17"/>
              <w:jc w:val="center"/>
              <w:rPr>
                <w:b/>
                <w:sz w:val="16"/>
                <w:szCs w:val="16"/>
              </w:rPr>
            </w:pPr>
            <w:r w:rsidRPr="000D3E1B">
              <w:rPr>
                <w:b/>
                <w:sz w:val="16"/>
                <w:szCs w:val="16"/>
              </w:rPr>
              <w:t>17.00-18.00</w:t>
            </w:r>
          </w:p>
        </w:tc>
        <w:tc>
          <w:tcPr>
            <w:tcW w:w="1559" w:type="dxa"/>
          </w:tcPr>
          <w:p w:rsidR="00400F1D" w:rsidRPr="000D3E1B" w:rsidRDefault="00400F1D" w:rsidP="006601CF">
            <w:pPr>
              <w:pStyle w:val="TableParagraph"/>
              <w:spacing w:before="5"/>
              <w:ind w:left="357"/>
              <w:rPr>
                <w:b/>
                <w:sz w:val="16"/>
                <w:szCs w:val="16"/>
              </w:rPr>
            </w:pPr>
            <w:r w:rsidRPr="000D3E1B">
              <w:rPr>
                <w:b/>
                <w:sz w:val="16"/>
                <w:szCs w:val="16"/>
              </w:rPr>
              <w:t>17.00-18.00</w:t>
            </w:r>
          </w:p>
        </w:tc>
        <w:tc>
          <w:tcPr>
            <w:tcW w:w="1559" w:type="dxa"/>
          </w:tcPr>
          <w:p w:rsidR="00400F1D" w:rsidRPr="000D3E1B" w:rsidRDefault="00400F1D" w:rsidP="006601CF">
            <w:pPr>
              <w:pStyle w:val="TableParagraph"/>
              <w:spacing w:before="5"/>
              <w:ind w:left="146" w:right="76"/>
              <w:jc w:val="center"/>
              <w:rPr>
                <w:b/>
                <w:sz w:val="16"/>
                <w:szCs w:val="16"/>
              </w:rPr>
            </w:pPr>
            <w:r w:rsidRPr="000D3E1B">
              <w:rPr>
                <w:b/>
                <w:sz w:val="16"/>
                <w:szCs w:val="16"/>
              </w:rPr>
              <w:t>17.00-18.00</w:t>
            </w:r>
          </w:p>
        </w:tc>
        <w:tc>
          <w:tcPr>
            <w:tcW w:w="1559" w:type="dxa"/>
          </w:tcPr>
          <w:p w:rsidR="00400F1D" w:rsidRPr="000D3E1B" w:rsidRDefault="00400F1D" w:rsidP="006601CF">
            <w:pPr>
              <w:pStyle w:val="TableParagraph"/>
              <w:spacing w:before="5"/>
              <w:ind w:left="146" w:right="10"/>
              <w:jc w:val="center"/>
              <w:rPr>
                <w:b/>
                <w:sz w:val="16"/>
                <w:szCs w:val="16"/>
              </w:rPr>
            </w:pPr>
            <w:r w:rsidRPr="000D3E1B">
              <w:rPr>
                <w:b/>
                <w:sz w:val="16"/>
                <w:szCs w:val="16"/>
              </w:rPr>
              <w:t>17.00-18.00</w:t>
            </w:r>
          </w:p>
        </w:tc>
        <w:tc>
          <w:tcPr>
            <w:tcW w:w="1560" w:type="dxa"/>
          </w:tcPr>
          <w:p w:rsidR="00400F1D" w:rsidRPr="000D3E1B" w:rsidRDefault="00400F1D" w:rsidP="006601CF">
            <w:pPr>
              <w:pStyle w:val="TableParagraph"/>
              <w:spacing w:before="5"/>
              <w:ind w:right="301"/>
              <w:jc w:val="right"/>
              <w:rPr>
                <w:b/>
                <w:sz w:val="16"/>
                <w:szCs w:val="16"/>
              </w:rPr>
            </w:pPr>
            <w:r w:rsidRPr="000D3E1B">
              <w:rPr>
                <w:b/>
                <w:sz w:val="16"/>
                <w:szCs w:val="16"/>
              </w:rPr>
              <w:t>17.00-18.00</w:t>
            </w:r>
          </w:p>
        </w:tc>
      </w:tr>
      <w:tr w:rsidR="00400F1D" w:rsidRPr="000D3E1B" w:rsidTr="006601CF">
        <w:trPr>
          <w:trHeight w:val="1258"/>
        </w:trPr>
        <w:tc>
          <w:tcPr>
            <w:tcW w:w="2555" w:type="dxa"/>
          </w:tcPr>
          <w:p w:rsidR="00400F1D" w:rsidRPr="000D3E1B" w:rsidRDefault="00400F1D" w:rsidP="006601CF">
            <w:pPr>
              <w:pStyle w:val="TableParagraph"/>
              <w:ind w:left="107" w:right="1575"/>
              <w:rPr>
                <w:sz w:val="16"/>
                <w:szCs w:val="16"/>
              </w:rPr>
            </w:pPr>
            <w:r w:rsidRPr="000D3E1B">
              <w:rPr>
                <w:sz w:val="16"/>
                <w:szCs w:val="16"/>
              </w:rPr>
              <w:t>Длительность</w:t>
            </w:r>
            <w:r w:rsidRPr="000D3E1B">
              <w:rPr>
                <w:spacing w:val="1"/>
                <w:sz w:val="16"/>
                <w:szCs w:val="16"/>
              </w:rPr>
              <w:t xml:space="preserve"> </w:t>
            </w:r>
            <w:r w:rsidRPr="000D3E1B">
              <w:rPr>
                <w:spacing w:val="-1"/>
                <w:sz w:val="16"/>
                <w:szCs w:val="16"/>
              </w:rPr>
              <w:t>образовательной</w:t>
            </w:r>
            <w:r w:rsidRPr="000D3E1B">
              <w:rPr>
                <w:spacing w:val="-47"/>
                <w:sz w:val="16"/>
                <w:szCs w:val="16"/>
              </w:rPr>
              <w:t xml:space="preserve"> </w:t>
            </w:r>
            <w:r w:rsidRPr="000D3E1B">
              <w:rPr>
                <w:sz w:val="16"/>
                <w:szCs w:val="16"/>
              </w:rPr>
              <w:t>деятельности</w:t>
            </w:r>
          </w:p>
        </w:tc>
        <w:tc>
          <w:tcPr>
            <w:tcW w:w="1843" w:type="dxa"/>
          </w:tcPr>
          <w:p w:rsidR="00400F1D" w:rsidRPr="000D3E1B" w:rsidRDefault="00400F1D" w:rsidP="006601CF">
            <w:pPr>
              <w:pStyle w:val="TableParagraph"/>
              <w:spacing w:before="5"/>
              <w:ind w:left="146" w:right="12"/>
              <w:jc w:val="center"/>
              <w:rPr>
                <w:b/>
                <w:sz w:val="16"/>
                <w:szCs w:val="16"/>
              </w:rPr>
            </w:pPr>
            <w:r w:rsidRPr="000D3E1B">
              <w:rPr>
                <w:b/>
                <w:sz w:val="16"/>
                <w:szCs w:val="16"/>
              </w:rPr>
              <w:t>30мин</w:t>
            </w:r>
          </w:p>
        </w:tc>
        <w:tc>
          <w:tcPr>
            <w:tcW w:w="1559" w:type="dxa"/>
          </w:tcPr>
          <w:p w:rsidR="00400F1D" w:rsidRPr="000D3E1B" w:rsidRDefault="00400F1D" w:rsidP="006601CF">
            <w:pPr>
              <w:pStyle w:val="TableParagraph"/>
              <w:spacing w:before="5"/>
              <w:ind w:left="558"/>
              <w:rPr>
                <w:b/>
                <w:sz w:val="16"/>
                <w:szCs w:val="16"/>
              </w:rPr>
            </w:pPr>
            <w:r w:rsidRPr="000D3E1B">
              <w:rPr>
                <w:b/>
                <w:sz w:val="16"/>
                <w:szCs w:val="16"/>
              </w:rPr>
              <w:t>40мин</w:t>
            </w:r>
          </w:p>
        </w:tc>
        <w:tc>
          <w:tcPr>
            <w:tcW w:w="1559" w:type="dxa"/>
          </w:tcPr>
          <w:p w:rsidR="00400F1D" w:rsidRPr="000D3E1B" w:rsidRDefault="00400F1D" w:rsidP="006601CF">
            <w:pPr>
              <w:pStyle w:val="TableParagraph"/>
              <w:spacing w:before="5"/>
              <w:ind w:left="67"/>
              <w:jc w:val="center"/>
              <w:rPr>
                <w:b/>
                <w:sz w:val="16"/>
                <w:szCs w:val="16"/>
                <w:lang w:val="ru-RU"/>
              </w:rPr>
            </w:pPr>
            <w:r w:rsidRPr="000D3E1B">
              <w:rPr>
                <w:b/>
                <w:sz w:val="16"/>
                <w:szCs w:val="16"/>
                <w:lang w:val="ru-RU"/>
              </w:rPr>
              <w:t>50 мин или 75</w:t>
            </w:r>
            <w:r w:rsidRPr="000D3E1B">
              <w:rPr>
                <w:b/>
                <w:spacing w:val="1"/>
                <w:sz w:val="16"/>
                <w:szCs w:val="16"/>
                <w:lang w:val="ru-RU"/>
              </w:rPr>
              <w:t xml:space="preserve"> </w:t>
            </w:r>
            <w:r w:rsidRPr="000D3E1B">
              <w:rPr>
                <w:b/>
                <w:sz w:val="16"/>
                <w:szCs w:val="16"/>
                <w:lang w:val="ru-RU"/>
              </w:rPr>
              <w:t>мин</w:t>
            </w:r>
            <w:r w:rsidRPr="000D3E1B">
              <w:rPr>
                <w:b/>
                <w:spacing w:val="2"/>
                <w:sz w:val="16"/>
                <w:szCs w:val="16"/>
                <w:lang w:val="ru-RU"/>
              </w:rPr>
              <w:t xml:space="preserve"> </w:t>
            </w:r>
            <w:r w:rsidRPr="000D3E1B">
              <w:rPr>
                <w:b/>
                <w:sz w:val="16"/>
                <w:szCs w:val="16"/>
                <w:lang w:val="ru-RU"/>
              </w:rPr>
              <w:t>при</w:t>
            </w:r>
            <w:r w:rsidRPr="000D3E1B">
              <w:rPr>
                <w:b/>
                <w:spacing w:val="1"/>
                <w:sz w:val="16"/>
                <w:szCs w:val="16"/>
                <w:lang w:val="ru-RU"/>
              </w:rPr>
              <w:t xml:space="preserve"> </w:t>
            </w:r>
            <w:r w:rsidRPr="000D3E1B">
              <w:rPr>
                <w:b/>
                <w:sz w:val="16"/>
                <w:szCs w:val="16"/>
                <w:lang w:val="ru-RU"/>
              </w:rPr>
              <w:t>организации 1</w:t>
            </w:r>
            <w:r w:rsidRPr="000D3E1B">
              <w:rPr>
                <w:b/>
                <w:spacing w:val="-47"/>
                <w:sz w:val="16"/>
                <w:szCs w:val="16"/>
                <w:lang w:val="ru-RU"/>
              </w:rPr>
              <w:t xml:space="preserve"> </w:t>
            </w:r>
            <w:r w:rsidRPr="000D3E1B">
              <w:rPr>
                <w:b/>
                <w:sz w:val="16"/>
                <w:szCs w:val="16"/>
                <w:lang w:val="ru-RU"/>
              </w:rPr>
              <w:t>занятия после</w:t>
            </w:r>
            <w:r w:rsidRPr="000D3E1B">
              <w:rPr>
                <w:b/>
                <w:spacing w:val="-47"/>
                <w:sz w:val="16"/>
                <w:szCs w:val="16"/>
                <w:lang w:val="ru-RU"/>
              </w:rPr>
              <w:t xml:space="preserve"> </w:t>
            </w:r>
            <w:r w:rsidRPr="000D3E1B">
              <w:rPr>
                <w:b/>
                <w:sz w:val="16"/>
                <w:szCs w:val="16"/>
                <w:lang w:val="ru-RU"/>
              </w:rPr>
              <w:t>дневного</w:t>
            </w:r>
            <w:r w:rsidRPr="000D3E1B">
              <w:rPr>
                <w:b/>
                <w:spacing w:val="-4"/>
                <w:sz w:val="16"/>
                <w:szCs w:val="16"/>
                <w:lang w:val="ru-RU"/>
              </w:rPr>
              <w:t xml:space="preserve"> </w:t>
            </w:r>
            <w:r w:rsidRPr="000D3E1B">
              <w:rPr>
                <w:b/>
                <w:sz w:val="16"/>
                <w:szCs w:val="16"/>
                <w:lang w:val="ru-RU"/>
              </w:rPr>
              <w:t>сна</w:t>
            </w:r>
          </w:p>
        </w:tc>
        <w:tc>
          <w:tcPr>
            <w:tcW w:w="1559" w:type="dxa"/>
          </w:tcPr>
          <w:p w:rsidR="00400F1D" w:rsidRPr="000D3E1B" w:rsidRDefault="00400F1D" w:rsidP="006601CF">
            <w:pPr>
              <w:pStyle w:val="TableParagraph"/>
              <w:spacing w:before="5"/>
              <w:ind w:left="146" w:right="9"/>
              <w:jc w:val="center"/>
              <w:rPr>
                <w:b/>
                <w:sz w:val="16"/>
                <w:szCs w:val="16"/>
              </w:rPr>
            </w:pPr>
            <w:r w:rsidRPr="000D3E1B">
              <w:rPr>
                <w:b/>
                <w:sz w:val="16"/>
                <w:szCs w:val="16"/>
              </w:rPr>
              <w:t>1ч</w:t>
            </w:r>
            <w:r w:rsidRPr="000D3E1B">
              <w:rPr>
                <w:b/>
                <w:spacing w:val="4"/>
                <w:sz w:val="16"/>
                <w:szCs w:val="16"/>
              </w:rPr>
              <w:t xml:space="preserve"> </w:t>
            </w:r>
            <w:r w:rsidRPr="000D3E1B">
              <w:rPr>
                <w:b/>
                <w:sz w:val="16"/>
                <w:szCs w:val="16"/>
              </w:rPr>
              <w:t>30мин</w:t>
            </w:r>
          </w:p>
        </w:tc>
        <w:tc>
          <w:tcPr>
            <w:tcW w:w="1560" w:type="dxa"/>
          </w:tcPr>
          <w:p w:rsidR="00400F1D" w:rsidRPr="000D3E1B" w:rsidRDefault="00400F1D" w:rsidP="006601CF">
            <w:pPr>
              <w:pStyle w:val="TableParagraph"/>
              <w:spacing w:before="5"/>
              <w:ind w:left="495"/>
              <w:rPr>
                <w:b/>
                <w:sz w:val="16"/>
                <w:szCs w:val="16"/>
              </w:rPr>
            </w:pPr>
            <w:r w:rsidRPr="000D3E1B">
              <w:rPr>
                <w:b/>
                <w:sz w:val="16"/>
                <w:szCs w:val="16"/>
              </w:rPr>
              <w:t>1ч</w:t>
            </w:r>
            <w:r w:rsidRPr="000D3E1B">
              <w:rPr>
                <w:b/>
                <w:spacing w:val="4"/>
                <w:sz w:val="16"/>
                <w:szCs w:val="16"/>
              </w:rPr>
              <w:t xml:space="preserve"> </w:t>
            </w:r>
            <w:r w:rsidRPr="000D3E1B">
              <w:rPr>
                <w:b/>
                <w:sz w:val="16"/>
                <w:szCs w:val="16"/>
              </w:rPr>
              <w:t>30мин</w:t>
            </w:r>
          </w:p>
        </w:tc>
      </w:tr>
      <w:tr w:rsidR="00400F1D" w:rsidRPr="000D3E1B" w:rsidTr="006601CF">
        <w:trPr>
          <w:trHeight w:val="407"/>
        </w:trPr>
        <w:tc>
          <w:tcPr>
            <w:tcW w:w="2555" w:type="dxa"/>
          </w:tcPr>
          <w:p w:rsidR="00400F1D" w:rsidRPr="000D3E1B" w:rsidRDefault="00400F1D" w:rsidP="006601CF">
            <w:pPr>
              <w:pStyle w:val="TableParagraph"/>
              <w:spacing w:before="5"/>
              <w:ind w:left="107"/>
              <w:rPr>
                <w:sz w:val="16"/>
                <w:szCs w:val="16"/>
              </w:rPr>
            </w:pPr>
            <w:r w:rsidRPr="000D3E1B">
              <w:rPr>
                <w:sz w:val="16"/>
                <w:szCs w:val="16"/>
              </w:rPr>
              <w:t>Длительность</w:t>
            </w:r>
            <w:r w:rsidRPr="000D3E1B">
              <w:rPr>
                <w:spacing w:val="-5"/>
                <w:sz w:val="16"/>
                <w:szCs w:val="16"/>
              </w:rPr>
              <w:t xml:space="preserve"> </w:t>
            </w:r>
            <w:r w:rsidRPr="000D3E1B">
              <w:rPr>
                <w:sz w:val="16"/>
                <w:szCs w:val="16"/>
              </w:rPr>
              <w:t>прогулки</w:t>
            </w:r>
          </w:p>
        </w:tc>
        <w:tc>
          <w:tcPr>
            <w:tcW w:w="1843" w:type="dxa"/>
          </w:tcPr>
          <w:p w:rsidR="00400F1D" w:rsidRPr="000D3E1B" w:rsidRDefault="00400F1D" w:rsidP="006601CF">
            <w:pPr>
              <w:pStyle w:val="TableParagraph"/>
              <w:spacing w:before="10"/>
              <w:ind w:left="146" w:right="15"/>
              <w:jc w:val="center"/>
              <w:rPr>
                <w:b/>
                <w:sz w:val="16"/>
                <w:szCs w:val="16"/>
              </w:rPr>
            </w:pPr>
            <w:r w:rsidRPr="000D3E1B">
              <w:rPr>
                <w:b/>
                <w:sz w:val="16"/>
                <w:szCs w:val="16"/>
              </w:rPr>
              <w:t>Не</w:t>
            </w:r>
            <w:r w:rsidRPr="000D3E1B">
              <w:rPr>
                <w:b/>
                <w:spacing w:val="-1"/>
                <w:sz w:val="16"/>
                <w:szCs w:val="16"/>
              </w:rPr>
              <w:t xml:space="preserve"> </w:t>
            </w:r>
            <w:r w:rsidRPr="000D3E1B">
              <w:rPr>
                <w:b/>
                <w:sz w:val="16"/>
                <w:szCs w:val="16"/>
              </w:rPr>
              <w:t>менее</w:t>
            </w:r>
            <w:r w:rsidRPr="000D3E1B">
              <w:rPr>
                <w:b/>
                <w:spacing w:val="1"/>
                <w:sz w:val="16"/>
                <w:szCs w:val="16"/>
              </w:rPr>
              <w:t xml:space="preserve"> </w:t>
            </w:r>
            <w:r w:rsidRPr="000D3E1B">
              <w:rPr>
                <w:b/>
                <w:sz w:val="16"/>
                <w:szCs w:val="16"/>
              </w:rPr>
              <w:t>3ч</w:t>
            </w:r>
          </w:p>
        </w:tc>
        <w:tc>
          <w:tcPr>
            <w:tcW w:w="1559" w:type="dxa"/>
          </w:tcPr>
          <w:p w:rsidR="00400F1D" w:rsidRPr="000D3E1B" w:rsidRDefault="00400F1D" w:rsidP="006601CF">
            <w:pPr>
              <w:pStyle w:val="TableParagraph"/>
              <w:spacing w:before="5"/>
              <w:ind w:left="237"/>
              <w:rPr>
                <w:b/>
                <w:sz w:val="16"/>
                <w:szCs w:val="16"/>
              </w:rPr>
            </w:pPr>
            <w:r w:rsidRPr="000D3E1B">
              <w:rPr>
                <w:b/>
                <w:sz w:val="16"/>
                <w:szCs w:val="16"/>
              </w:rPr>
              <w:t>Не</w:t>
            </w:r>
            <w:r w:rsidRPr="000D3E1B">
              <w:rPr>
                <w:b/>
                <w:spacing w:val="-1"/>
                <w:sz w:val="16"/>
                <w:szCs w:val="16"/>
              </w:rPr>
              <w:t xml:space="preserve"> </w:t>
            </w:r>
            <w:r w:rsidRPr="000D3E1B">
              <w:rPr>
                <w:b/>
                <w:sz w:val="16"/>
                <w:szCs w:val="16"/>
              </w:rPr>
              <w:t>менее 3ч</w:t>
            </w:r>
          </w:p>
        </w:tc>
        <w:tc>
          <w:tcPr>
            <w:tcW w:w="1559" w:type="dxa"/>
          </w:tcPr>
          <w:p w:rsidR="00400F1D" w:rsidRPr="000D3E1B" w:rsidRDefault="00400F1D" w:rsidP="006601CF">
            <w:pPr>
              <w:pStyle w:val="TableParagraph"/>
              <w:spacing w:before="5"/>
              <w:ind w:left="146" w:right="131"/>
              <w:jc w:val="center"/>
              <w:rPr>
                <w:b/>
                <w:sz w:val="16"/>
                <w:szCs w:val="16"/>
              </w:rPr>
            </w:pPr>
            <w:r w:rsidRPr="000D3E1B">
              <w:rPr>
                <w:b/>
                <w:sz w:val="16"/>
                <w:szCs w:val="16"/>
              </w:rPr>
              <w:t>Не</w:t>
            </w:r>
            <w:r w:rsidRPr="000D3E1B">
              <w:rPr>
                <w:b/>
                <w:spacing w:val="-1"/>
                <w:sz w:val="16"/>
                <w:szCs w:val="16"/>
              </w:rPr>
              <w:t xml:space="preserve"> </w:t>
            </w:r>
            <w:r w:rsidRPr="000D3E1B">
              <w:rPr>
                <w:b/>
                <w:sz w:val="16"/>
                <w:szCs w:val="16"/>
              </w:rPr>
              <w:t>менее 3ч</w:t>
            </w:r>
          </w:p>
        </w:tc>
        <w:tc>
          <w:tcPr>
            <w:tcW w:w="1559" w:type="dxa"/>
          </w:tcPr>
          <w:p w:rsidR="00400F1D" w:rsidRPr="000D3E1B" w:rsidRDefault="00400F1D" w:rsidP="006601CF">
            <w:pPr>
              <w:pStyle w:val="TableParagraph"/>
              <w:spacing w:before="5"/>
              <w:ind w:left="11" w:right="6"/>
              <w:jc w:val="center"/>
              <w:rPr>
                <w:b/>
                <w:sz w:val="16"/>
                <w:szCs w:val="16"/>
              </w:rPr>
            </w:pPr>
            <w:r w:rsidRPr="000D3E1B">
              <w:rPr>
                <w:b/>
                <w:sz w:val="16"/>
                <w:szCs w:val="16"/>
              </w:rPr>
              <w:t>Не</w:t>
            </w:r>
            <w:r w:rsidRPr="000D3E1B">
              <w:rPr>
                <w:b/>
                <w:spacing w:val="-1"/>
                <w:sz w:val="16"/>
                <w:szCs w:val="16"/>
              </w:rPr>
              <w:t xml:space="preserve"> </w:t>
            </w:r>
            <w:r w:rsidRPr="000D3E1B">
              <w:rPr>
                <w:b/>
                <w:sz w:val="16"/>
                <w:szCs w:val="16"/>
              </w:rPr>
              <w:t>менее 3ч</w:t>
            </w:r>
          </w:p>
        </w:tc>
        <w:tc>
          <w:tcPr>
            <w:tcW w:w="1560" w:type="dxa"/>
          </w:tcPr>
          <w:p w:rsidR="00400F1D" w:rsidRPr="000D3E1B" w:rsidRDefault="00400F1D" w:rsidP="006601CF">
            <w:pPr>
              <w:pStyle w:val="TableParagraph"/>
              <w:spacing w:before="5"/>
              <w:ind w:right="311"/>
              <w:jc w:val="right"/>
              <w:rPr>
                <w:b/>
                <w:sz w:val="16"/>
                <w:szCs w:val="16"/>
              </w:rPr>
            </w:pPr>
            <w:r w:rsidRPr="000D3E1B">
              <w:rPr>
                <w:b/>
                <w:sz w:val="16"/>
                <w:szCs w:val="16"/>
              </w:rPr>
              <w:t>Не</w:t>
            </w:r>
            <w:r w:rsidRPr="000D3E1B">
              <w:rPr>
                <w:b/>
                <w:spacing w:val="-1"/>
                <w:sz w:val="16"/>
                <w:szCs w:val="16"/>
              </w:rPr>
              <w:t xml:space="preserve"> </w:t>
            </w:r>
            <w:r w:rsidRPr="000D3E1B">
              <w:rPr>
                <w:b/>
                <w:sz w:val="16"/>
                <w:szCs w:val="16"/>
              </w:rPr>
              <w:t>менее 3ч</w:t>
            </w:r>
          </w:p>
        </w:tc>
      </w:tr>
    </w:tbl>
    <w:p w:rsidR="00687CFF" w:rsidRDefault="00687CFF" w:rsidP="00964778">
      <w:pPr>
        <w:pStyle w:val="a8"/>
        <w:shd w:val="clear" w:color="auto" w:fill="auto"/>
        <w:spacing w:line="276" w:lineRule="auto"/>
        <w:rPr>
          <w:rFonts w:ascii="Times New Roman" w:hAnsi="Times New Roman" w:cs="Times New Roman"/>
          <w:color w:val="FF0000"/>
          <w:sz w:val="24"/>
          <w:szCs w:val="24"/>
        </w:rPr>
      </w:pPr>
    </w:p>
    <w:p w:rsidR="00131ECD" w:rsidRPr="008B533F" w:rsidRDefault="00131ECD" w:rsidP="00964778">
      <w:pPr>
        <w:pStyle w:val="a8"/>
        <w:shd w:val="clear" w:color="auto" w:fill="auto"/>
        <w:spacing w:line="276" w:lineRule="auto"/>
        <w:rPr>
          <w:rFonts w:ascii="Times New Roman" w:hAnsi="Times New Roman" w:cs="Times New Roman"/>
          <w:color w:val="FF0000"/>
          <w:sz w:val="24"/>
          <w:szCs w:val="24"/>
        </w:rPr>
      </w:pPr>
    </w:p>
    <w:p w:rsidR="00687CFF" w:rsidRPr="009B2872" w:rsidRDefault="00687CFF" w:rsidP="009B2872">
      <w:pPr>
        <w:pStyle w:val="Default"/>
        <w:ind w:firstLine="720"/>
        <w:jc w:val="both"/>
        <w:rPr>
          <w:b/>
        </w:rPr>
      </w:pPr>
      <w:r w:rsidRPr="009B2872">
        <w:rPr>
          <w:b/>
        </w:rPr>
        <w:t>Особенности организации режимных моментов</w:t>
      </w:r>
      <w:r w:rsidR="009B2872">
        <w:rPr>
          <w:b/>
        </w:rPr>
        <w:t>.</w:t>
      </w:r>
    </w:p>
    <w:p w:rsidR="00687CFF" w:rsidRPr="009B2872" w:rsidRDefault="00687CFF" w:rsidP="009B2872">
      <w:pPr>
        <w:pStyle w:val="Default"/>
        <w:ind w:firstLine="720"/>
        <w:jc w:val="both"/>
      </w:pPr>
      <w:r w:rsidRPr="009B2872">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687CFF" w:rsidRPr="009B2872" w:rsidRDefault="00687CFF" w:rsidP="009B2872">
      <w:pPr>
        <w:pStyle w:val="Default"/>
        <w:ind w:firstLine="720"/>
        <w:jc w:val="both"/>
      </w:pPr>
      <w:r w:rsidRPr="009B2872">
        <w:rPr>
          <w:b/>
          <w:bCs/>
        </w:rPr>
        <w:t>Прием пищи.</w:t>
      </w:r>
      <w:r w:rsidRPr="009B2872">
        <w:rPr>
          <w:bCs/>
        </w:rPr>
        <w:t xml:space="preserve"> </w:t>
      </w:r>
      <w:r w:rsidRPr="009B2872">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rsidR="00687CFF" w:rsidRPr="009B2872" w:rsidRDefault="00687CFF" w:rsidP="009B2872">
      <w:pPr>
        <w:pStyle w:val="Default"/>
        <w:ind w:firstLine="720"/>
        <w:jc w:val="both"/>
      </w:pPr>
      <w:r w:rsidRPr="009B2872">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87CFF" w:rsidRPr="009B2872" w:rsidRDefault="00687CFF" w:rsidP="009B2872">
      <w:pPr>
        <w:pStyle w:val="Default"/>
        <w:ind w:firstLine="720"/>
        <w:jc w:val="both"/>
      </w:pPr>
      <w:r w:rsidRPr="009B2872">
        <w:rPr>
          <w:b/>
          <w:bCs/>
        </w:rPr>
        <w:t>Прогулка.</w:t>
      </w:r>
      <w:r w:rsidRPr="009B2872">
        <w:rPr>
          <w:bCs/>
        </w:rPr>
        <w:t xml:space="preserve"> </w:t>
      </w:r>
      <w:r w:rsidRPr="009B2872">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rsidR="00687CFF" w:rsidRPr="009B2872" w:rsidRDefault="00687CFF" w:rsidP="009B2872">
      <w:pPr>
        <w:pStyle w:val="Default"/>
        <w:ind w:firstLine="720"/>
        <w:jc w:val="both"/>
      </w:pPr>
      <w:r w:rsidRPr="009B2872">
        <w:t xml:space="preserve">Нельзя сокращать продолжительность прогулки. Важно обеспечить достаточное пребывание детей на свежем воздухе в течение дня. </w:t>
      </w:r>
    </w:p>
    <w:p w:rsidR="00687CFF" w:rsidRPr="009B2872" w:rsidRDefault="00687CFF" w:rsidP="009B2872">
      <w:pPr>
        <w:pStyle w:val="Default"/>
        <w:ind w:firstLine="720"/>
        <w:jc w:val="both"/>
        <w:rPr>
          <w:color w:val="auto"/>
        </w:rPr>
      </w:pPr>
      <w:r w:rsidRPr="009B2872">
        <w:rPr>
          <w:b/>
          <w:bCs/>
        </w:rPr>
        <w:lastRenderedPageBreak/>
        <w:t>Ежедневное чтение</w:t>
      </w:r>
      <w:r w:rsidRPr="009B2872">
        <w:rPr>
          <w:bCs/>
        </w:rPr>
        <w:t xml:space="preserve">. </w:t>
      </w:r>
      <w:r w:rsidRPr="009B2872">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w:t>
      </w:r>
      <w:r w:rsidRPr="009B2872">
        <w:rPr>
          <w:color w:val="auto"/>
        </w:rPr>
        <w:t xml:space="preserve">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rsidR="00687CFF" w:rsidRPr="009B2872" w:rsidRDefault="00687CFF" w:rsidP="009B2872">
      <w:pPr>
        <w:pStyle w:val="Default"/>
        <w:ind w:firstLine="720"/>
        <w:jc w:val="both"/>
        <w:rPr>
          <w:color w:val="auto"/>
        </w:rPr>
      </w:pPr>
      <w:r w:rsidRPr="009B2872">
        <w:rPr>
          <w:b/>
          <w:bCs/>
          <w:color w:val="auto"/>
        </w:rPr>
        <w:t>Дневной сон.</w:t>
      </w:r>
      <w:r w:rsidRPr="009B2872">
        <w:rPr>
          <w:bCs/>
          <w:color w:val="auto"/>
        </w:rPr>
        <w:t xml:space="preserve"> </w:t>
      </w:r>
      <w:r w:rsidRPr="009B2872">
        <w:rPr>
          <w:color w:val="auto"/>
        </w:rP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r w:rsidRPr="009B2872">
        <w:t xml:space="preserve">                                                      </w:t>
      </w:r>
    </w:p>
    <w:p w:rsidR="00687CFF" w:rsidRPr="009B2872" w:rsidRDefault="00687CFF" w:rsidP="009B2872">
      <w:pPr>
        <w:pStyle w:val="Default"/>
        <w:ind w:firstLine="720"/>
        <w:jc w:val="both"/>
        <w:rPr>
          <w:b/>
          <w:bCs/>
        </w:rPr>
      </w:pPr>
      <w:r w:rsidRPr="009B2872">
        <w:rPr>
          <w:b/>
          <w:bCs/>
        </w:rPr>
        <w:t xml:space="preserve">Физкультурно-оздоровительная работа </w:t>
      </w:r>
    </w:p>
    <w:p w:rsidR="00687CFF" w:rsidRPr="009B2872" w:rsidRDefault="00687CFF" w:rsidP="00377028">
      <w:pPr>
        <w:pStyle w:val="Default"/>
        <w:ind w:firstLine="720"/>
        <w:jc w:val="both"/>
      </w:pPr>
      <w:r w:rsidRPr="009B2872">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rsidR="00687CFF" w:rsidRPr="009B2872" w:rsidRDefault="00687CFF" w:rsidP="00377028">
      <w:pPr>
        <w:pStyle w:val="Default"/>
        <w:ind w:firstLine="720"/>
        <w:jc w:val="both"/>
      </w:pPr>
      <w:r w:rsidRPr="009B2872">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rsidR="00687CFF" w:rsidRPr="009B2872" w:rsidRDefault="00687CFF" w:rsidP="009B2872">
      <w:pPr>
        <w:pStyle w:val="Default"/>
        <w:ind w:firstLine="720"/>
        <w:jc w:val="both"/>
      </w:pPr>
      <w:r w:rsidRPr="009B2872">
        <w:t xml:space="preserve">Огромное внимание обращается на выработку у детей правильной осанки. </w:t>
      </w:r>
    </w:p>
    <w:p w:rsidR="00687CFF" w:rsidRPr="009B2872" w:rsidRDefault="00687CFF" w:rsidP="009B2872">
      <w:pPr>
        <w:pStyle w:val="Default"/>
        <w:ind w:firstLine="720"/>
        <w:jc w:val="both"/>
      </w:pPr>
      <w:r w:rsidRPr="009B2872">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rsidR="00687CFF" w:rsidRPr="009B2872" w:rsidRDefault="00687CFF" w:rsidP="009B2872">
      <w:pPr>
        <w:pStyle w:val="Default"/>
        <w:ind w:firstLine="720"/>
        <w:jc w:val="both"/>
      </w:pPr>
      <w:r w:rsidRPr="009B2872">
        <w:t xml:space="preserve">Обеспечивается пребывание детей на воздухе в соответствии с режимом дня. </w:t>
      </w:r>
    </w:p>
    <w:p w:rsidR="00687CFF" w:rsidRPr="009B2872" w:rsidRDefault="00687CFF" w:rsidP="009B2872">
      <w:pPr>
        <w:pStyle w:val="Default"/>
        <w:ind w:firstLine="720"/>
        <w:jc w:val="both"/>
      </w:pPr>
      <w:r w:rsidRPr="009B2872">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687CFF" w:rsidRPr="009B2872" w:rsidRDefault="00F266CB" w:rsidP="009B2872">
      <w:pPr>
        <w:pStyle w:val="Default"/>
        <w:ind w:firstLine="720"/>
        <w:jc w:val="both"/>
        <w:rPr>
          <w:color w:val="auto"/>
        </w:rPr>
      </w:pPr>
      <w:r w:rsidRPr="009B2872">
        <w:t>Поощряется</w:t>
      </w:r>
      <w:r w:rsidR="00687CFF" w:rsidRPr="009B2872">
        <w:t xml:space="preserve"> участие детей в совместных подвижных играх и физических упражнениях на прогулке. Развивается инициативу детей в организации </w:t>
      </w:r>
      <w:r w:rsidR="00687CFF" w:rsidRPr="009B2872">
        <w:rPr>
          <w:color w:val="auto"/>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rsidR="00687CFF" w:rsidRPr="009B2872" w:rsidRDefault="00687CFF" w:rsidP="009B2872">
      <w:pPr>
        <w:pStyle w:val="Default"/>
        <w:ind w:firstLine="720"/>
        <w:jc w:val="both"/>
        <w:rPr>
          <w:color w:val="auto"/>
        </w:rPr>
      </w:pPr>
      <w:r w:rsidRPr="009B2872">
        <w:rPr>
          <w:color w:val="auto"/>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rsidR="00687CFF" w:rsidRPr="009B2872" w:rsidRDefault="00687CFF" w:rsidP="009B2872">
      <w:pPr>
        <w:pStyle w:val="Default"/>
        <w:ind w:firstLine="720"/>
        <w:jc w:val="both"/>
        <w:rPr>
          <w:color w:val="auto"/>
        </w:rPr>
      </w:pPr>
      <w:r w:rsidRPr="009B2872">
        <w:rPr>
          <w:color w:val="auto"/>
        </w:rPr>
        <w:t xml:space="preserve">Ежедневно проводится со всеми детьми утренняя гимнастика. </w:t>
      </w:r>
    </w:p>
    <w:p w:rsidR="00687CFF" w:rsidRPr="009B2872" w:rsidRDefault="00687CFF" w:rsidP="009B2872">
      <w:pPr>
        <w:pStyle w:val="Default"/>
        <w:ind w:firstLine="720"/>
        <w:jc w:val="both"/>
        <w:rPr>
          <w:color w:val="auto"/>
        </w:rPr>
      </w:pPr>
      <w:r w:rsidRPr="009B2872">
        <w:rPr>
          <w:color w:val="auto"/>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w:t>
      </w:r>
    </w:p>
    <w:p w:rsidR="00687CFF" w:rsidRDefault="00687CFF" w:rsidP="00687CFF">
      <w:pPr>
        <w:pStyle w:val="Default"/>
        <w:spacing w:line="276" w:lineRule="auto"/>
        <w:jc w:val="both"/>
        <w:rPr>
          <w:color w:val="auto"/>
          <w:sz w:val="28"/>
          <w:szCs w:val="28"/>
        </w:rPr>
      </w:pPr>
    </w:p>
    <w:tbl>
      <w:tblPr>
        <w:tblStyle w:val="aa"/>
        <w:tblW w:w="4364" w:type="pct"/>
        <w:tblLook w:val="04A0" w:firstRow="1" w:lastRow="0" w:firstColumn="1" w:lastColumn="0" w:noHBand="0" w:noVBand="1"/>
      </w:tblPr>
      <w:tblGrid>
        <w:gridCol w:w="2420"/>
        <w:gridCol w:w="2383"/>
        <w:gridCol w:w="1694"/>
        <w:gridCol w:w="2400"/>
      </w:tblGrid>
      <w:tr w:rsidR="00687CFF" w:rsidRPr="00626CAE" w:rsidTr="00985658">
        <w:tc>
          <w:tcPr>
            <w:tcW w:w="5000" w:type="pct"/>
            <w:gridSpan w:val="4"/>
          </w:tcPr>
          <w:p w:rsidR="00687CFF" w:rsidRPr="00626CAE" w:rsidRDefault="00E12638" w:rsidP="00626CAE">
            <w:pPr>
              <w:jc w:val="center"/>
              <w:rPr>
                <w:rFonts w:ascii="Times New Roman" w:hAnsi="Times New Roman" w:cs="Times New Roman"/>
                <w:b/>
                <w:color w:val="000000" w:themeColor="text1"/>
                <w:sz w:val="20"/>
                <w:szCs w:val="20"/>
              </w:rPr>
            </w:pPr>
            <w:r w:rsidRPr="00626CAE">
              <w:rPr>
                <w:rFonts w:ascii="Times New Roman" w:hAnsi="Times New Roman" w:cs="Times New Roman"/>
                <w:b/>
                <w:color w:val="000000" w:themeColor="text1"/>
                <w:sz w:val="20"/>
                <w:szCs w:val="20"/>
              </w:rPr>
              <w:t>О</w:t>
            </w:r>
            <w:r w:rsidR="00687CFF" w:rsidRPr="00626CAE">
              <w:rPr>
                <w:rFonts w:ascii="Times New Roman" w:hAnsi="Times New Roman" w:cs="Times New Roman"/>
                <w:b/>
                <w:color w:val="000000" w:themeColor="text1"/>
                <w:sz w:val="20"/>
                <w:szCs w:val="20"/>
              </w:rPr>
              <w:t>бразовательная деятельность</w:t>
            </w:r>
          </w:p>
        </w:tc>
      </w:tr>
      <w:tr w:rsidR="00687CFF" w:rsidRPr="00626CAE" w:rsidTr="00985658">
        <w:trPr>
          <w:trHeight w:val="295"/>
        </w:trPr>
        <w:tc>
          <w:tcPr>
            <w:tcW w:w="1360" w:type="pct"/>
            <w:vMerge w:val="restart"/>
          </w:tcPr>
          <w:p w:rsidR="00687CFF" w:rsidRPr="00626CAE" w:rsidRDefault="00687CFF" w:rsidP="00626CAE">
            <w:pPr>
              <w:jc w:val="center"/>
              <w:rPr>
                <w:rFonts w:ascii="Times New Roman" w:hAnsi="Times New Roman" w:cs="Times New Roman"/>
                <w:b/>
                <w:color w:val="000000" w:themeColor="text1"/>
                <w:sz w:val="20"/>
                <w:szCs w:val="20"/>
              </w:rPr>
            </w:pPr>
          </w:p>
          <w:p w:rsidR="00687CFF" w:rsidRPr="00626CAE" w:rsidRDefault="00687CFF" w:rsidP="00626CAE">
            <w:pPr>
              <w:jc w:val="center"/>
              <w:rPr>
                <w:rFonts w:ascii="Times New Roman" w:hAnsi="Times New Roman" w:cs="Times New Roman"/>
                <w:b/>
                <w:color w:val="000000" w:themeColor="text1"/>
                <w:sz w:val="20"/>
                <w:szCs w:val="20"/>
              </w:rPr>
            </w:pPr>
            <w:r w:rsidRPr="00626CAE">
              <w:rPr>
                <w:rFonts w:ascii="Times New Roman" w:hAnsi="Times New Roman" w:cs="Times New Roman"/>
                <w:b/>
                <w:color w:val="000000" w:themeColor="text1"/>
                <w:sz w:val="20"/>
                <w:szCs w:val="20"/>
              </w:rPr>
              <w:t>Образовательные области</w:t>
            </w:r>
          </w:p>
          <w:p w:rsidR="00687CFF" w:rsidRPr="00626CAE" w:rsidRDefault="00687CFF" w:rsidP="00626CAE">
            <w:pPr>
              <w:jc w:val="center"/>
              <w:rPr>
                <w:rFonts w:ascii="Times New Roman" w:hAnsi="Times New Roman" w:cs="Times New Roman"/>
                <w:b/>
                <w:color w:val="000000" w:themeColor="text1"/>
                <w:sz w:val="20"/>
                <w:szCs w:val="20"/>
              </w:rPr>
            </w:pPr>
          </w:p>
        </w:tc>
        <w:tc>
          <w:tcPr>
            <w:tcW w:w="3640" w:type="pct"/>
            <w:gridSpan w:val="3"/>
          </w:tcPr>
          <w:p w:rsidR="00687CFF" w:rsidRPr="00626CAE" w:rsidRDefault="00687CFF" w:rsidP="00626CAE">
            <w:pPr>
              <w:jc w:val="center"/>
              <w:rPr>
                <w:rFonts w:ascii="Times New Roman" w:hAnsi="Times New Roman" w:cs="Times New Roman"/>
                <w:b/>
                <w:color w:val="000000" w:themeColor="text1"/>
                <w:sz w:val="20"/>
                <w:szCs w:val="20"/>
              </w:rPr>
            </w:pPr>
            <w:r w:rsidRPr="00626CAE">
              <w:rPr>
                <w:rFonts w:ascii="Times New Roman" w:hAnsi="Times New Roman" w:cs="Times New Roman"/>
                <w:b/>
                <w:color w:val="000000" w:themeColor="text1"/>
                <w:sz w:val="20"/>
                <w:szCs w:val="20"/>
              </w:rPr>
              <w:t>Периодичность</w:t>
            </w:r>
          </w:p>
        </w:tc>
      </w:tr>
      <w:tr w:rsidR="00E9119C" w:rsidRPr="00626CAE" w:rsidTr="00985658">
        <w:trPr>
          <w:trHeight w:val="520"/>
        </w:trPr>
        <w:tc>
          <w:tcPr>
            <w:tcW w:w="1360" w:type="pct"/>
            <w:vMerge/>
            <w:tcBorders>
              <w:bottom w:val="single" w:sz="4" w:space="0" w:color="auto"/>
            </w:tcBorders>
          </w:tcPr>
          <w:p w:rsidR="00E9119C" w:rsidRPr="00626CAE" w:rsidRDefault="00E9119C" w:rsidP="00626CAE">
            <w:pPr>
              <w:jc w:val="center"/>
              <w:rPr>
                <w:rFonts w:ascii="Times New Roman" w:hAnsi="Times New Roman" w:cs="Times New Roman"/>
                <w:b/>
                <w:color w:val="000000" w:themeColor="text1"/>
                <w:sz w:val="20"/>
                <w:szCs w:val="20"/>
              </w:rPr>
            </w:pPr>
          </w:p>
        </w:tc>
        <w:tc>
          <w:tcPr>
            <w:tcW w:w="1339" w:type="pct"/>
          </w:tcPr>
          <w:p w:rsidR="00E9119C" w:rsidRPr="00626CAE" w:rsidRDefault="00E9119C" w:rsidP="00626CAE">
            <w:pPr>
              <w:jc w:val="center"/>
              <w:rPr>
                <w:rFonts w:ascii="Times New Roman" w:hAnsi="Times New Roman" w:cs="Times New Roman"/>
                <w:b/>
                <w:color w:val="000000" w:themeColor="text1"/>
                <w:sz w:val="20"/>
                <w:szCs w:val="20"/>
              </w:rPr>
            </w:pPr>
          </w:p>
          <w:p w:rsidR="00E9119C" w:rsidRPr="00626CAE" w:rsidRDefault="00E9119C" w:rsidP="00626CAE">
            <w:pPr>
              <w:jc w:val="center"/>
              <w:rPr>
                <w:rFonts w:ascii="Times New Roman" w:hAnsi="Times New Roman" w:cs="Times New Roman"/>
                <w:b/>
                <w:color w:val="000000" w:themeColor="text1"/>
                <w:sz w:val="20"/>
                <w:szCs w:val="20"/>
              </w:rPr>
            </w:pPr>
            <w:r w:rsidRPr="00626CAE">
              <w:rPr>
                <w:rFonts w:ascii="Times New Roman" w:hAnsi="Times New Roman" w:cs="Times New Roman"/>
                <w:b/>
                <w:color w:val="000000" w:themeColor="text1"/>
                <w:sz w:val="20"/>
                <w:szCs w:val="20"/>
              </w:rPr>
              <w:t>Виды деятельности</w:t>
            </w:r>
          </w:p>
        </w:tc>
        <w:tc>
          <w:tcPr>
            <w:tcW w:w="952" w:type="pct"/>
          </w:tcPr>
          <w:p w:rsidR="00E9119C" w:rsidRPr="00626CAE" w:rsidRDefault="00E9119C" w:rsidP="00626CAE">
            <w:pPr>
              <w:jc w:val="center"/>
              <w:rPr>
                <w:rFonts w:ascii="Times New Roman" w:hAnsi="Times New Roman" w:cs="Times New Roman"/>
                <w:b/>
                <w:color w:val="000000" w:themeColor="text1"/>
                <w:sz w:val="20"/>
                <w:szCs w:val="20"/>
              </w:rPr>
            </w:pPr>
          </w:p>
          <w:p w:rsidR="00E9119C" w:rsidRPr="00626CAE" w:rsidRDefault="00E9119C" w:rsidP="00626CAE">
            <w:pPr>
              <w:jc w:val="center"/>
              <w:rPr>
                <w:rFonts w:ascii="Times New Roman" w:hAnsi="Times New Roman" w:cs="Times New Roman"/>
                <w:b/>
                <w:color w:val="000000" w:themeColor="text1"/>
                <w:sz w:val="20"/>
                <w:szCs w:val="20"/>
              </w:rPr>
            </w:pPr>
            <w:r w:rsidRPr="00626CAE">
              <w:rPr>
                <w:rFonts w:ascii="Times New Roman" w:hAnsi="Times New Roman" w:cs="Times New Roman"/>
                <w:b/>
                <w:color w:val="000000" w:themeColor="text1"/>
                <w:sz w:val="20"/>
                <w:szCs w:val="20"/>
              </w:rPr>
              <w:t>Старшая группа</w:t>
            </w:r>
          </w:p>
        </w:tc>
        <w:tc>
          <w:tcPr>
            <w:tcW w:w="1349" w:type="pct"/>
          </w:tcPr>
          <w:p w:rsidR="00E9119C" w:rsidRPr="00626CAE" w:rsidRDefault="00E9119C" w:rsidP="00626CAE">
            <w:pPr>
              <w:jc w:val="center"/>
              <w:rPr>
                <w:rFonts w:ascii="Times New Roman" w:hAnsi="Times New Roman" w:cs="Times New Roman"/>
                <w:b/>
                <w:color w:val="000000" w:themeColor="text1"/>
                <w:sz w:val="20"/>
                <w:szCs w:val="20"/>
              </w:rPr>
            </w:pPr>
          </w:p>
          <w:p w:rsidR="00E9119C" w:rsidRPr="00626CAE" w:rsidRDefault="00E9119C" w:rsidP="00626CAE">
            <w:pPr>
              <w:jc w:val="center"/>
              <w:rPr>
                <w:rFonts w:ascii="Times New Roman" w:hAnsi="Times New Roman" w:cs="Times New Roman"/>
                <w:b/>
                <w:color w:val="000000" w:themeColor="text1"/>
                <w:sz w:val="20"/>
                <w:szCs w:val="20"/>
              </w:rPr>
            </w:pPr>
            <w:r w:rsidRPr="00626CAE">
              <w:rPr>
                <w:rFonts w:ascii="Times New Roman" w:hAnsi="Times New Roman" w:cs="Times New Roman"/>
                <w:b/>
                <w:color w:val="000000" w:themeColor="text1"/>
                <w:sz w:val="20"/>
                <w:szCs w:val="20"/>
              </w:rPr>
              <w:t>Подготовительная группа</w:t>
            </w:r>
          </w:p>
          <w:p w:rsidR="00E9119C" w:rsidRPr="00626CAE" w:rsidRDefault="00E9119C" w:rsidP="00626CAE">
            <w:pPr>
              <w:jc w:val="center"/>
              <w:rPr>
                <w:rFonts w:ascii="Times New Roman" w:hAnsi="Times New Roman" w:cs="Times New Roman"/>
                <w:b/>
                <w:color w:val="000000" w:themeColor="text1"/>
                <w:sz w:val="20"/>
                <w:szCs w:val="20"/>
              </w:rPr>
            </w:pPr>
          </w:p>
        </w:tc>
      </w:tr>
      <w:tr w:rsidR="00E9119C" w:rsidRPr="00626CAE" w:rsidTr="00985658">
        <w:trPr>
          <w:trHeight w:val="806"/>
        </w:trPr>
        <w:tc>
          <w:tcPr>
            <w:tcW w:w="1360" w:type="pct"/>
            <w:vMerge w:val="restart"/>
            <w:tcBorders>
              <w:bottom w:val="single" w:sz="4" w:space="0" w:color="auto"/>
            </w:tcBorders>
            <w:vAlign w:val="bottom"/>
          </w:tcPr>
          <w:p w:rsidR="00E9119C" w:rsidRPr="00626CAE" w:rsidRDefault="00E9119C" w:rsidP="00626CAE">
            <w:pPr>
              <w:jc w:val="center"/>
              <w:rPr>
                <w:rFonts w:ascii="Times New Roman" w:eastAsia="Times New Roman" w:hAnsi="Times New Roman"/>
                <w:b/>
                <w:color w:val="000000" w:themeColor="text1"/>
                <w:sz w:val="20"/>
                <w:szCs w:val="20"/>
              </w:rPr>
            </w:pPr>
            <w:r w:rsidRPr="00626CAE">
              <w:rPr>
                <w:rFonts w:ascii="Times New Roman" w:eastAsia="Times New Roman" w:hAnsi="Times New Roman"/>
                <w:b/>
                <w:color w:val="000000" w:themeColor="text1"/>
                <w:sz w:val="20"/>
                <w:szCs w:val="20"/>
              </w:rPr>
              <w:t>Физическое</w:t>
            </w:r>
          </w:p>
          <w:p w:rsidR="00E9119C" w:rsidRPr="00626CAE" w:rsidRDefault="00E9119C" w:rsidP="00626CAE">
            <w:pPr>
              <w:ind w:left="120"/>
              <w:jc w:val="center"/>
              <w:rPr>
                <w:rFonts w:ascii="Times New Roman" w:eastAsia="Times New Roman" w:hAnsi="Times New Roman"/>
                <w:b/>
                <w:color w:val="000000" w:themeColor="text1"/>
                <w:sz w:val="20"/>
                <w:szCs w:val="20"/>
              </w:rPr>
            </w:pPr>
            <w:r w:rsidRPr="00626CAE">
              <w:rPr>
                <w:rFonts w:ascii="Times New Roman" w:eastAsia="Times New Roman" w:hAnsi="Times New Roman"/>
                <w:b/>
                <w:color w:val="000000" w:themeColor="text1"/>
                <w:sz w:val="20"/>
                <w:szCs w:val="20"/>
              </w:rPr>
              <w:t>развитие</w:t>
            </w:r>
          </w:p>
        </w:tc>
        <w:tc>
          <w:tcPr>
            <w:tcW w:w="1339" w:type="pct"/>
          </w:tcPr>
          <w:p w:rsidR="00E9119C" w:rsidRPr="00626CAE" w:rsidRDefault="00E9119C" w:rsidP="00626CAE">
            <w:pPr>
              <w:jc w:val="center"/>
              <w:rPr>
                <w:rFonts w:ascii="Times New Roman" w:hAnsi="Times New Roman" w:cs="Times New Roman"/>
                <w:color w:val="000000" w:themeColor="text1"/>
                <w:sz w:val="20"/>
                <w:szCs w:val="20"/>
              </w:rPr>
            </w:pPr>
            <w:r w:rsidRPr="00626CAE">
              <w:rPr>
                <w:rFonts w:ascii="Times New Roman" w:hAnsi="Times New Roman" w:cs="Times New Roman"/>
                <w:color w:val="000000" w:themeColor="text1"/>
                <w:sz w:val="20"/>
                <w:szCs w:val="20"/>
              </w:rPr>
              <w:t>Физическая культура в группе</w:t>
            </w:r>
          </w:p>
          <w:p w:rsidR="00E9119C" w:rsidRPr="00626CAE" w:rsidRDefault="00E9119C" w:rsidP="00626CAE">
            <w:pPr>
              <w:jc w:val="center"/>
              <w:rPr>
                <w:rFonts w:ascii="Times New Roman" w:hAnsi="Times New Roman" w:cs="Times New Roman"/>
                <w:color w:val="000000" w:themeColor="text1"/>
                <w:sz w:val="20"/>
                <w:szCs w:val="20"/>
              </w:rPr>
            </w:pPr>
          </w:p>
          <w:p w:rsidR="00E9119C" w:rsidRPr="00626CAE" w:rsidRDefault="00E9119C" w:rsidP="00626CAE">
            <w:pPr>
              <w:jc w:val="center"/>
              <w:rPr>
                <w:rFonts w:ascii="Times New Roman" w:hAnsi="Times New Roman" w:cs="Times New Roman"/>
                <w:color w:val="000000" w:themeColor="text1"/>
                <w:sz w:val="20"/>
                <w:szCs w:val="20"/>
              </w:rPr>
            </w:pPr>
          </w:p>
        </w:tc>
        <w:tc>
          <w:tcPr>
            <w:tcW w:w="952" w:type="pct"/>
          </w:tcPr>
          <w:p w:rsidR="00E9119C" w:rsidRPr="00626CAE" w:rsidRDefault="00E9119C" w:rsidP="00626CAE">
            <w:pPr>
              <w:jc w:val="center"/>
              <w:rPr>
                <w:rFonts w:ascii="Times New Roman" w:hAnsi="Times New Roman" w:cs="Times New Roman"/>
                <w:color w:val="000000" w:themeColor="text1"/>
                <w:sz w:val="20"/>
                <w:szCs w:val="20"/>
              </w:rPr>
            </w:pPr>
            <w:r w:rsidRPr="00626CAE">
              <w:rPr>
                <w:rFonts w:ascii="Times New Roman" w:hAnsi="Times New Roman" w:cs="Times New Roman"/>
                <w:color w:val="000000" w:themeColor="text1"/>
                <w:sz w:val="20"/>
                <w:szCs w:val="20"/>
              </w:rPr>
              <w:t>2 раза в неделю</w:t>
            </w:r>
          </w:p>
        </w:tc>
        <w:tc>
          <w:tcPr>
            <w:tcW w:w="1349" w:type="pct"/>
          </w:tcPr>
          <w:p w:rsidR="00E9119C" w:rsidRPr="00626CAE" w:rsidRDefault="00E9119C" w:rsidP="00626CAE">
            <w:pPr>
              <w:jc w:val="center"/>
              <w:rPr>
                <w:rFonts w:ascii="Times New Roman" w:hAnsi="Times New Roman" w:cs="Times New Roman"/>
                <w:color w:val="000000" w:themeColor="text1"/>
                <w:sz w:val="20"/>
                <w:szCs w:val="20"/>
              </w:rPr>
            </w:pPr>
            <w:r w:rsidRPr="00626CAE">
              <w:rPr>
                <w:rFonts w:ascii="Times New Roman" w:hAnsi="Times New Roman" w:cs="Times New Roman"/>
                <w:color w:val="000000" w:themeColor="text1"/>
                <w:sz w:val="20"/>
                <w:szCs w:val="20"/>
              </w:rPr>
              <w:t>2 раза в неделю</w:t>
            </w:r>
          </w:p>
        </w:tc>
      </w:tr>
      <w:tr w:rsidR="00E9119C" w:rsidRPr="00626CAE" w:rsidTr="00985658">
        <w:trPr>
          <w:trHeight w:val="833"/>
        </w:trPr>
        <w:tc>
          <w:tcPr>
            <w:tcW w:w="1360" w:type="pct"/>
            <w:vMerge/>
            <w:tcBorders>
              <w:bottom w:val="single" w:sz="4" w:space="0" w:color="auto"/>
            </w:tcBorders>
            <w:vAlign w:val="bottom"/>
          </w:tcPr>
          <w:p w:rsidR="00E9119C" w:rsidRPr="00626CAE" w:rsidRDefault="00E9119C" w:rsidP="00626CAE">
            <w:pPr>
              <w:jc w:val="center"/>
              <w:rPr>
                <w:rFonts w:ascii="Times New Roman" w:eastAsia="Times New Roman" w:hAnsi="Times New Roman"/>
                <w:b/>
                <w:color w:val="000000" w:themeColor="text1"/>
                <w:sz w:val="20"/>
                <w:szCs w:val="20"/>
              </w:rPr>
            </w:pPr>
          </w:p>
        </w:tc>
        <w:tc>
          <w:tcPr>
            <w:tcW w:w="1339" w:type="pct"/>
          </w:tcPr>
          <w:p w:rsidR="00E9119C" w:rsidRPr="00626CAE" w:rsidRDefault="00E9119C" w:rsidP="00626CAE">
            <w:pPr>
              <w:jc w:val="center"/>
              <w:rPr>
                <w:rFonts w:ascii="Times New Roman" w:hAnsi="Times New Roman" w:cs="Times New Roman"/>
                <w:color w:val="000000" w:themeColor="text1"/>
                <w:sz w:val="20"/>
                <w:szCs w:val="20"/>
              </w:rPr>
            </w:pPr>
          </w:p>
          <w:p w:rsidR="00E9119C" w:rsidRPr="00626CAE" w:rsidRDefault="00E9119C" w:rsidP="00626CAE">
            <w:pPr>
              <w:jc w:val="center"/>
              <w:rPr>
                <w:rFonts w:ascii="Times New Roman" w:hAnsi="Times New Roman" w:cs="Times New Roman"/>
                <w:color w:val="000000" w:themeColor="text1"/>
                <w:sz w:val="20"/>
                <w:szCs w:val="20"/>
              </w:rPr>
            </w:pPr>
            <w:r w:rsidRPr="00626CAE">
              <w:rPr>
                <w:rFonts w:ascii="Times New Roman" w:hAnsi="Times New Roman" w:cs="Times New Roman"/>
                <w:color w:val="000000" w:themeColor="text1"/>
                <w:sz w:val="20"/>
                <w:szCs w:val="20"/>
              </w:rPr>
              <w:t>Физическая культура на улице</w:t>
            </w:r>
          </w:p>
          <w:p w:rsidR="00E9119C" w:rsidRPr="00626CAE" w:rsidRDefault="00E9119C" w:rsidP="00626CAE">
            <w:pPr>
              <w:jc w:val="center"/>
              <w:rPr>
                <w:rFonts w:ascii="Times New Roman" w:hAnsi="Times New Roman" w:cs="Times New Roman"/>
                <w:color w:val="000000" w:themeColor="text1"/>
                <w:sz w:val="20"/>
                <w:szCs w:val="20"/>
              </w:rPr>
            </w:pPr>
          </w:p>
        </w:tc>
        <w:tc>
          <w:tcPr>
            <w:tcW w:w="952" w:type="pct"/>
          </w:tcPr>
          <w:p w:rsidR="00E9119C" w:rsidRPr="00626CAE" w:rsidRDefault="00E9119C" w:rsidP="00626CAE">
            <w:pPr>
              <w:jc w:val="center"/>
              <w:rPr>
                <w:color w:val="000000" w:themeColor="text1"/>
                <w:sz w:val="20"/>
                <w:szCs w:val="20"/>
              </w:rPr>
            </w:pPr>
            <w:r w:rsidRPr="00626CAE">
              <w:rPr>
                <w:rFonts w:ascii="Times New Roman" w:hAnsi="Times New Roman" w:cs="Times New Roman"/>
                <w:color w:val="000000" w:themeColor="text1"/>
                <w:sz w:val="20"/>
                <w:szCs w:val="20"/>
              </w:rPr>
              <w:t>1 раз в неделю</w:t>
            </w:r>
          </w:p>
        </w:tc>
        <w:tc>
          <w:tcPr>
            <w:tcW w:w="1349" w:type="pct"/>
          </w:tcPr>
          <w:p w:rsidR="00E9119C" w:rsidRPr="00626CAE" w:rsidRDefault="00E9119C" w:rsidP="00626CAE">
            <w:pPr>
              <w:jc w:val="center"/>
              <w:rPr>
                <w:color w:val="000000" w:themeColor="text1"/>
                <w:sz w:val="20"/>
                <w:szCs w:val="20"/>
              </w:rPr>
            </w:pPr>
            <w:r w:rsidRPr="00626CAE">
              <w:rPr>
                <w:rFonts w:ascii="Times New Roman" w:hAnsi="Times New Roman" w:cs="Times New Roman"/>
                <w:color w:val="000000" w:themeColor="text1"/>
                <w:sz w:val="20"/>
                <w:szCs w:val="20"/>
              </w:rPr>
              <w:t>1 раз в неделю</w:t>
            </w:r>
          </w:p>
        </w:tc>
      </w:tr>
      <w:tr w:rsidR="00E9119C" w:rsidRPr="00626CAE" w:rsidTr="00985658">
        <w:trPr>
          <w:trHeight w:val="520"/>
        </w:trPr>
        <w:tc>
          <w:tcPr>
            <w:tcW w:w="1360" w:type="pct"/>
            <w:tcBorders>
              <w:top w:val="single" w:sz="4" w:space="0" w:color="auto"/>
              <w:bottom w:val="nil"/>
            </w:tcBorders>
            <w:vAlign w:val="bottom"/>
          </w:tcPr>
          <w:p w:rsidR="00E9119C" w:rsidRPr="00626CAE" w:rsidRDefault="00E9119C" w:rsidP="00626CAE">
            <w:pPr>
              <w:jc w:val="center"/>
              <w:rPr>
                <w:rFonts w:ascii="Times New Roman" w:eastAsia="Times New Roman" w:hAnsi="Times New Roman"/>
                <w:b/>
                <w:color w:val="000000" w:themeColor="text1"/>
                <w:sz w:val="20"/>
                <w:szCs w:val="20"/>
              </w:rPr>
            </w:pPr>
            <w:r w:rsidRPr="00626CAE">
              <w:rPr>
                <w:rFonts w:ascii="Times New Roman" w:eastAsia="Times New Roman" w:hAnsi="Times New Roman"/>
                <w:b/>
                <w:color w:val="000000" w:themeColor="text1"/>
                <w:sz w:val="20"/>
                <w:szCs w:val="20"/>
              </w:rPr>
              <w:lastRenderedPageBreak/>
              <w:t>Познавательное</w:t>
            </w:r>
          </w:p>
        </w:tc>
        <w:tc>
          <w:tcPr>
            <w:tcW w:w="1339" w:type="pct"/>
            <w:vAlign w:val="bottom"/>
          </w:tcPr>
          <w:p w:rsidR="00E9119C" w:rsidRPr="00626CAE" w:rsidRDefault="00E9119C" w:rsidP="00626CAE">
            <w:pPr>
              <w:jc w:val="center"/>
              <w:rPr>
                <w:rFonts w:ascii="Times New Roman" w:eastAsia="Times New Roman" w:hAnsi="Times New Roman"/>
                <w:color w:val="000000" w:themeColor="text1"/>
                <w:sz w:val="20"/>
                <w:szCs w:val="20"/>
              </w:rPr>
            </w:pPr>
            <w:r w:rsidRPr="00626CAE">
              <w:rPr>
                <w:rFonts w:ascii="Times New Roman" w:eastAsia="Times New Roman" w:hAnsi="Times New Roman"/>
                <w:color w:val="000000" w:themeColor="text1"/>
                <w:sz w:val="20"/>
                <w:szCs w:val="20"/>
              </w:rPr>
              <w:t>Приобщение к социокультурным ценностям</w:t>
            </w:r>
          </w:p>
        </w:tc>
        <w:tc>
          <w:tcPr>
            <w:tcW w:w="952" w:type="pct"/>
          </w:tcPr>
          <w:p w:rsidR="00E9119C" w:rsidRPr="00626CAE" w:rsidRDefault="00E9119C" w:rsidP="00626CAE">
            <w:pPr>
              <w:jc w:val="center"/>
              <w:rPr>
                <w:rFonts w:ascii="Times New Roman" w:hAnsi="Times New Roman" w:cs="Times New Roman"/>
                <w:color w:val="000000" w:themeColor="text1"/>
                <w:sz w:val="20"/>
                <w:szCs w:val="20"/>
              </w:rPr>
            </w:pPr>
            <w:r w:rsidRPr="00626CAE">
              <w:rPr>
                <w:rFonts w:ascii="Times New Roman" w:hAnsi="Times New Roman" w:cs="Times New Roman"/>
                <w:color w:val="000000" w:themeColor="text1"/>
                <w:sz w:val="20"/>
                <w:szCs w:val="20"/>
              </w:rPr>
              <w:t>В режимных. момента</w:t>
            </w:r>
          </w:p>
        </w:tc>
        <w:tc>
          <w:tcPr>
            <w:tcW w:w="1349" w:type="pct"/>
          </w:tcPr>
          <w:p w:rsidR="00E9119C" w:rsidRPr="00626CAE" w:rsidRDefault="00985658" w:rsidP="00626CAE">
            <w:pPr>
              <w:jc w:val="center"/>
              <w:rPr>
                <w:color w:val="000000" w:themeColor="text1"/>
                <w:sz w:val="20"/>
                <w:szCs w:val="20"/>
              </w:rPr>
            </w:pPr>
            <w:r w:rsidRPr="00626CAE">
              <w:rPr>
                <w:rFonts w:ascii="Times New Roman" w:hAnsi="Times New Roman" w:cs="Times New Roman"/>
                <w:color w:val="000000" w:themeColor="text1"/>
                <w:sz w:val="20"/>
                <w:szCs w:val="20"/>
              </w:rPr>
              <w:t>В режимных. момента</w:t>
            </w:r>
          </w:p>
        </w:tc>
      </w:tr>
      <w:tr w:rsidR="00E9119C" w:rsidRPr="00626CAE" w:rsidTr="00985658">
        <w:trPr>
          <w:trHeight w:val="520"/>
        </w:trPr>
        <w:tc>
          <w:tcPr>
            <w:tcW w:w="1360" w:type="pct"/>
            <w:tcBorders>
              <w:top w:val="nil"/>
              <w:bottom w:val="nil"/>
            </w:tcBorders>
            <w:vAlign w:val="bottom"/>
          </w:tcPr>
          <w:p w:rsidR="00E9119C" w:rsidRPr="00626CAE" w:rsidRDefault="00E9119C" w:rsidP="00626CAE">
            <w:pPr>
              <w:jc w:val="center"/>
              <w:rPr>
                <w:rFonts w:ascii="Times New Roman" w:eastAsia="Times New Roman" w:hAnsi="Times New Roman"/>
                <w:b/>
                <w:color w:val="000000" w:themeColor="text1"/>
                <w:sz w:val="20"/>
                <w:szCs w:val="20"/>
              </w:rPr>
            </w:pPr>
            <w:r w:rsidRPr="00626CAE">
              <w:rPr>
                <w:rFonts w:ascii="Times New Roman" w:eastAsia="Times New Roman" w:hAnsi="Times New Roman"/>
                <w:b/>
                <w:color w:val="000000" w:themeColor="text1"/>
                <w:sz w:val="20"/>
                <w:szCs w:val="20"/>
              </w:rPr>
              <w:t>развитие</w:t>
            </w:r>
          </w:p>
        </w:tc>
        <w:tc>
          <w:tcPr>
            <w:tcW w:w="1339" w:type="pct"/>
            <w:vAlign w:val="bottom"/>
          </w:tcPr>
          <w:p w:rsidR="00E9119C" w:rsidRPr="00626CAE" w:rsidRDefault="00E9119C" w:rsidP="00626CAE">
            <w:pPr>
              <w:ind w:left="100"/>
              <w:jc w:val="center"/>
              <w:rPr>
                <w:rFonts w:ascii="Times New Roman" w:eastAsia="Times New Roman" w:hAnsi="Times New Roman"/>
                <w:color w:val="000000" w:themeColor="text1"/>
                <w:sz w:val="20"/>
                <w:szCs w:val="20"/>
              </w:rPr>
            </w:pPr>
            <w:r w:rsidRPr="00626CAE">
              <w:rPr>
                <w:rFonts w:ascii="Times New Roman" w:eastAsia="Times New Roman" w:hAnsi="Times New Roman"/>
                <w:color w:val="000000" w:themeColor="text1"/>
                <w:sz w:val="20"/>
                <w:szCs w:val="20"/>
              </w:rPr>
              <w:t>Ознакомление с миром природы</w:t>
            </w:r>
          </w:p>
        </w:tc>
        <w:tc>
          <w:tcPr>
            <w:tcW w:w="952" w:type="pct"/>
          </w:tcPr>
          <w:p w:rsidR="00E9119C" w:rsidRPr="00626CAE" w:rsidRDefault="00E9119C" w:rsidP="00626CAE">
            <w:pPr>
              <w:jc w:val="center"/>
              <w:rPr>
                <w:color w:val="000000" w:themeColor="text1"/>
                <w:sz w:val="20"/>
                <w:szCs w:val="20"/>
              </w:rPr>
            </w:pPr>
            <w:r w:rsidRPr="00626CAE">
              <w:rPr>
                <w:rFonts w:ascii="Times New Roman" w:hAnsi="Times New Roman" w:cs="Times New Roman"/>
                <w:color w:val="000000" w:themeColor="text1"/>
                <w:sz w:val="20"/>
                <w:szCs w:val="20"/>
              </w:rPr>
              <w:t>2 раз в нед</w:t>
            </w:r>
          </w:p>
        </w:tc>
        <w:tc>
          <w:tcPr>
            <w:tcW w:w="1349" w:type="pct"/>
          </w:tcPr>
          <w:p w:rsidR="00E9119C" w:rsidRPr="00626CAE" w:rsidRDefault="00E9119C" w:rsidP="00626CAE">
            <w:pPr>
              <w:jc w:val="center"/>
              <w:rPr>
                <w:color w:val="000000" w:themeColor="text1"/>
                <w:sz w:val="20"/>
                <w:szCs w:val="20"/>
              </w:rPr>
            </w:pPr>
            <w:r w:rsidRPr="00626CAE">
              <w:rPr>
                <w:rFonts w:ascii="Times New Roman" w:hAnsi="Times New Roman" w:cs="Times New Roman"/>
                <w:color w:val="000000" w:themeColor="text1"/>
                <w:sz w:val="20"/>
                <w:szCs w:val="20"/>
              </w:rPr>
              <w:t>2 раз в месяц</w:t>
            </w:r>
          </w:p>
        </w:tc>
      </w:tr>
      <w:tr w:rsidR="00E9119C" w:rsidRPr="00626CAE" w:rsidTr="00985658">
        <w:trPr>
          <w:trHeight w:val="520"/>
        </w:trPr>
        <w:tc>
          <w:tcPr>
            <w:tcW w:w="1360" w:type="pct"/>
            <w:tcBorders>
              <w:top w:val="nil"/>
              <w:bottom w:val="single" w:sz="4" w:space="0" w:color="auto"/>
            </w:tcBorders>
            <w:vAlign w:val="bottom"/>
          </w:tcPr>
          <w:p w:rsidR="00E9119C" w:rsidRPr="00626CAE" w:rsidRDefault="00E9119C" w:rsidP="00626CAE">
            <w:pPr>
              <w:jc w:val="center"/>
              <w:rPr>
                <w:rFonts w:ascii="Times New Roman" w:eastAsia="Times New Roman" w:hAnsi="Times New Roman"/>
                <w:b/>
                <w:color w:val="000000" w:themeColor="text1"/>
                <w:sz w:val="20"/>
                <w:szCs w:val="20"/>
              </w:rPr>
            </w:pPr>
          </w:p>
        </w:tc>
        <w:tc>
          <w:tcPr>
            <w:tcW w:w="1339" w:type="pct"/>
            <w:vAlign w:val="bottom"/>
          </w:tcPr>
          <w:p w:rsidR="00E9119C" w:rsidRPr="00626CAE" w:rsidRDefault="00E9119C" w:rsidP="00626CAE">
            <w:pPr>
              <w:jc w:val="center"/>
              <w:rPr>
                <w:rFonts w:ascii="Times New Roman" w:eastAsia="Times New Roman" w:hAnsi="Times New Roman"/>
                <w:color w:val="000000" w:themeColor="text1"/>
                <w:sz w:val="20"/>
                <w:szCs w:val="20"/>
              </w:rPr>
            </w:pPr>
            <w:r w:rsidRPr="00626CAE">
              <w:rPr>
                <w:rFonts w:ascii="Times New Roman" w:eastAsia="Times New Roman" w:hAnsi="Times New Roman"/>
                <w:color w:val="000000" w:themeColor="text1"/>
                <w:sz w:val="20"/>
                <w:szCs w:val="20"/>
              </w:rPr>
              <w:t>Формирование элементарных математических представлений</w:t>
            </w:r>
          </w:p>
        </w:tc>
        <w:tc>
          <w:tcPr>
            <w:tcW w:w="952" w:type="pct"/>
          </w:tcPr>
          <w:p w:rsidR="00E9119C" w:rsidRPr="00626CAE" w:rsidRDefault="00E9119C" w:rsidP="00626CAE">
            <w:pPr>
              <w:jc w:val="center"/>
              <w:rPr>
                <w:color w:val="000000" w:themeColor="text1"/>
                <w:sz w:val="20"/>
                <w:szCs w:val="20"/>
              </w:rPr>
            </w:pPr>
            <w:r w:rsidRPr="00626CAE">
              <w:rPr>
                <w:rFonts w:ascii="Times New Roman" w:hAnsi="Times New Roman" w:cs="Times New Roman"/>
                <w:color w:val="000000" w:themeColor="text1"/>
                <w:sz w:val="20"/>
                <w:szCs w:val="20"/>
              </w:rPr>
              <w:t>2 раз в неделю</w:t>
            </w:r>
          </w:p>
        </w:tc>
        <w:tc>
          <w:tcPr>
            <w:tcW w:w="1349" w:type="pct"/>
          </w:tcPr>
          <w:p w:rsidR="00E9119C" w:rsidRPr="00626CAE" w:rsidRDefault="00E9119C" w:rsidP="00626CAE">
            <w:pPr>
              <w:jc w:val="center"/>
              <w:rPr>
                <w:rFonts w:ascii="Times New Roman" w:hAnsi="Times New Roman" w:cs="Times New Roman"/>
                <w:color w:val="000000" w:themeColor="text1"/>
                <w:sz w:val="20"/>
                <w:szCs w:val="20"/>
              </w:rPr>
            </w:pPr>
            <w:r w:rsidRPr="00626CAE">
              <w:rPr>
                <w:rFonts w:ascii="Times New Roman" w:hAnsi="Times New Roman" w:cs="Times New Roman"/>
                <w:color w:val="000000" w:themeColor="text1"/>
                <w:sz w:val="20"/>
                <w:szCs w:val="20"/>
              </w:rPr>
              <w:t>2 раза в неделю</w:t>
            </w:r>
          </w:p>
        </w:tc>
      </w:tr>
      <w:tr w:rsidR="00E9119C" w:rsidRPr="00626CAE" w:rsidTr="00985658">
        <w:trPr>
          <w:trHeight w:val="520"/>
        </w:trPr>
        <w:tc>
          <w:tcPr>
            <w:tcW w:w="1360" w:type="pct"/>
            <w:tcBorders>
              <w:bottom w:val="nil"/>
            </w:tcBorders>
            <w:vAlign w:val="bottom"/>
          </w:tcPr>
          <w:p w:rsidR="00E9119C" w:rsidRPr="00626CAE" w:rsidRDefault="00E9119C" w:rsidP="00626CAE">
            <w:pPr>
              <w:jc w:val="center"/>
              <w:rPr>
                <w:rFonts w:ascii="Times New Roman" w:eastAsia="Times New Roman" w:hAnsi="Times New Roman"/>
                <w:b/>
                <w:color w:val="000000" w:themeColor="text1"/>
                <w:sz w:val="20"/>
                <w:szCs w:val="20"/>
              </w:rPr>
            </w:pPr>
            <w:r w:rsidRPr="00626CAE">
              <w:rPr>
                <w:rFonts w:ascii="Times New Roman" w:eastAsia="Times New Roman" w:hAnsi="Times New Roman"/>
                <w:b/>
                <w:color w:val="000000" w:themeColor="text1"/>
                <w:sz w:val="20"/>
                <w:szCs w:val="20"/>
              </w:rPr>
              <w:t>Речевое развитие</w:t>
            </w:r>
          </w:p>
        </w:tc>
        <w:tc>
          <w:tcPr>
            <w:tcW w:w="1339" w:type="pct"/>
            <w:vAlign w:val="bottom"/>
          </w:tcPr>
          <w:p w:rsidR="00E9119C" w:rsidRPr="00626CAE" w:rsidRDefault="00E9119C" w:rsidP="00626CAE">
            <w:pPr>
              <w:ind w:left="80"/>
              <w:jc w:val="center"/>
              <w:rPr>
                <w:rFonts w:ascii="Times New Roman" w:eastAsia="Times New Roman" w:hAnsi="Times New Roman"/>
                <w:color w:val="000000" w:themeColor="text1"/>
                <w:sz w:val="20"/>
                <w:szCs w:val="20"/>
              </w:rPr>
            </w:pPr>
            <w:r w:rsidRPr="00626CAE">
              <w:rPr>
                <w:rFonts w:ascii="Times New Roman" w:eastAsia="Times New Roman" w:hAnsi="Times New Roman"/>
                <w:color w:val="000000" w:themeColor="text1"/>
                <w:sz w:val="20"/>
                <w:szCs w:val="20"/>
              </w:rPr>
              <w:t>Развитие речи</w:t>
            </w:r>
          </w:p>
        </w:tc>
        <w:tc>
          <w:tcPr>
            <w:tcW w:w="952" w:type="pct"/>
          </w:tcPr>
          <w:p w:rsidR="00E9119C" w:rsidRPr="00626CAE" w:rsidRDefault="00E9119C" w:rsidP="00626CAE">
            <w:pPr>
              <w:jc w:val="center"/>
              <w:rPr>
                <w:color w:val="000000" w:themeColor="text1"/>
                <w:sz w:val="20"/>
                <w:szCs w:val="20"/>
              </w:rPr>
            </w:pPr>
            <w:r w:rsidRPr="00626CAE">
              <w:rPr>
                <w:rFonts w:ascii="Times New Roman" w:hAnsi="Times New Roman" w:cs="Times New Roman"/>
                <w:color w:val="000000" w:themeColor="text1"/>
                <w:sz w:val="20"/>
                <w:szCs w:val="20"/>
              </w:rPr>
              <w:t>1 раз в неделю</w:t>
            </w:r>
          </w:p>
        </w:tc>
        <w:tc>
          <w:tcPr>
            <w:tcW w:w="1349" w:type="pct"/>
          </w:tcPr>
          <w:p w:rsidR="00E9119C" w:rsidRPr="00626CAE" w:rsidRDefault="00E9119C" w:rsidP="00626CAE">
            <w:pPr>
              <w:jc w:val="center"/>
              <w:rPr>
                <w:color w:val="000000" w:themeColor="text1"/>
                <w:sz w:val="20"/>
                <w:szCs w:val="20"/>
              </w:rPr>
            </w:pPr>
            <w:r w:rsidRPr="00626CAE">
              <w:rPr>
                <w:rFonts w:ascii="Times New Roman" w:hAnsi="Times New Roman" w:cs="Times New Roman"/>
                <w:color w:val="000000" w:themeColor="text1"/>
                <w:sz w:val="20"/>
                <w:szCs w:val="20"/>
              </w:rPr>
              <w:t>1 раз в неделю</w:t>
            </w:r>
          </w:p>
        </w:tc>
      </w:tr>
      <w:tr w:rsidR="00E9119C" w:rsidRPr="00626CAE" w:rsidTr="00985658">
        <w:trPr>
          <w:trHeight w:val="520"/>
        </w:trPr>
        <w:tc>
          <w:tcPr>
            <w:tcW w:w="1360" w:type="pct"/>
            <w:tcBorders>
              <w:top w:val="nil"/>
              <w:bottom w:val="single" w:sz="4" w:space="0" w:color="auto"/>
            </w:tcBorders>
          </w:tcPr>
          <w:p w:rsidR="00E9119C" w:rsidRPr="00626CAE" w:rsidRDefault="00E9119C" w:rsidP="00626CAE">
            <w:pPr>
              <w:jc w:val="center"/>
              <w:rPr>
                <w:rFonts w:ascii="Times New Roman" w:hAnsi="Times New Roman" w:cs="Times New Roman"/>
                <w:b/>
                <w:color w:val="000000" w:themeColor="text1"/>
                <w:sz w:val="20"/>
                <w:szCs w:val="20"/>
              </w:rPr>
            </w:pPr>
          </w:p>
        </w:tc>
        <w:tc>
          <w:tcPr>
            <w:tcW w:w="1339" w:type="pct"/>
            <w:vAlign w:val="bottom"/>
          </w:tcPr>
          <w:p w:rsidR="00E9119C" w:rsidRPr="00626CAE" w:rsidRDefault="00E9119C" w:rsidP="00626CAE">
            <w:pPr>
              <w:ind w:left="80"/>
              <w:jc w:val="center"/>
              <w:rPr>
                <w:rFonts w:ascii="Times New Roman" w:eastAsia="Times New Roman" w:hAnsi="Times New Roman"/>
                <w:color w:val="000000" w:themeColor="text1"/>
                <w:sz w:val="20"/>
                <w:szCs w:val="20"/>
              </w:rPr>
            </w:pPr>
            <w:r w:rsidRPr="00626CAE">
              <w:rPr>
                <w:rFonts w:ascii="Times New Roman" w:eastAsia="Times New Roman" w:hAnsi="Times New Roman"/>
                <w:color w:val="000000" w:themeColor="text1"/>
                <w:sz w:val="20"/>
                <w:szCs w:val="20"/>
              </w:rPr>
              <w:t>Логопедическое</w:t>
            </w:r>
          </w:p>
        </w:tc>
        <w:tc>
          <w:tcPr>
            <w:tcW w:w="952" w:type="pct"/>
          </w:tcPr>
          <w:p w:rsidR="00E9119C" w:rsidRPr="00626CAE" w:rsidRDefault="00E9119C" w:rsidP="00626CAE">
            <w:pPr>
              <w:jc w:val="center"/>
              <w:rPr>
                <w:color w:val="000000" w:themeColor="text1"/>
                <w:sz w:val="20"/>
                <w:szCs w:val="20"/>
              </w:rPr>
            </w:pPr>
            <w:r w:rsidRPr="00626CAE">
              <w:rPr>
                <w:rFonts w:ascii="Times New Roman" w:hAnsi="Times New Roman" w:cs="Times New Roman"/>
                <w:color w:val="000000" w:themeColor="text1"/>
                <w:sz w:val="20"/>
                <w:szCs w:val="20"/>
              </w:rPr>
              <w:t>2 раз в неделю</w:t>
            </w:r>
          </w:p>
        </w:tc>
        <w:tc>
          <w:tcPr>
            <w:tcW w:w="1349" w:type="pct"/>
          </w:tcPr>
          <w:p w:rsidR="00E9119C" w:rsidRPr="00626CAE" w:rsidRDefault="00E9119C" w:rsidP="00626CAE">
            <w:pPr>
              <w:jc w:val="center"/>
              <w:rPr>
                <w:rFonts w:ascii="Times New Roman" w:hAnsi="Times New Roman" w:cs="Times New Roman"/>
                <w:color w:val="000000" w:themeColor="text1"/>
                <w:sz w:val="20"/>
                <w:szCs w:val="20"/>
              </w:rPr>
            </w:pPr>
            <w:r w:rsidRPr="00626CAE">
              <w:rPr>
                <w:rFonts w:ascii="Times New Roman" w:hAnsi="Times New Roman" w:cs="Times New Roman"/>
                <w:color w:val="000000" w:themeColor="text1"/>
                <w:sz w:val="20"/>
                <w:szCs w:val="20"/>
              </w:rPr>
              <w:t>2  раз в неделю</w:t>
            </w:r>
          </w:p>
        </w:tc>
      </w:tr>
      <w:tr w:rsidR="00626CAE" w:rsidRPr="00626CAE" w:rsidTr="00395FCF">
        <w:trPr>
          <w:trHeight w:val="520"/>
        </w:trPr>
        <w:tc>
          <w:tcPr>
            <w:tcW w:w="1360" w:type="pct"/>
            <w:vMerge w:val="restart"/>
            <w:tcBorders>
              <w:top w:val="nil"/>
            </w:tcBorders>
          </w:tcPr>
          <w:p w:rsidR="00626CAE" w:rsidRPr="00626CAE" w:rsidRDefault="00626CAE" w:rsidP="00626CAE">
            <w:pPr>
              <w:ind w:left="120"/>
              <w:jc w:val="center"/>
              <w:rPr>
                <w:rFonts w:ascii="Times New Roman" w:hAnsi="Times New Roman" w:cs="Times New Roman"/>
                <w:b/>
                <w:color w:val="000000" w:themeColor="text1"/>
              </w:rPr>
            </w:pPr>
            <w:r w:rsidRPr="00626CAE">
              <w:rPr>
                <w:rFonts w:ascii="Times New Roman" w:eastAsia="Times New Roman" w:hAnsi="Times New Roman"/>
                <w:b/>
                <w:color w:val="000000" w:themeColor="text1"/>
                <w:sz w:val="20"/>
                <w:szCs w:val="20"/>
              </w:rPr>
              <w:t>Социально- коммуникати вное развитие</w:t>
            </w:r>
          </w:p>
        </w:tc>
        <w:tc>
          <w:tcPr>
            <w:tcW w:w="1339" w:type="pct"/>
            <w:vAlign w:val="bottom"/>
          </w:tcPr>
          <w:p w:rsidR="00626CAE" w:rsidRPr="00626CAE" w:rsidRDefault="00626CAE" w:rsidP="00626CAE">
            <w:pPr>
              <w:ind w:left="80"/>
              <w:jc w:val="center"/>
              <w:rPr>
                <w:rFonts w:ascii="Times New Roman" w:eastAsia="Times New Roman" w:hAnsi="Times New Roman"/>
                <w:color w:val="000000" w:themeColor="text1"/>
              </w:rPr>
            </w:pPr>
            <w:r w:rsidRPr="00626CAE">
              <w:rPr>
                <w:rFonts w:ascii="Times New Roman" w:eastAsia="Times New Roman" w:hAnsi="Times New Roman"/>
                <w:color w:val="000000" w:themeColor="text1"/>
                <w:sz w:val="20"/>
                <w:szCs w:val="20"/>
              </w:rPr>
              <w:t>Труд</w:t>
            </w:r>
          </w:p>
        </w:tc>
        <w:tc>
          <w:tcPr>
            <w:tcW w:w="952" w:type="pct"/>
          </w:tcPr>
          <w:p w:rsidR="00626CAE" w:rsidRPr="00626CAE" w:rsidRDefault="00626CAE" w:rsidP="00626CAE">
            <w:pPr>
              <w:jc w:val="center"/>
              <w:rPr>
                <w:rFonts w:ascii="Times New Roman" w:hAnsi="Times New Roman" w:cs="Times New Roman"/>
                <w:color w:val="000000" w:themeColor="text1"/>
              </w:rPr>
            </w:pPr>
            <w:r w:rsidRPr="00626CAE">
              <w:rPr>
                <w:rFonts w:ascii="Times New Roman" w:eastAsia="Times New Roman" w:hAnsi="Times New Roman"/>
                <w:color w:val="000000" w:themeColor="text1"/>
                <w:sz w:val="20"/>
                <w:szCs w:val="20"/>
              </w:rPr>
              <w:t>1 раз в неделю</w:t>
            </w:r>
          </w:p>
        </w:tc>
        <w:tc>
          <w:tcPr>
            <w:tcW w:w="1349" w:type="pct"/>
          </w:tcPr>
          <w:p w:rsidR="00626CAE" w:rsidRPr="00626CAE" w:rsidRDefault="00626CAE" w:rsidP="00626CAE">
            <w:pPr>
              <w:jc w:val="center"/>
              <w:rPr>
                <w:rFonts w:ascii="Times New Roman" w:hAnsi="Times New Roman" w:cs="Times New Roman"/>
                <w:color w:val="000000" w:themeColor="text1"/>
              </w:rPr>
            </w:pPr>
            <w:r w:rsidRPr="00626CAE">
              <w:rPr>
                <w:rFonts w:ascii="Times New Roman" w:eastAsia="Times New Roman" w:hAnsi="Times New Roman"/>
                <w:color w:val="000000" w:themeColor="text1"/>
                <w:sz w:val="20"/>
                <w:szCs w:val="20"/>
              </w:rPr>
              <w:t>1 раз в неделю</w:t>
            </w:r>
          </w:p>
        </w:tc>
      </w:tr>
      <w:tr w:rsidR="00626CAE" w:rsidRPr="00626CAE" w:rsidTr="00985658">
        <w:trPr>
          <w:trHeight w:val="520"/>
        </w:trPr>
        <w:tc>
          <w:tcPr>
            <w:tcW w:w="1360" w:type="pct"/>
            <w:vMerge/>
            <w:tcBorders>
              <w:bottom w:val="nil"/>
            </w:tcBorders>
            <w:vAlign w:val="bottom"/>
          </w:tcPr>
          <w:p w:rsidR="00626CAE" w:rsidRPr="00626CAE" w:rsidRDefault="00626CAE" w:rsidP="00626CAE">
            <w:pPr>
              <w:ind w:left="120"/>
              <w:jc w:val="center"/>
              <w:rPr>
                <w:rFonts w:ascii="Times New Roman" w:eastAsia="Times New Roman" w:hAnsi="Times New Roman"/>
                <w:b/>
                <w:color w:val="000000" w:themeColor="text1"/>
                <w:sz w:val="20"/>
                <w:szCs w:val="20"/>
              </w:rPr>
            </w:pPr>
          </w:p>
        </w:tc>
        <w:tc>
          <w:tcPr>
            <w:tcW w:w="1339" w:type="pct"/>
            <w:vAlign w:val="bottom"/>
          </w:tcPr>
          <w:p w:rsidR="00626CAE" w:rsidRPr="00626CAE" w:rsidRDefault="00626CAE" w:rsidP="00626CAE">
            <w:pPr>
              <w:ind w:left="80"/>
              <w:jc w:val="center"/>
              <w:rPr>
                <w:rFonts w:ascii="Times New Roman" w:eastAsia="Times New Roman" w:hAnsi="Times New Roman"/>
                <w:color w:val="000000" w:themeColor="text1"/>
                <w:sz w:val="20"/>
                <w:szCs w:val="20"/>
              </w:rPr>
            </w:pPr>
            <w:r w:rsidRPr="00626CAE">
              <w:rPr>
                <w:rFonts w:ascii="Times New Roman" w:eastAsia="Times New Roman" w:hAnsi="Times New Roman"/>
                <w:color w:val="000000" w:themeColor="text1"/>
                <w:sz w:val="20"/>
                <w:szCs w:val="20"/>
              </w:rPr>
              <w:t>Формирование основ безопасности</w:t>
            </w:r>
          </w:p>
        </w:tc>
        <w:tc>
          <w:tcPr>
            <w:tcW w:w="952" w:type="pct"/>
          </w:tcPr>
          <w:p w:rsidR="00626CAE" w:rsidRPr="00626CAE" w:rsidRDefault="00626CAE" w:rsidP="00626CAE">
            <w:pPr>
              <w:jc w:val="center"/>
              <w:rPr>
                <w:color w:val="000000" w:themeColor="text1"/>
                <w:sz w:val="20"/>
                <w:szCs w:val="20"/>
              </w:rPr>
            </w:pPr>
            <w:r w:rsidRPr="00626CAE">
              <w:rPr>
                <w:rFonts w:ascii="Times New Roman" w:hAnsi="Times New Roman" w:cs="Times New Roman"/>
                <w:color w:val="000000" w:themeColor="text1"/>
                <w:sz w:val="20"/>
                <w:szCs w:val="20"/>
              </w:rPr>
              <w:t>1 раз в неделю</w:t>
            </w:r>
          </w:p>
        </w:tc>
        <w:tc>
          <w:tcPr>
            <w:tcW w:w="1349" w:type="pct"/>
          </w:tcPr>
          <w:p w:rsidR="00626CAE" w:rsidRPr="00626CAE" w:rsidRDefault="00626CAE" w:rsidP="00626CAE">
            <w:pPr>
              <w:jc w:val="center"/>
              <w:rPr>
                <w:color w:val="000000" w:themeColor="text1"/>
                <w:sz w:val="20"/>
                <w:szCs w:val="20"/>
              </w:rPr>
            </w:pPr>
            <w:r w:rsidRPr="00626CAE">
              <w:rPr>
                <w:rFonts w:ascii="Times New Roman" w:hAnsi="Times New Roman" w:cs="Times New Roman"/>
                <w:color w:val="000000" w:themeColor="text1"/>
                <w:sz w:val="20"/>
                <w:szCs w:val="20"/>
              </w:rPr>
              <w:t>1 раз в неделю</w:t>
            </w:r>
          </w:p>
        </w:tc>
      </w:tr>
      <w:tr w:rsidR="00626CAE" w:rsidRPr="00626CAE" w:rsidTr="00626CAE">
        <w:trPr>
          <w:gridAfter w:val="3"/>
          <w:wAfter w:w="3640" w:type="pct"/>
          <w:trHeight w:val="67"/>
        </w:trPr>
        <w:tc>
          <w:tcPr>
            <w:tcW w:w="1360" w:type="pct"/>
            <w:tcBorders>
              <w:top w:val="nil"/>
              <w:bottom w:val="single" w:sz="4" w:space="0" w:color="auto"/>
            </w:tcBorders>
            <w:vAlign w:val="bottom"/>
          </w:tcPr>
          <w:p w:rsidR="00626CAE" w:rsidRPr="00626CAE" w:rsidRDefault="00626CAE" w:rsidP="00626CAE">
            <w:pPr>
              <w:ind w:left="120"/>
              <w:jc w:val="center"/>
              <w:rPr>
                <w:rFonts w:ascii="Times New Roman" w:eastAsia="Times New Roman" w:hAnsi="Times New Roman"/>
                <w:b/>
                <w:color w:val="000000" w:themeColor="text1"/>
                <w:sz w:val="20"/>
                <w:szCs w:val="20"/>
              </w:rPr>
            </w:pPr>
          </w:p>
        </w:tc>
      </w:tr>
      <w:tr w:rsidR="00E9119C" w:rsidRPr="00626CAE" w:rsidTr="00985658">
        <w:trPr>
          <w:trHeight w:val="520"/>
        </w:trPr>
        <w:tc>
          <w:tcPr>
            <w:tcW w:w="1360" w:type="pct"/>
            <w:tcBorders>
              <w:bottom w:val="nil"/>
            </w:tcBorders>
            <w:vAlign w:val="bottom"/>
          </w:tcPr>
          <w:p w:rsidR="00E9119C" w:rsidRPr="00626CAE" w:rsidRDefault="00E9119C" w:rsidP="00626CAE">
            <w:pPr>
              <w:ind w:left="120"/>
              <w:jc w:val="center"/>
              <w:rPr>
                <w:rFonts w:ascii="Times New Roman" w:eastAsia="Times New Roman" w:hAnsi="Times New Roman"/>
                <w:b/>
                <w:color w:val="000000" w:themeColor="text1"/>
                <w:sz w:val="20"/>
                <w:szCs w:val="20"/>
              </w:rPr>
            </w:pPr>
            <w:r w:rsidRPr="00626CAE">
              <w:rPr>
                <w:rFonts w:ascii="Times New Roman" w:eastAsia="Times New Roman" w:hAnsi="Times New Roman"/>
                <w:b/>
                <w:color w:val="000000" w:themeColor="text1"/>
                <w:sz w:val="20"/>
                <w:szCs w:val="20"/>
              </w:rPr>
              <w:t>Художествен но- эстетическое развитие</w:t>
            </w:r>
          </w:p>
        </w:tc>
        <w:tc>
          <w:tcPr>
            <w:tcW w:w="1339" w:type="pct"/>
            <w:vAlign w:val="bottom"/>
          </w:tcPr>
          <w:p w:rsidR="00E9119C" w:rsidRPr="00626CAE" w:rsidRDefault="00E9119C" w:rsidP="00626CAE">
            <w:pPr>
              <w:ind w:left="80"/>
              <w:jc w:val="center"/>
              <w:rPr>
                <w:rFonts w:ascii="Times New Roman" w:eastAsia="Times New Roman" w:hAnsi="Times New Roman"/>
                <w:color w:val="000000" w:themeColor="text1"/>
                <w:sz w:val="20"/>
                <w:szCs w:val="20"/>
              </w:rPr>
            </w:pPr>
            <w:r w:rsidRPr="00626CAE">
              <w:rPr>
                <w:rFonts w:ascii="Times New Roman" w:eastAsia="Times New Roman" w:hAnsi="Times New Roman"/>
                <w:color w:val="000000" w:themeColor="text1"/>
                <w:sz w:val="20"/>
                <w:szCs w:val="20"/>
              </w:rPr>
              <w:t>Музыка</w:t>
            </w:r>
          </w:p>
        </w:tc>
        <w:tc>
          <w:tcPr>
            <w:tcW w:w="952" w:type="pct"/>
            <w:vAlign w:val="bottom"/>
          </w:tcPr>
          <w:p w:rsidR="00E9119C" w:rsidRPr="00626CAE" w:rsidRDefault="00E9119C" w:rsidP="00626CAE">
            <w:pPr>
              <w:jc w:val="center"/>
              <w:rPr>
                <w:rFonts w:ascii="Times New Roman" w:hAnsi="Times New Roman" w:cs="Times New Roman"/>
                <w:color w:val="000000" w:themeColor="text1"/>
                <w:sz w:val="20"/>
                <w:szCs w:val="20"/>
              </w:rPr>
            </w:pPr>
            <w:r w:rsidRPr="00626CAE">
              <w:rPr>
                <w:rFonts w:ascii="Times New Roman" w:hAnsi="Times New Roman" w:cs="Times New Roman"/>
                <w:color w:val="000000" w:themeColor="text1"/>
                <w:sz w:val="20"/>
                <w:szCs w:val="20"/>
              </w:rPr>
              <w:t>2 раза в неделю</w:t>
            </w:r>
          </w:p>
        </w:tc>
        <w:tc>
          <w:tcPr>
            <w:tcW w:w="1349" w:type="pct"/>
            <w:vAlign w:val="bottom"/>
          </w:tcPr>
          <w:p w:rsidR="00E9119C" w:rsidRPr="00626CAE" w:rsidRDefault="00E9119C" w:rsidP="00626CAE">
            <w:pPr>
              <w:jc w:val="center"/>
              <w:rPr>
                <w:rFonts w:ascii="Times New Roman" w:hAnsi="Times New Roman" w:cs="Times New Roman"/>
                <w:color w:val="000000" w:themeColor="text1"/>
                <w:sz w:val="20"/>
                <w:szCs w:val="20"/>
              </w:rPr>
            </w:pPr>
            <w:r w:rsidRPr="00626CAE">
              <w:rPr>
                <w:rFonts w:ascii="Times New Roman" w:hAnsi="Times New Roman" w:cs="Times New Roman"/>
                <w:color w:val="000000" w:themeColor="text1"/>
                <w:sz w:val="20"/>
                <w:szCs w:val="20"/>
              </w:rPr>
              <w:t>2 раза в неделю</w:t>
            </w:r>
          </w:p>
        </w:tc>
      </w:tr>
      <w:tr w:rsidR="00E9119C" w:rsidRPr="00626CAE" w:rsidTr="00985658">
        <w:trPr>
          <w:trHeight w:val="520"/>
        </w:trPr>
        <w:tc>
          <w:tcPr>
            <w:tcW w:w="1360" w:type="pct"/>
            <w:tcBorders>
              <w:top w:val="nil"/>
              <w:bottom w:val="nil"/>
            </w:tcBorders>
            <w:vAlign w:val="bottom"/>
          </w:tcPr>
          <w:p w:rsidR="00E9119C" w:rsidRPr="00626CAE" w:rsidRDefault="00E9119C" w:rsidP="00626CAE">
            <w:pPr>
              <w:ind w:left="120"/>
              <w:jc w:val="center"/>
              <w:rPr>
                <w:rFonts w:ascii="Times New Roman" w:eastAsia="Times New Roman" w:hAnsi="Times New Roman"/>
                <w:b/>
                <w:color w:val="000000" w:themeColor="text1"/>
                <w:sz w:val="20"/>
                <w:szCs w:val="20"/>
              </w:rPr>
            </w:pPr>
          </w:p>
        </w:tc>
        <w:tc>
          <w:tcPr>
            <w:tcW w:w="1339" w:type="pct"/>
            <w:vAlign w:val="bottom"/>
          </w:tcPr>
          <w:p w:rsidR="00E9119C" w:rsidRPr="00626CAE" w:rsidRDefault="00E9119C" w:rsidP="00626CAE">
            <w:pPr>
              <w:ind w:left="80"/>
              <w:jc w:val="center"/>
              <w:rPr>
                <w:rFonts w:ascii="Times New Roman" w:eastAsia="Times New Roman" w:hAnsi="Times New Roman"/>
                <w:color w:val="000000" w:themeColor="text1"/>
                <w:sz w:val="20"/>
                <w:szCs w:val="20"/>
              </w:rPr>
            </w:pPr>
            <w:r w:rsidRPr="00626CAE">
              <w:rPr>
                <w:rFonts w:ascii="Times New Roman" w:eastAsia="Times New Roman" w:hAnsi="Times New Roman"/>
                <w:color w:val="000000" w:themeColor="text1"/>
                <w:sz w:val="20"/>
                <w:szCs w:val="20"/>
              </w:rPr>
              <w:t>Рисование</w:t>
            </w:r>
          </w:p>
        </w:tc>
        <w:tc>
          <w:tcPr>
            <w:tcW w:w="952" w:type="pct"/>
            <w:vAlign w:val="bottom"/>
          </w:tcPr>
          <w:p w:rsidR="00E9119C" w:rsidRPr="00626CAE" w:rsidRDefault="00E9119C" w:rsidP="00626CAE">
            <w:pPr>
              <w:jc w:val="center"/>
              <w:rPr>
                <w:rFonts w:ascii="Times New Roman" w:eastAsia="Times New Roman" w:hAnsi="Times New Roman"/>
                <w:color w:val="000000" w:themeColor="text1"/>
                <w:w w:val="98"/>
                <w:sz w:val="20"/>
                <w:szCs w:val="20"/>
              </w:rPr>
            </w:pPr>
            <w:r w:rsidRPr="00626CAE">
              <w:rPr>
                <w:rFonts w:ascii="Times New Roman" w:hAnsi="Times New Roman" w:cs="Times New Roman"/>
                <w:color w:val="000000" w:themeColor="text1"/>
                <w:sz w:val="20"/>
                <w:szCs w:val="20"/>
              </w:rPr>
              <w:t>2 раза в неделю</w:t>
            </w:r>
          </w:p>
        </w:tc>
        <w:tc>
          <w:tcPr>
            <w:tcW w:w="1349" w:type="pct"/>
            <w:vAlign w:val="bottom"/>
          </w:tcPr>
          <w:p w:rsidR="00E9119C" w:rsidRPr="00626CAE" w:rsidRDefault="00E9119C" w:rsidP="00626CAE">
            <w:pPr>
              <w:jc w:val="center"/>
              <w:rPr>
                <w:rFonts w:ascii="Times New Roman" w:eastAsia="Times New Roman" w:hAnsi="Times New Roman"/>
                <w:color w:val="000000" w:themeColor="text1"/>
                <w:w w:val="98"/>
                <w:sz w:val="20"/>
                <w:szCs w:val="20"/>
              </w:rPr>
            </w:pPr>
            <w:r w:rsidRPr="00626CAE">
              <w:rPr>
                <w:rFonts w:ascii="Times New Roman" w:hAnsi="Times New Roman" w:cs="Times New Roman"/>
                <w:color w:val="000000" w:themeColor="text1"/>
                <w:sz w:val="20"/>
                <w:szCs w:val="20"/>
              </w:rPr>
              <w:t>2 раза в неделю</w:t>
            </w:r>
          </w:p>
        </w:tc>
      </w:tr>
      <w:tr w:rsidR="00E9119C" w:rsidRPr="00626CAE" w:rsidTr="00985658">
        <w:trPr>
          <w:trHeight w:val="520"/>
        </w:trPr>
        <w:tc>
          <w:tcPr>
            <w:tcW w:w="1360" w:type="pct"/>
            <w:tcBorders>
              <w:top w:val="nil"/>
              <w:bottom w:val="nil"/>
            </w:tcBorders>
            <w:vAlign w:val="bottom"/>
          </w:tcPr>
          <w:p w:rsidR="00E9119C" w:rsidRPr="00626CAE" w:rsidRDefault="00E9119C" w:rsidP="00626CAE">
            <w:pPr>
              <w:jc w:val="center"/>
              <w:rPr>
                <w:rFonts w:ascii="Times New Roman" w:eastAsia="Times New Roman" w:hAnsi="Times New Roman"/>
                <w:color w:val="000000" w:themeColor="text1"/>
                <w:sz w:val="20"/>
                <w:szCs w:val="20"/>
              </w:rPr>
            </w:pPr>
          </w:p>
        </w:tc>
        <w:tc>
          <w:tcPr>
            <w:tcW w:w="1339" w:type="pct"/>
            <w:vAlign w:val="bottom"/>
          </w:tcPr>
          <w:p w:rsidR="00E9119C" w:rsidRPr="00626CAE" w:rsidRDefault="00E9119C" w:rsidP="00626CAE">
            <w:pPr>
              <w:ind w:left="80"/>
              <w:jc w:val="center"/>
              <w:rPr>
                <w:rFonts w:ascii="Times New Roman" w:eastAsia="Times New Roman" w:hAnsi="Times New Roman"/>
                <w:color w:val="000000" w:themeColor="text1"/>
                <w:sz w:val="20"/>
                <w:szCs w:val="20"/>
              </w:rPr>
            </w:pPr>
            <w:r w:rsidRPr="00626CAE">
              <w:rPr>
                <w:rFonts w:ascii="Times New Roman" w:eastAsia="Times New Roman" w:hAnsi="Times New Roman"/>
                <w:color w:val="000000" w:themeColor="text1"/>
                <w:sz w:val="20"/>
                <w:szCs w:val="20"/>
              </w:rPr>
              <w:t>Лепка</w:t>
            </w:r>
          </w:p>
        </w:tc>
        <w:tc>
          <w:tcPr>
            <w:tcW w:w="952" w:type="pct"/>
          </w:tcPr>
          <w:p w:rsidR="00E9119C" w:rsidRPr="00626CAE" w:rsidRDefault="00E9119C" w:rsidP="00626CAE">
            <w:pPr>
              <w:jc w:val="center"/>
              <w:rPr>
                <w:color w:val="000000" w:themeColor="text1"/>
                <w:sz w:val="20"/>
                <w:szCs w:val="20"/>
              </w:rPr>
            </w:pPr>
            <w:r w:rsidRPr="00626CAE">
              <w:rPr>
                <w:rFonts w:ascii="Times New Roman" w:hAnsi="Times New Roman" w:cs="Times New Roman"/>
                <w:color w:val="000000" w:themeColor="text1"/>
                <w:sz w:val="20"/>
                <w:szCs w:val="20"/>
              </w:rPr>
              <w:t>2 раза в месяц</w:t>
            </w:r>
          </w:p>
        </w:tc>
        <w:tc>
          <w:tcPr>
            <w:tcW w:w="1349" w:type="pct"/>
          </w:tcPr>
          <w:p w:rsidR="00E9119C" w:rsidRPr="00626CAE" w:rsidRDefault="00E9119C" w:rsidP="00626CAE">
            <w:pPr>
              <w:jc w:val="center"/>
              <w:rPr>
                <w:color w:val="000000" w:themeColor="text1"/>
                <w:sz w:val="20"/>
                <w:szCs w:val="20"/>
              </w:rPr>
            </w:pPr>
            <w:r w:rsidRPr="00626CAE">
              <w:rPr>
                <w:rFonts w:ascii="Times New Roman" w:hAnsi="Times New Roman" w:cs="Times New Roman"/>
                <w:color w:val="000000" w:themeColor="text1"/>
                <w:sz w:val="20"/>
                <w:szCs w:val="20"/>
              </w:rPr>
              <w:t>2 раза в месяц</w:t>
            </w:r>
          </w:p>
        </w:tc>
      </w:tr>
      <w:tr w:rsidR="00E9119C" w:rsidRPr="00626CAE" w:rsidTr="00985658">
        <w:trPr>
          <w:trHeight w:val="520"/>
        </w:trPr>
        <w:tc>
          <w:tcPr>
            <w:tcW w:w="1360" w:type="pct"/>
            <w:tcBorders>
              <w:top w:val="nil"/>
              <w:bottom w:val="nil"/>
            </w:tcBorders>
            <w:vAlign w:val="bottom"/>
          </w:tcPr>
          <w:p w:rsidR="00E9119C" w:rsidRPr="00626CAE" w:rsidRDefault="00E9119C" w:rsidP="00626CAE">
            <w:pPr>
              <w:ind w:left="120"/>
              <w:jc w:val="center"/>
              <w:rPr>
                <w:rFonts w:ascii="Times New Roman" w:eastAsia="Times New Roman" w:hAnsi="Times New Roman"/>
                <w:b/>
                <w:color w:val="000000" w:themeColor="text1"/>
                <w:sz w:val="20"/>
                <w:szCs w:val="20"/>
              </w:rPr>
            </w:pPr>
          </w:p>
        </w:tc>
        <w:tc>
          <w:tcPr>
            <w:tcW w:w="1339" w:type="pct"/>
            <w:vAlign w:val="bottom"/>
          </w:tcPr>
          <w:p w:rsidR="00E9119C" w:rsidRPr="00626CAE" w:rsidRDefault="00E9119C" w:rsidP="00626CAE">
            <w:pPr>
              <w:ind w:left="80"/>
              <w:jc w:val="center"/>
              <w:rPr>
                <w:rFonts w:ascii="Times New Roman" w:eastAsia="Times New Roman" w:hAnsi="Times New Roman"/>
                <w:color w:val="000000" w:themeColor="text1"/>
                <w:sz w:val="20"/>
                <w:szCs w:val="20"/>
              </w:rPr>
            </w:pPr>
            <w:r w:rsidRPr="00626CAE">
              <w:rPr>
                <w:rFonts w:ascii="Times New Roman" w:eastAsia="Times New Roman" w:hAnsi="Times New Roman"/>
                <w:color w:val="000000" w:themeColor="text1"/>
                <w:sz w:val="20"/>
                <w:szCs w:val="20"/>
              </w:rPr>
              <w:t>Аппликация</w:t>
            </w:r>
          </w:p>
        </w:tc>
        <w:tc>
          <w:tcPr>
            <w:tcW w:w="952" w:type="pct"/>
          </w:tcPr>
          <w:p w:rsidR="00E9119C" w:rsidRPr="00626CAE" w:rsidRDefault="00E9119C" w:rsidP="00626CAE">
            <w:pPr>
              <w:jc w:val="center"/>
              <w:rPr>
                <w:color w:val="000000" w:themeColor="text1"/>
                <w:sz w:val="20"/>
                <w:szCs w:val="20"/>
              </w:rPr>
            </w:pPr>
            <w:r w:rsidRPr="00626CAE">
              <w:rPr>
                <w:rFonts w:ascii="Times New Roman" w:hAnsi="Times New Roman" w:cs="Times New Roman"/>
                <w:color w:val="000000" w:themeColor="text1"/>
                <w:sz w:val="20"/>
                <w:szCs w:val="20"/>
              </w:rPr>
              <w:t>2 раза в месяц</w:t>
            </w:r>
          </w:p>
        </w:tc>
        <w:tc>
          <w:tcPr>
            <w:tcW w:w="1349" w:type="pct"/>
          </w:tcPr>
          <w:p w:rsidR="00E9119C" w:rsidRPr="00626CAE" w:rsidRDefault="00E9119C" w:rsidP="00626CAE">
            <w:pPr>
              <w:jc w:val="center"/>
              <w:rPr>
                <w:color w:val="000000" w:themeColor="text1"/>
                <w:sz w:val="20"/>
                <w:szCs w:val="20"/>
              </w:rPr>
            </w:pPr>
            <w:r w:rsidRPr="00626CAE">
              <w:rPr>
                <w:rFonts w:ascii="Times New Roman" w:hAnsi="Times New Roman" w:cs="Times New Roman"/>
                <w:color w:val="000000" w:themeColor="text1"/>
                <w:sz w:val="20"/>
                <w:szCs w:val="20"/>
              </w:rPr>
              <w:t>2 раза в месяц</w:t>
            </w:r>
          </w:p>
        </w:tc>
      </w:tr>
      <w:tr w:rsidR="00E9119C" w:rsidRPr="00626CAE" w:rsidTr="00985658">
        <w:trPr>
          <w:trHeight w:val="520"/>
        </w:trPr>
        <w:tc>
          <w:tcPr>
            <w:tcW w:w="1360" w:type="pct"/>
            <w:tcBorders>
              <w:top w:val="nil"/>
              <w:bottom w:val="nil"/>
            </w:tcBorders>
            <w:vAlign w:val="bottom"/>
          </w:tcPr>
          <w:p w:rsidR="00E9119C" w:rsidRPr="00626CAE" w:rsidRDefault="00E9119C" w:rsidP="00626CAE">
            <w:pPr>
              <w:ind w:left="120"/>
              <w:jc w:val="center"/>
              <w:rPr>
                <w:rFonts w:ascii="Times New Roman" w:eastAsia="Times New Roman" w:hAnsi="Times New Roman"/>
                <w:b/>
                <w:color w:val="000000" w:themeColor="text1"/>
                <w:sz w:val="20"/>
                <w:szCs w:val="20"/>
              </w:rPr>
            </w:pPr>
          </w:p>
        </w:tc>
        <w:tc>
          <w:tcPr>
            <w:tcW w:w="1339" w:type="pct"/>
            <w:vAlign w:val="bottom"/>
          </w:tcPr>
          <w:p w:rsidR="00E9119C" w:rsidRPr="00626CAE" w:rsidRDefault="00E9119C" w:rsidP="00626CAE">
            <w:pPr>
              <w:ind w:left="80"/>
              <w:jc w:val="center"/>
              <w:rPr>
                <w:rFonts w:ascii="Times New Roman" w:eastAsia="Times New Roman" w:hAnsi="Times New Roman"/>
                <w:color w:val="000000" w:themeColor="text1"/>
                <w:sz w:val="20"/>
                <w:szCs w:val="20"/>
              </w:rPr>
            </w:pPr>
            <w:r w:rsidRPr="00626CAE">
              <w:rPr>
                <w:rFonts w:ascii="Times New Roman" w:eastAsia="Times New Roman" w:hAnsi="Times New Roman"/>
                <w:color w:val="000000" w:themeColor="text1"/>
                <w:sz w:val="20"/>
                <w:szCs w:val="20"/>
              </w:rPr>
              <w:t>Конструктивно- модульная</w:t>
            </w:r>
          </w:p>
          <w:p w:rsidR="00E9119C" w:rsidRPr="00626CAE" w:rsidRDefault="00E9119C" w:rsidP="00626CAE">
            <w:pPr>
              <w:ind w:left="80"/>
              <w:jc w:val="center"/>
              <w:rPr>
                <w:rFonts w:ascii="Times New Roman" w:eastAsia="Times New Roman" w:hAnsi="Times New Roman"/>
                <w:color w:val="000000" w:themeColor="text1"/>
                <w:sz w:val="20"/>
                <w:szCs w:val="20"/>
              </w:rPr>
            </w:pPr>
          </w:p>
        </w:tc>
        <w:tc>
          <w:tcPr>
            <w:tcW w:w="952" w:type="pct"/>
          </w:tcPr>
          <w:p w:rsidR="00E9119C" w:rsidRPr="00626CAE" w:rsidRDefault="00255709" w:rsidP="00626CAE">
            <w:pPr>
              <w:jc w:val="center"/>
              <w:rPr>
                <w:color w:val="000000" w:themeColor="text1"/>
                <w:sz w:val="20"/>
                <w:szCs w:val="20"/>
              </w:rPr>
            </w:pPr>
            <w:r w:rsidRPr="00626CAE">
              <w:rPr>
                <w:color w:val="000000" w:themeColor="text1"/>
                <w:sz w:val="20"/>
                <w:szCs w:val="20"/>
              </w:rPr>
              <w:t>Режимные моменты</w:t>
            </w:r>
          </w:p>
        </w:tc>
        <w:tc>
          <w:tcPr>
            <w:tcW w:w="1349" w:type="pct"/>
          </w:tcPr>
          <w:p w:rsidR="00E9119C" w:rsidRPr="00626CAE" w:rsidRDefault="00E9119C" w:rsidP="00626CAE">
            <w:pPr>
              <w:jc w:val="center"/>
              <w:rPr>
                <w:color w:val="000000" w:themeColor="text1"/>
                <w:sz w:val="20"/>
                <w:szCs w:val="20"/>
              </w:rPr>
            </w:pPr>
            <w:r w:rsidRPr="00626CAE">
              <w:rPr>
                <w:rFonts w:ascii="Times New Roman" w:hAnsi="Times New Roman" w:cs="Times New Roman"/>
                <w:color w:val="000000" w:themeColor="text1"/>
                <w:sz w:val="20"/>
                <w:szCs w:val="20"/>
              </w:rPr>
              <w:t>2 раза в месяц</w:t>
            </w:r>
          </w:p>
        </w:tc>
      </w:tr>
      <w:tr w:rsidR="00E9119C" w:rsidRPr="00626CAE" w:rsidTr="00985658">
        <w:trPr>
          <w:trHeight w:val="520"/>
        </w:trPr>
        <w:tc>
          <w:tcPr>
            <w:tcW w:w="1360" w:type="pct"/>
            <w:tcBorders>
              <w:top w:val="nil"/>
              <w:bottom w:val="single" w:sz="4" w:space="0" w:color="auto"/>
            </w:tcBorders>
            <w:vAlign w:val="bottom"/>
          </w:tcPr>
          <w:p w:rsidR="00E9119C" w:rsidRPr="00626CAE" w:rsidRDefault="00E9119C" w:rsidP="00626CAE">
            <w:pPr>
              <w:jc w:val="center"/>
              <w:rPr>
                <w:rFonts w:ascii="Times New Roman" w:eastAsia="Times New Roman" w:hAnsi="Times New Roman"/>
                <w:color w:val="000000" w:themeColor="text1"/>
                <w:sz w:val="20"/>
                <w:szCs w:val="20"/>
              </w:rPr>
            </w:pPr>
          </w:p>
        </w:tc>
        <w:tc>
          <w:tcPr>
            <w:tcW w:w="1339" w:type="pct"/>
            <w:vAlign w:val="bottom"/>
          </w:tcPr>
          <w:p w:rsidR="00E9119C" w:rsidRPr="00626CAE" w:rsidRDefault="00E9119C" w:rsidP="00626CAE">
            <w:pPr>
              <w:ind w:left="80"/>
              <w:jc w:val="center"/>
              <w:rPr>
                <w:rFonts w:ascii="Times New Roman" w:eastAsia="Times New Roman" w:hAnsi="Times New Roman"/>
                <w:color w:val="000000" w:themeColor="text1"/>
                <w:sz w:val="20"/>
                <w:szCs w:val="20"/>
              </w:rPr>
            </w:pPr>
            <w:r w:rsidRPr="00626CAE">
              <w:rPr>
                <w:rFonts w:ascii="Times New Roman" w:eastAsia="Times New Roman" w:hAnsi="Times New Roman"/>
                <w:color w:val="000000" w:themeColor="text1"/>
                <w:sz w:val="20"/>
                <w:szCs w:val="20"/>
              </w:rPr>
              <w:t>Ручной труд</w:t>
            </w:r>
          </w:p>
        </w:tc>
        <w:tc>
          <w:tcPr>
            <w:tcW w:w="952" w:type="pct"/>
          </w:tcPr>
          <w:p w:rsidR="00E9119C" w:rsidRPr="00626CAE" w:rsidRDefault="00255709" w:rsidP="00626CAE">
            <w:pPr>
              <w:jc w:val="center"/>
              <w:rPr>
                <w:color w:val="000000" w:themeColor="text1"/>
                <w:sz w:val="20"/>
                <w:szCs w:val="20"/>
              </w:rPr>
            </w:pPr>
            <w:r w:rsidRPr="00626CAE">
              <w:rPr>
                <w:color w:val="000000" w:themeColor="text1"/>
                <w:sz w:val="20"/>
                <w:szCs w:val="20"/>
              </w:rPr>
              <w:t>режимные</w:t>
            </w:r>
          </w:p>
        </w:tc>
        <w:tc>
          <w:tcPr>
            <w:tcW w:w="1349" w:type="pct"/>
          </w:tcPr>
          <w:p w:rsidR="00E9119C" w:rsidRPr="00626CAE" w:rsidRDefault="00E9119C" w:rsidP="00626CAE">
            <w:pPr>
              <w:jc w:val="center"/>
              <w:rPr>
                <w:color w:val="000000" w:themeColor="text1"/>
                <w:sz w:val="20"/>
                <w:szCs w:val="20"/>
              </w:rPr>
            </w:pPr>
            <w:r w:rsidRPr="00626CAE">
              <w:rPr>
                <w:rFonts w:ascii="Times New Roman" w:hAnsi="Times New Roman" w:cs="Times New Roman"/>
                <w:color w:val="000000" w:themeColor="text1"/>
                <w:sz w:val="20"/>
                <w:szCs w:val="20"/>
              </w:rPr>
              <w:t>2 раза в месяц</w:t>
            </w:r>
          </w:p>
        </w:tc>
      </w:tr>
      <w:tr w:rsidR="00E9119C" w:rsidRPr="00626CAE" w:rsidTr="00985658">
        <w:trPr>
          <w:trHeight w:val="520"/>
        </w:trPr>
        <w:tc>
          <w:tcPr>
            <w:tcW w:w="1360" w:type="pct"/>
            <w:tcBorders>
              <w:top w:val="single" w:sz="4" w:space="0" w:color="auto"/>
            </w:tcBorders>
            <w:vAlign w:val="bottom"/>
          </w:tcPr>
          <w:p w:rsidR="00E9119C" w:rsidRPr="00626CAE" w:rsidRDefault="00E9119C" w:rsidP="00626CAE">
            <w:pPr>
              <w:ind w:left="120"/>
              <w:jc w:val="center"/>
              <w:rPr>
                <w:rFonts w:ascii="Times New Roman" w:eastAsia="Times New Roman" w:hAnsi="Times New Roman"/>
                <w:b/>
                <w:bCs/>
                <w:color w:val="000000" w:themeColor="text1"/>
                <w:sz w:val="20"/>
                <w:szCs w:val="20"/>
              </w:rPr>
            </w:pPr>
            <w:r w:rsidRPr="00626CAE">
              <w:rPr>
                <w:rFonts w:ascii="Times New Roman" w:eastAsia="Times New Roman" w:hAnsi="Times New Roman"/>
                <w:b/>
                <w:bCs/>
                <w:color w:val="000000" w:themeColor="text1"/>
                <w:sz w:val="20"/>
                <w:szCs w:val="20"/>
              </w:rPr>
              <w:t>Коррекционно-развивающее</w:t>
            </w:r>
          </w:p>
        </w:tc>
        <w:tc>
          <w:tcPr>
            <w:tcW w:w="1339" w:type="pct"/>
            <w:vAlign w:val="bottom"/>
          </w:tcPr>
          <w:p w:rsidR="00E9119C" w:rsidRPr="00626CAE" w:rsidRDefault="00E9119C" w:rsidP="00626CAE">
            <w:pPr>
              <w:ind w:left="80"/>
              <w:jc w:val="center"/>
              <w:rPr>
                <w:rFonts w:ascii="Times New Roman" w:eastAsia="Times New Roman" w:hAnsi="Times New Roman"/>
                <w:color w:val="000000" w:themeColor="text1"/>
                <w:sz w:val="20"/>
                <w:szCs w:val="20"/>
              </w:rPr>
            </w:pPr>
          </w:p>
        </w:tc>
        <w:tc>
          <w:tcPr>
            <w:tcW w:w="952" w:type="pct"/>
          </w:tcPr>
          <w:p w:rsidR="00E9119C" w:rsidRPr="00626CAE" w:rsidRDefault="00E9119C" w:rsidP="00626CAE">
            <w:pPr>
              <w:jc w:val="center"/>
              <w:rPr>
                <w:color w:val="000000" w:themeColor="text1"/>
              </w:rPr>
            </w:pPr>
            <w:r w:rsidRPr="00626CAE">
              <w:rPr>
                <w:rFonts w:ascii="Times New Roman" w:eastAsia="Times New Roman" w:hAnsi="Times New Roman"/>
                <w:color w:val="000000" w:themeColor="text1"/>
              </w:rPr>
              <w:t>2  раза в неделю</w:t>
            </w:r>
          </w:p>
        </w:tc>
        <w:tc>
          <w:tcPr>
            <w:tcW w:w="1349" w:type="pct"/>
          </w:tcPr>
          <w:p w:rsidR="00E9119C" w:rsidRPr="00626CAE" w:rsidRDefault="00E9119C" w:rsidP="00626CAE">
            <w:pPr>
              <w:jc w:val="center"/>
              <w:rPr>
                <w:color w:val="000000" w:themeColor="text1"/>
              </w:rPr>
            </w:pPr>
            <w:r w:rsidRPr="00626CAE">
              <w:rPr>
                <w:rFonts w:ascii="Times New Roman" w:eastAsia="Times New Roman" w:hAnsi="Times New Roman"/>
                <w:color w:val="000000" w:themeColor="text1"/>
              </w:rPr>
              <w:t>2 раза в неделю</w:t>
            </w:r>
          </w:p>
        </w:tc>
      </w:tr>
    </w:tbl>
    <w:p w:rsidR="00687CFF" w:rsidRPr="00AE26C0" w:rsidRDefault="00687CFF" w:rsidP="00626CAE">
      <w:pPr>
        <w:spacing w:line="276" w:lineRule="auto"/>
        <w:jc w:val="center"/>
        <w:rPr>
          <w:rFonts w:ascii="Times New Roman" w:eastAsia="Times New Roman" w:hAnsi="Times New Roman"/>
          <w:sz w:val="28"/>
          <w:szCs w:val="28"/>
        </w:rPr>
      </w:pPr>
    </w:p>
    <w:p w:rsidR="00553ADA" w:rsidRPr="00553ADA" w:rsidRDefault="00553ADA">
      <w:pPr>
        <w:pStyle w:val="a3"/>
        <w:numPr>
          <w:ilvl w:val="2"/>
          <w:numId w:val="80"/>
        </w:numPr>
        <w:shd w:val="clear" w:color="auto" w:fill="FFFFFF"/>
        <w:ind w:left="0" w:firstLine="851"/>
        <w:jc w:val="both"/>
        <w:rPr>
          <w:rFonts w:ascii="Times New Roman" w:hAnsi="Times New Roman" w:cs="Times New Roman"/>
          <w:b/>
          <w:bCs/>
          <w:sz w:val="24"/>
          <w:szCs w:val="24"/>
        </w:rPr>
      </w:pPr>
      <w:r w:rsidRPr="00553ADA">
        <w:rPr>
          <w:rFonts w:ascii="Times New Roman" w:hAnsi="Times New Roman" w:cs="Times New Roman"/>
          <w:b/>
          <w:sz w:val="24"/>
          <w:szCs w:val="24"/>
        </w:rPr>
        <w:t xml:space="preserve">Перечень художественной литературы, музыкальных произведений, произведений изобразительного искусства </w:t>
      </w:r>
      <w:r w:rsidR="0000491F">
        <w:rPr>
          <w:rFonts w:ascii="Times New Roman" w:hAnsi="Times New Roman" w:cs="Times New Roman"/>
          <w:b/>
          <w:sz w:val="24"/>
          <w:szCs w:val="24"/>
        </w:rPr>
        <w:t xml:space="preserve">дидактических материалов </w:t>
      </w:r>
      <w:r w:rsidRPr="00553ADA">
        <w:rPr>
          <w:rFonts w:ascii="Times New Roman" w:hAnsi="Times New Roman" w:cs="Times New Roman"/>
          <w:b/>
          <w:sz w:val="24"/>
          <w:szCs w:val="24"/>
        </w:rPr>
        <w:t>для использования в образовательной работе в разных возрастных группах.</w:t>
      </w:r>
    </w:p>
    <w:p w:rsidR="0000491F" w:rsidRPr="0000491F" w:rsidRDefault="0000491F" w:rsidP="0000491F">
      <w:pPr>
        <w:shd w:val="clear" w:color="auto" w:fill="FFFFFF"/>
        <w:ind w:firstLine="720"/>
        <w:jc w:val="both"/>
        <w:rPr>
          <w:rFonts w:ascii="Times New Roman" w:hAnsi="Times New Roman" w:cs="Times New Roman"/>
          <w:b/>
          <w:i/>
          <w:sz w:val="24"/>
          <w:szCs w:val="24"/>
        </w:rPr>
      </w:pPr>
      <w:r w:rsidRPr="0000491F">
        <w:rPr>
          <w:rFonts w:ascii="Times New Roman" w:hAnsi="Times New Roman" w:cs="Times New Roman"/>
          <w:b/>
          <w:i/>
          <w:sz w:val="24"/>
          <w:szCs w:val="24"/>
        </w:rPr>
        <w:t>3-4 года.</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«Речевое развитие»</w:t>
      </w:r>
      <w:r>
        <w:rPr>
          <w:rFonts w:ascii="Times New Roman" w:hAnsi="Times New Roman" w:cs="Times New Roman"/>
          <w:b/>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«Как рычат мишки?», «Хлопки», «Поручение», «Покажи и назови», «Илюшины игрушки», «Один, одна, одно», «Что делает?», «Оденем куклу», «Большой — маленький», «Четвертый лишний», «Для чего нужны?», «Внимательные ушки», «Кто где?», «У кого?», «Кто в домике живет?», «Один, два, три», «Разноцветные флажки», «Мой, моя», «Будь вни</w:t>
      </w:r>
      <w:r>
        <w:rPr>
          <w:rFonts w:ascii="Times New Roman" w:hAnsi="Times New Roman" w:cs="Times New Roman"/>
          <w:sz w:val="24"/>
          <w:szCs w:val="24"/>
        </w:rPr>
        <w:t>мательным», «Воробьишки» и др., «Толстый и тонкий»</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иллюстративный материал:</w:t>
      </w:r>
      <w:r w:rsidRPr="0000491F">
        <w:rPr>
          <w:rFonts w:ascii="Times New Roman" w:hAnsi="Times New Roman" w:cs="Times New Roman"/>
          <w:sz w:val="24"/>
          <w:szCs w:val="24"/>
        </w:rPr>
        <w:t xml:space="preserve"> предметные и сюжетные картинки по изучаемым лексическим темам, </w:t>
      </w:r>
      <w:proofErr w:type="gramStart"/>
      <w:r w:rsidRPr="0000491F">
        <w:rPr>
          <w:rFonts w:ascii="Times New Roman" w:hAnsi="Times New Roman" w:cs="Times New Roman"/>
          <w:sz w:val="24"/>
          <w:szCs w:val="24"/>
        </w:rPr>
        <w:t>картины«</w:t>
      </w:r>
      <w:proofErr w:type="gramEnd"/>
      <w:r w:rsidRPr="0000491F">
        <w:rPr>
          <w:rFonts w:ascii="Times New Roman" w:hAnsi="Times New Roman" w:cs="Times New Roman"/>
          <w:sz w:val="24"/>
          <w:szCs w:val="24"/>
        </w:rPr>
        <w:t xml:space="preserve">Птичий двор», «Собака со </w:t>
      </w:r>
      <w:r>
        <w:rPr>
          <w:rFonts w:ascii="Times New Roman" w:hAnsi="Times New Roman" w:cs="Times New Roman"/>
          <w:sz w:val="24"/>
          <w:szCs w:val="24"/>
        </w:rPr>
        <w:t>щенятами», «Кошка с котятами», «Мы играем», «В песочнице».</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b/>
          <w:sz w:val="24"/>
          <w:szCs w:val="24"/>
        </w:rPr>
        <w:t>.</w:t>
      </w:r>
    </w:p>
    <w:p w:rsidR="0000491F" w:rsidRPr="00255709"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 xml:space="preserve"> Рекомендуемые игры для развития психических функций</w:t>
      </w:r>
      <w:r w:rsidRPr="0000491F">
        <w:rPr>
          <w:rFonts w:ascii="Times New Roman" w:hAnsi="Times New Roman" w:cs="Times New Roman"/>
          <w:sz w:val="24"/>
          <w:szCs w:val="24"/>
        </w:rPr>
        <w:t>: «Где гремит?», «Что звучит?», «Погреми так же», «Что как звучит?», «Волшебный мешочек», «Обведи пальчиком», «Узнай на ощупь», «Разре</w:t>
      </w:r>
      <w:r>
        <w:rPr>
          <w:rFonts w:ascii="Times New Roman" w:hAnsi="Times New Roman" w:cs="Times New Roman"/>
          <w:sz w:val="24"/>
          <w:szCs w:val="24"/>
        </w:rPr>
        <w:t>зные картинки», «Собери пупса»</w:t>
      </w:r>
      <w:r w:rsidRPr="0000491F">
        <w:rPr>
          <w:rFonts w:ascii="Times New Roman" w:hAnsi="Times New Roman" w:cs="Times New Roman"/>
          <w:sz w:val="24"/>
          <w:szCs w:val="24"/>
        </w:rPr>
        <w:t>, «Пес и щенок», «Петушок», «Лиса и мышка», «Чайник»,</w:t>
      </w:r>
      <w:r>
        <w:rPr>
          <w:rFonts w:ascii="Times New Roman" w:hAnsi="Times New Roman" w:cs="Times New Roman"/>
          <w:sz w:val="24"/>
          <w:szCs w:val="24"/>
        </w:rPr>
        <w:t xml:space="preserve"> «Бабочка и цветок», «Алешка».</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Примерная тематика опытов и экспериментов в групповой лаборатории</w:t>
      </w:r>
      <w:r w:rsidRPr="0000491F">
        <w:rPr>
          <w:rFonts w:ascii="Times New Roman" w:hAnsi="Times New Roman" w:cs="Times New Roman"/>
          <w:sz w:val="24"/>
          <w:szCs w:val="24"/>
        </w:rPr>
        <w:t xml:space="preserve">: «Тающая снежинка», «Цветные льдинки», «Куличики» (игры с сухим и мокрым песком), «Полеты в небе» </w:t>
      </w:r>
      <w:r w:rsidRPr="0000491F">
        <w:rPr>
          <w:rFonts w:ascii="Times New Roman" w:hAnsi="Times New Roman" w:cs="Times New Roman"/>
          <w:sz w:val="24"/>
          <w:szCs w:val="24"/>
        </w:rPr>
        <w:lastRenderedPageBreak/>
        <w:t>(летящие воздушные шарики, листики, перышки), «Игры с соломинкой», «Мыльные пузыри», «Что в пакете?» (ищем воздух), «Посадка лука», «Проращивание семян гороха», «Чиним игрушку»</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(строение человека), «Наши помощники» (органы чувств), «Сварим куклам суп», «Приготовим чай для гостей», «Горячо — холодно», «Легкий — тяжелый», «В каждой бутылке своя пробка», «Волшебные фигуры», «Угостим мишек», «Куличики», «Курочка Ряба», «Снежки», «Волшебный чулок».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 xml:space="preserve">Рекомендуемые игры и упражнения для развития математических представлений: </w:t>
      </w:r>
      <w:r w:rsidRPr="0000491F">
        <w:rPr>
          <w:rFonts w:ascii="Times New Roman" w:hAnsi="Times New Roman" w:cs="Times New Roman"/>
          <w:sz w:val="24"/>
          <w:szCs w:val="24"/>
        </w:rPr>
        <w:t>«Разложи фигуры», «Шарики и кружки», «Кубики и квадратики», «Разноцветные корзинки», «Разноцветные домики» (группировка предметов по определенному признаку), «Сложи квадрат», «Сложи круг» (2—4 части), «Логические цепочки» (для самых маленьких), «Большой и маленький», «Дорожки» (длинный и короткий), «Разноцветные шарфики» (широкий и узкий), «Домики для кукол» (высокий и 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 на плоскости), «День и ночь», «Разноцветные шарики», «Геометрическое лото», «Вкусное печенье», «Где курочки?». Занимательные задания и упражнения: «Домики и дорожки», «Сложи узор», «Медведь и пчелы», «Кто быстрее?», «Гаражи», «Разноцветные фонарики», «Поезд», «Смотай ленту», «Собери бусы», «найди такой же», «На что похоже?», «Чего не хватает?», «Сложи листик», «Насос», «Когда это бывает?», «Большие и маленькие», «Зверя</w:t>
      </w:r>
      <w:r>
        <w:rPr>
          <w:rFonts w:ascii="Times New Roman" w:hAnsi="Times New Roman" w:cs="Times New Roman"/>
          <w:sz w:val="24"/>
          <w:szCs w:val="24"/>
        </w:rPr>
        <w:t>та», «Разноцветные кораблики»</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«Социально-коммуникативное развитие»</w:t>
      </w:r>
      <w:r>
        <w:rPr>
          <w:rFonts w:ascii="Times New Roman" w:hAnsi="Times New Roman" w:cs="Times New Roman"/>
          <w:b/>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«Семья», «Гном», «Мяч», «Это я», «Платье», «Брюки», «Щетка», «Умывалочка», «Тапки», «Брюки», «Ботинки», «Елка», «Елочная игрушка», «Чашка», «Тарелка», «Каша», «Корова», «Конь», «Петух», «Утки», «Подарок маме», «Зайка», «Медвежонок», «Воробей», «Ворона», «Стул», «Кроватка», «Грузовик», «Поливальная ма</w:t>
      </w:r>
      <w:r>
        <w:rPr>
          <w:rFonts w:ascii="Times New Roman" w:hAnsi="Times New Roman" w:cs="Times New Roman"/>
          <w:sz w:val="24"/>
          <w:szCs w:val="24"/>
        </w:rPr>
        <w:t>шина», «Одуванчик», «Бабочка».</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Подвижные игры на воздухе:</w:t>
      </w:r>
      <w:r w:rsidRPr="0000491F">
        <w:rPr>
          <w:rFonts w:ascii="Times New Roman" w:hAnsi="Times New Roman" w:cs="Times New Roman"/>
          <w:sz w:val="24"/>
          <w:szCs w:val="24"/>
        </w:rPr>
        <w:t xml:space="preserve"> «Пробеги с вертушкой», «Воробышки и кот», «Курочка-хохлатка», «Солнышко и дождик», «Позвони в колокольчик», «Снежинки и ветер», «Зайка б</w:t>
      </w:r>
      <w:r>
        <w:rPr>
          <w:rFonts w:ascii="Times New Roman" w:hAnsi="Times New Roman" w:cs="Times New Roman"/>
          <w:sz w:val="24"/>
          <w:szCs w:val="24"/>
        </w:rPr>
        <w:t>еленький сидит», «Кто дальше?».</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настольно-печатные игры:</w:t>
      </w:r>
      <w:r>
        <w:rPr>
          <w:rFonts w:ascii="Times New Roman" w:hAnsi="Times New Roman" w:cs="Times New Roman"/>
          <w:sz w:val="24"/>
          <w:szCs w:val="24"/>
        </w:rPr>
        <w:t xml:space="preserve"> «Разрезные картинки»</w:t>
      </w:r>
      <w:r w:rsidRPr="0000491F">
        <w:rPr>
          <w:rFonts w:ascii="Times New Roman" w:hAnsi="Times New Roman" w:cs="Times New Roman"/>
          <w:sz w:val="24"/>
          <w:szCs w:val="24"/>
        </w:rPr>
        <w:t xml:space="preserve">, пазлы, «Парочки», «Парные картинки», лото «Игрушки», лото «Магазин» (игрушки, обувь, одежда, посуда). Рекомендуемые сюжетно-ролевые игры: «Дочки-матери», «Хозяюшки», «Магазин», «На приеме у врача», «В автобусе», «Парикмахерская», «Шоферы», «Стройка».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виды театрализованной деятельности</w:t>
      </w:r>
      <w:r w:rsidRPr="0000491F">
        <w:rPr>
          <w:rFonts w:ascii="Times New Roman" w:hAnsi="Times New Roman" w:cs="Times New Roman"/>
          <w:sz w:val="24"/>
          <w:szCs w:val="24"/>
        </w:rPr>
        <w:t xml:space="preserve">: инсценировка с игрушками, игры с пальчиками, драматизация сказок, показывание сказки на коврографе, кукольный спектакль, импровизация, ряжение, этюды на эмоции. </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«Художественно-эстетическое развитие».</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народные потешки и пестушки, русские народные сказки «Курочка Ряба», «Репка», «Колобок», «Волк и козлята», «Три медведя», стихи А. Барто, Е. Благининой, З. Александровой, рассказы Л. Толстого, К. Ушинского, сказки и рассказы Е. Чарушина, Е. Яниковская «Я хожу в детский сад», Д. габе «Моя семья». А. Шлыгин «По дороге в детский сад», Е. Ильина «Игрушки», С. Капутикаян «Хлюп-хлюп», К. Чуковский «Мойдодыр», Ф. Ливстик «Кто сшил Видеку рубашку», Я. Аким «Елка наряжается», О. Высоцкая «Елочка», Л. </w:t>
      </w:r>
      <w:r>
        <w:rPr>
          <w:rFonts w:ascii="Times New Roman" w:hAnsi="Times New Roman" w:cs="Times New Roman"/>
          <w:sz w:val="24"/>
          <w:szCs w:val="24"/>
        </w:rPr>
        <w:t xml:space="preserve">20 Михайлова З. А., Иоффэ Э.Н., </w:t>
      </w:r>
      <w:r w:rsidRPr="0000491F">
        <w:rPr>
          <w:rFonts w:ascii="Times New Roman" w:hAnsi="Times New Roman" w:cs="Times New Roman"/>
          <w:sz w:val="24"/>
          <w:szCs w:val="24"/>
        </w:rPr>
        <w:t>Воронкова «Бедовая курица», Я. Тайц «Кыш», В. Сутеев «Кто сказал мяу?», Д. Габе «Мама», В. Стоянов «Воробей», П. Воронько «Испугались зайца», Я. Тайц «Поезд», Д. Хармс «Кораблик», А. Фет «Бабочка». Рекомендуемые музыкальные произведения для слушания: «Баю-баю» (русская народная песня), «Грибок», «Лошадка» (М. Раухвергер), «Самолет» (Е. Тиличеева), «Зайка» (русск. нар. мелодия), «Серенькая кошечка» (В. Витлин), «Дождик» (Н. Любарский), «Киска» (А. Александров), «Листопад»</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(Т. Потапенко), «Маленькая полька» (Д. Кабалевский), «Болезнь куклы» (П. Чайковский), «Марш» (Т. Ломова), «Детская полька» (М. Глинка), «Зима прошла» (Н. Метлов).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музыкально-дидактические игры и упражнения</w:t>
      </w:r>
      <w:r w:rsidRPr="0000491F">
        <w:rPr>
          <w:rFonts w:ascii="Times New Roman" w:hAnsi="Times New Roman" w:cs="Times New Roman"/>
          <w:sz w:val="24"/>
          <w:szCs w:val="24"/>
        </w:rPr>
        <w:t xml:space="preserve">: «Где мои детки?», «Подумай и отгадай», «Птицы и птенчики», «Кто в домике живет?», «Чудесный мешочек», «К нам </w:t>
      </w:r>
      <w:r w:rsidRPr="0000491F">
        <w:rPr>
          <w:rFonts w:ascii="Times New Roman" w:hAnsi="Times New Roman" w:cs="Times New Roman"/>
          <w:sz w:val="24"/>
          <w:szCs w:val="24"/>
        </w:rPr>
        <w:lastRenderedPageBreak/>
        <w:t>пришли гости», «Что делают дети?», «Зайцы», «К нам иг</w:t>
      </w:r>
      <w:r>
        <w:rPr>
          <w:rFonts w:ascii="Times New Roman" w:hAnsi="Times New Roman" w:cs="Times New Roman"/>
          <w:sz w:val="24"/>
          <w:szCs w:val="24"/>
        </w:rPr>
        <w:t>рушки принесли», «Наш оркестр»</w:t>
      </w:r>
      <w:r w:rsidRPr="0000491F">
        <w:rPr>
          <w:rFonts w:ascii="Times New Roman" w:hAnsi="Times New Roman" w:cs="Times New Roman"/>
          <w:sz w:val="24"/>
          <w:szCs w:val="24"/>
        </w:rPr>
        <w:t xml:space="preserve"> , «Ножками затопали», «Марш деревянных солдатиков», «Бабочки», «Мишки», «Волчок», «Мы — с</w:t>
      </w:r>
      <w:r>
        <w:rPr>
          <w:rFonts w:ascii="Times New Roman" w:hAnsi="Times New Roman" w:cs="Times New Roman"/>
          <w:sz w:val="24"/>
          <w:szCs w:val="24"/>
        </w:rPr>
        <w:t>обачки», «Мы — кошечки» и др.</w:t>
      </w:r>
      <w:r w:rsidRPr="0000491F">
        <w:rPr>
          <w:rFonts w:ascii="Times New Roman" w:hAnsi="Times New Roman" w:cs="Times New Roman"/>
          <w:sz w:val="24"/>
          <w:szCs w:val="24"/>
        </w:rPr>
        <w:t xml:space="preserve">, «Игра с цветами», «Белочки», «Курочка с цыплятами», «Птички», «Дети </w:t>
      </w:r>
      <w:r>
        <w:rPr>
          <w:rFonts w:ascii="Times New Roman" w:hAnsi="Times New Roman" w:cs="Times New Roman"/>
          <w:sz w:val="24"/>
          <w:szCs w:val="24"/>
        </w:rPr>
        <w:t>и волк», «Прятки с платочками»</w:t>
      </w:r>
      <w:r w:rsidRPr="0000491F">
        <w:rPr>
          <w:rFonts w:ascii="Times New Roman" w:hAnsi="Times New Roman" w:cs="Times New Roman"/>
          <w:sz w:val="24"/>
          <w:szCs w:val="24"/>
        </w:rPr>
        <w:t xml:space="preserve">, «Ходим-бегаем» (Е. Теличеева), «Разминка» (Е. Макшанцев), «Птички и машины» (Т. Ломова), «Марш» (Э. Парлов), «Зимняя пляска» (М. Старокадомский), «Лошадка» (Е. Тиличеева).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для подпевания песенки</w:t>
      </w:r>
      <w:r w:rsidRPr="0000491F">
        <w:rPr>
          <w:rFonts w:ascii="Times New Roman" w:hAnsi="Times New Roman" w:cs="Times New Roman"/>
          <w:sz w:val="24"/>
          <w:szCs w:val="24"/>
        </w:rPr>
        <w:t>: «Ладушки-ладушки» (Т. Иорданский), «Птичка» (Т. Потапов), «Спи, мой мишка» (Е. Филичеева), «Строим дом»27 (Гавришева Л. Б., Нищева Н. В.), «Игрушки», (Гавришева Л. Б., Нищева Н. В.), «Дождь» (Гавришева Л. Б., Нищева Н.В.)28, «Бычок» (Вихарева Г. Ф., Барто А. Л.), «Слон» (Вихарева Г. Ф., Барто А. Л.), «Зайка» (Вихарева Г. Ф., Барто А. Л.), «Козленок» (Вихарева Г. Ф., Барто А. Л.), «Грузовик» (Вихарева Г. Ф., Барто А.), «Самолет» (Вихарева Г. Ф., Барто А. Л.), «Паровозик»(Вихарева Г. Ф.), «Ква-ква», (Вихарева Г. Ф.)29, «Цыплята» (А. Филиппенко), «Маша кошку одевала» (В. Иванников), «Лопаточка моя» (В. Герчик), «Елка» (Е. Потапенко), «Маму поздравляют малыши» (Т. Потапенко). Рекомендуемые пляски и танцы: «Где наши ручки» (Т. Ломова), «Гуляем и пляшем» (М. Раухвергер), «Пляска с ложками», «Игра-пляска», «Танец с вертушками», «Танец медвежат», «Пляска с кубиками», «Пляска с погремушками» и др. (Из книги «Поиграем, потанцуем»), «Танец с куклами» (русская народная мелодия), танец «Снежинка» (Т. Ломова), «Пляска с</w:t>
      </w:r>
      <w:r>
        <w:rPr>
          <w:rFonts w:ascii="Times New Roman" w:hAnsi="Times New Roman" w:cs="Times New Roman"/>
          <w:sz w:val="24"/>
          <w:szCs w:val="24"/>
        </w:rPr>
        <w:t xml:space="preserve"> султанчиками» (М. Раухвергер).</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Хороводы</w:t>
      </w:r>
      <w:r w:rsidRPr="0000491F">
        <w:rPr>
          <w:rFonts w:ascii="Times New Roman" w:hAnsi="Times New Roman" w:cs="Times New Roman"/>
          <w:sz w:val="24"/>
          <w:szCs w:val="24"/>
        </w:rPr>
        <w:t xml:space="preserve">: «Елка» (Т. Потапенко), «Маленький хоровод» (М. Раухвергер), «Елочка» (Е. Бахутова).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Игра на детских музыкальных инструментах</w:t>
      </w:r>
      <w:r w:rsidRPr="0000491F">
        <w:rPr>
          <w:rFonts w:ascii="Times New Roman" w:hAnsi="Times New Roman" w:cs="Times New Roman"/>
          <w:sz w:val="24"/>
          <w:szCs w:val="24"/>
        </w:rPr>
        <w:t xml:space="preserve">: «Плясовая» (русская народная мелодия в обр. Т. Ломовой), «Во саду ли, в огороде» (русская народная мелодия). Ритмопластика: «Песенка медвежат» (В.Кривцов, движения А. Буренина), «Разноцветная игра» (Б. Савельев, движения А. Буренина). Психогимнастика: этюды на расслабление «Сосулька», «Шалтай —Болтай», «Спящий котенок» (М. Чистякова).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b/>
          <w:sz w:val="24"/>
          <w:szCs w:val="24"/>
        </w:rPr>
        <w:t>Образовательная область «Физическое развитие»</w:t>
      </w:r>
      <w:r>
        <w:rPr>
          <w:rFonts w:ascii="Times New Roman" w:hAnsi="Times New Roman" w:cs="Times New Roman"/>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«Бегите ко мне», «Догони мяч», «Найди свой домик», «Наседка и цыплята», «Поезд», «Бегите к флажку», «Где спрятался мышонок?», «По ровненькой дорожке», «Найди свой домик», «Поймай комара», «Воробышки и кот», «Птичка и птенчики», «Кролики», «Лягушка», «Трамвай», «Угадай, кто кричит», «Найди свой цвет», «Поймай снежинку», «Снежинки», «Добеги до кегли», «Мыши в кладовой», «Птички в гнездышках», «С</w:t>
      </w:r>
      <w:r>
        <w:rPr>
          <w:rFonts w:ascii="Times New Roman" w:hAnsi="Times New Roman" w:cs="Times New Roman"/>
          <w:sz w:val="24"/>
          <w:szCs w:val="24"/>
        </w:rPr>
        <w:t>бей кеглю», «Мы топаем ногами»</w:t>
      </w:r>
      <w:r w:rsidRPr="0000491F">
        <w:rPr>
          <w:rFonts w:ascii="Times New Roman" w:hAnsi="Times New Roman" w:cs="Times New Roman"/>
          <w:sz w:val="24"/>
          <w:szCs w:val="24"/>
        </w:rPr>
        <w:t xml:space="preserve">. </w:t>
      </w:r>
    </w:p>
    <w:p w:rsidR="0000491F" w:rsidRPr="0000491F" w:rsidRDefault="0000491F" w:rsidP="0000491F">
      <w:pPr>
        <w:shd w:val="clear" w:color="auto" w:fill="FFFFFF"/>
        <w:ind w:firstLine="720"/>
        <w:jc w:val="both"/>
        <w:rPr>
          <w:rFonts w:ascii="Times New Roman" w:hAnsi="Times New Roman" w:cs="Times New Roman"/>
          <w:b/>
          <w:i/>
          <w:sz w:val="24"/>
          <w:szCs w:val="24"/>
        </w:rPr>
      </w:pPr>
      <w:r w:rsidRPr="0000491F">
        <w:rPr>
          <w:rFonts w:ascii="Times New Roman" w:hAnsi="Times New Roman" w:cs="Times New Roman"/>
          <w:b/>
          <w:i/>
          <w:sz w:val="24"/>
          <w:szCs w:val="24"/>
        </w:rPr>
        <w:t>4-5 лет.</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«Речевое развитие».</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«Давайте отгадаем», «В огороде у козы Лизы», «Один и два», «Посмотри и назови», «Будь внимательным», «Чего не хватает?», «Кого не стало?», «Что изменилось?», «Кто лишний?», «У ко</w:t>
      </w:r>
      <w:r>
        <w:rPr>
          <w:rFonts w:ascii="Times New Roman" w:hAnsi="Times New Roman" w:cs="Times New Roman"/>
          <w:sz w:val="24"/>
          <w:szCs w:val="24"/>
        </w:rPr>
        <w:t>го кто?», «Подскажи словечко»</w:t>
      </w:r>
      <w:r w:rsidRPr="0000491F">
        <w:rPr>
          <w:rFonts w:ascii="Times New Roman" w:hAnsi="Times New Roman" w:cs="Times New Roman"/>
          <w:sz w:val="24"/>
          <w:szCs w:val="24"/>
        </w:rPr>
        <w:t>, «Что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w:t>
      </w:r>
      <w:r>
        <w:rPr>
          <w:rFonts w:ascii="Times New Roman" w:hAnsi="Times New Roman" w:cs="Times New Roman"/>
          <w:sz w:val="24"/>
          <w:szCs w:val="24"/>
        </w:rPr>
        <w:t>асы», «Разноцветные корзинки»</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xml:space="preserve">: предметные и сюжетные картинки по изучаемым лексическим темам, </w:t>
      </w:r>
      <w:r>
        <w:rPr>
          <w:rFonts w:ascii="Times New Roman" w:hAnsi="Times New Roman" w:cs="Times New Roman"/>
          <w:sz w:val="24"/>
          <w:szCs w:val="24"/>
        </w:rPr>
        <w:t>«Ранняя осень», «Ранняя весна»</w:t>
      </w:r>
      <w:r w:rsidRPr="0000491F">
        <w:rPr>
          <w:rFonts w:ascii="Times New Roman" w:hAnsi="Times New Roman" w:cs="Times New Roman"/>
          <w:sz w:val="24"/>
          <w:szCs w:val="24"/>
        </w:rPr>
        <w:t>, «Мы строим дом», «В уголке природ</w:t>
      </w:r>
      <w:r>
        <w:rPr>
          <w:rFonts w:ascii="Times New Roman" w:hAnsi="Times New Roman" w:cs="Times New Roman"/>
          <w:sz w:val="24"/>
          <w:szCs w:val="24"/>
        </w:rPr>
        <w:t>ы», «В песочнице», «Мы играем»</w:t>
      </w:r>
      <w:r w:rsidRPr="0000491F">
        <w:rPr>
          <w:rFonts w:ascii="Times New Roman" w:hAnsi="Times New Roman" w:cs="Times New Roman"/>
          <w:sz w:val="24"/>
          <w:szCs w:val="24"/>
        </w:rPr>
        <w:t xml:space="preserve">, «Птичий двор», «Кошка с котятами», «Собака со щенятами», </w:t>
      </w:r>
      <w:r>
        <w:rPr>
          <w:rFonts w:ascii="Times New Roman" w:hAnsi="Times New Roman" w:cs="Times New Roman"/>
          <w:sz w:val="24"/>
          <w:szCs w:val="24"/>
        </w:rPr>
        <w:t>«Птицы прилетели», «Аквариум», «Перекресток»</w:t>
      </w:r>
      <w:r w:rsidRPr="0000491F">
        <w:rPr>
          <w:rFonts w:ascii="Times New Roman" w:hAnsi="Times New Roman" w:cs="Times New Roman"/>
          <w:sz w:val="24"/>
          <w:szCs w:val="24"/>
        </w:rPr>
        <w:t>, картины из</w:t>
      </w:r>
      <w:r>
        <w:rPr>
          <w:rFonts w:ascii="Times New Roman" w:hAnsi="Times New Roman" w:cs="Times New Roman"/>
          <w:sz w:val="24"/>
          <w:szCs w:val="24"/>
        </w:rPr>
        <w:t xml:space="preserve"> альбома «Мамы всякие нужны».</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серии картинок</w:t>
      </w:r>
      <w:r w:rsidRPr="0000491F">
        <w:rPr>
          <w:rFonts w:ascii="Times New Roman" w:hAnsi="Times New Roman" w:cs="Times New Roman"/>
          <w:sz w:val="24"/>
          <w:szCs w:val="24"/>
        </w:rPr>
        <w:t>: «</w:t>
      </w:r>
      <w:r>
        <w:rPr>
          <w:rFonts w:ascii="Times New Roman" w:hAnsi="Times New Roman" w:cs="Times New Roman"/>
          <w:sz w:val="24"/>
          <w:szCs w:val="24"/>
        </w:rPr>
        <w:t>Находка», «Клубок», «Подарок»3</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для развития психических функций</w:t>
      </w:r>
      <w:r w:rsidRPr="0000491F">
        <w:rPr>
          <w:rFonts w:ascii="Times New Roman" w:hAnsi="Times New Roman" w:cs="Times New Roman"/>
          <w:sz w:val="24"/>
          <w:szCs w:val="24"/>
        </w:rPr>
        <w:t>: «Угадай-ка», «Что звучит?», «Где звенит?», «Мишка и 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w:t>
      </w:r>
      <w:r>
        <w:rPr>
          <w:rFonts w:ascii="Times New Roman" w:hAnsi="Times New Roman" w:cs="Times New Roman"/>
          <w:sz w:val="24"/>
          <w:szCs w:val="24"/>
        </w:rPr>
        <w:t>тка?», «Есть у тебя или нет?».</w:t>
      </w:r>
    </w:p>
    <w:p w:rsidR="00D47688"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lastRenderedPageBreak/>
        <w:t>Рекомендуемые темы опытов и экспериментов:</w:t>
      </w:r>
      <w:r w:rsidRPr="0000491F">
        <w:rPr>
          <w:rFonts w:ascii="Times New Roman" w:hAnsi="Times New Roman" w:cs="Times New Roman"/>
          <w:sz w:val="24"/>
          <w:szCs w:val="24"/>
        </w:rPr>
        <w:t xml:space="preserve"> «Почему лужи замерзают?», «Почему мячик катится?», «Что любят растения?», «Чьи это детки?», «Как видят и слышат кошка и собака», «зачем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 «Волшебная вода», «Цветные капельки», «Снежные фигуры», «Подушка из пены», «Поймай солнышко» «Ледяная стена», «Светофор», «Снежки», «Выложи фигуру», «Поможем заюшке», «Волшебный мешок»</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«Сложи узор», «Больше — меньше», «Волшебные фигуры», «Найди ключи», «Угадай, какая фигура», «Найди лишнюю», «Где чей дом?», «Цветная ле</w:t>
      </w:r>
      <w:r w:rsidR="00D47688">
        <w:rPr>
          <w:rFonts w:ascii="Times New Roman" w:hAnsi="Times New Roman" w:cs="Times New Roman"/>
          <w:sz w:val="24"/>
          <w:szCs w:val="24"/>
        </w:rPr>
        <w:t>сенка», «Эстафета», «Светофор»</w:t>
      </w:r>
      <w:r w:rsidRPr="0000491F">
        <w:rPr>
          <w:rFonts w:ascii="Times New Roman" w:hAnsi="Times New Roman" w:cs="Times New Roman"/>
          <w:sz w:val="24"/>
          <w:szCs w:val="24"/>
        </w:rPr>
        <w:t>; «Какая фигура следующая?», «Найди, чем отлич</w:t>
      </w:r>
      <w:r w:rsidR="00D47688">
        <w:rPr>
          <w:rFonts w:ascii="Times New Roman" w:hAnsi="Times New Roman" w:cs="Times New Roman"/>
          <w:sz w:val="24"/>
          <w:szCs w:val="24"/>
        </w:rPr>
        <w:t>аются», «Какая фигура лишняя?»</w:t>
      </w:r>
      <w:r w:rsidRPr="0000491F">
        <w:rPr>
          <w:rFonts w:ascii="Times New Roman" w:hAnsi="Times New Roman" w:cs="Times New Roman"/>
          <w:sz w:val="24"/>
          <w:szCs w:val="24"/>
        </w:rPr>
        <w:t>; «Три котенка», «Переполох», «Отважные кладоискатели», «Цветик-семицветик», «За гриб</w:t>
      </w:r>
      <w:r w:rsidR="00D47688">
        <w:rPr>
          <w:rFonts w:ascii="Times New Roman" w:hAnsi="Times New Roman" w:cs="Times New Roman"/>
          <w:sz w:val="24"/>
          <w:szCs w:val="24"/>
        </w:rPr>
        <w:t>ами», «Праздник»</w:t>
      </w:r>
      <w:r w:rsidRPr="0000491F">
        <w:rPr>
          <w:rFonts w:ascii="Times New Roman" w:hAnsi="Times New Roman" w:cs="Times New Roman"/>
          <w:sz w:val="24"/>
          <w:szCs w:val="24"/>
        </w:rPr>
        <w:t>; «Сложи квадрат из частей», «Измени количество», «Измени, добавив», «Измени, убрав».</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 и упражнения</w:t>
      </w:r>
      <w:r w:rsidRPr="0000491F">
        <w:rPr>
          <w:rFonts w:ascii="Times New Roman" w:hAnsi="Times New Roman" w:cs="Times New Roman"/>
          <w:sz w:val="24"/>
          <w:szCs w:val="24"/>
        </w:rPr>
        <w:t>: «Салочки-догонялочки», «Пустое место», «Ай, гугу», «Я принес тебе подарок», «Дождик», «Урожай», «Ежик и барабан», «Снежная баба», «Снегири»</w:t>
      </w:r>
      <w:r w:rsidR="00D47688">
        <w:rPr>
          <w:rFonts w:ascii="Times New Roman" w:hAnsi="Times New Roman" w:cs="Times New Roman"/>
          <w:sz w:val="24"/>
          <w:szCs w:val="24"/>
        </w:rPr>
        <w:t>, «Заяц Егорка», «На лужайке»</w:t>
      </w:r>
      <w:r w:rsidRPr="0000491F">
        <w:rPr>
          <w:rFonts w:ascii="Times New Roman" w:hAnsi="Times New Roman" w:cs="Times New Roman"/>
          <w:sz w:val="24"/>
          <w:szCs w:val="24"/>
        </w:rPr>
        <w:t>. Рекомендуемые подвижные игры на свежем воздухе: «Гуси-лебеди», «Коршун и цыплята», «Мышеловка», «Пятнашки с колокольчиком» и др. Рекомендуемые настольно-печатные игры: «Детеныши животных» (домино), «Кем быть?» (лото), «Зоологическое лото», «Ботаническое лото», «Магазин» (лото), «Транспорт» (домино), блоки Дьенеша и др. Рекомендуемые сюжетные игры: «Дочки-матери», «Хозяюшки», «Айболит», «Моряки», «Почта», «В магазине», «Строим дом</w:t>
      </w:r>
      <w:r w:rsidR="00D47688">
        <w:rPr>
          <w:rFonts w:ascii="Times New Roman" w:hAnsi="Times New Roman" w:cs="Times New Roman"/>
          <w:sz w:val="24"/>
          <w:szCs w:val="24"/>
        </w:rPr>
        <w:t>», «Шоферы», «В самолете» и др.</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«Три медведя», «Заюшкина избушка», «Гуси-лебеди». 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этюды на эмоции, развитие воображения и творческих способностей</w:t>
      </w:r>
      <w:r w:rsidRPr="0000491F">
        <w:rPr>
          <w:rFonts w:ascii="Times New Roman" w:hAnsi="Times New Roman" w:cs="Times New Roman"/>
          <w:sz w:val="24"/>
          <w:szCs w:val="24"/>
        </w:rPr>
        <w:t>: «Хорошая погода», «Плохая погода», «Медведи и пчелы», «Бабочки слоны», «Докто</w:t>
      </w:r>
      <w:r w:rsidR="00D47688">
        <w:rPr>
          <w:rFonts w:ascii="Times New Roman" w:hAnsi="Times New Roman" w:cs="Times New Roman"/>
          <w:sz w:val="24"/>
          <w:szCs w:val="24"/>
        </w:rPr>
        <w:t>р Айболит» и др.</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«Художественно-эстетическое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русские народные песенки, потешки, пестушки, прибаутки, загадки. Русские народные сказки «Лисичка со скалочкой», «По щучьему веленью», «Зимовье», «Три медведя», «Заюшкина избушка», «Гуси-лебеди», «Смоляной бочок», «Колобок»,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 «Петушок с семьей», «Лиса Патрикеевна», Л. Берг «Рыбка», В. Маяковский «Что такое хорошо?», В. Сутеев «Яблоко», «Цыпленок и утенок», «Петух и краски», «Три котенка», Ю. Дмитриев «Что такое лес», К. Ч</w:t>
      </w:r>
      <w:r w:rsidR="00D47688">
        <w:rPr>
          <w:rFonts w:ascii="Times New Roman" w:hAnsi="Times New Roman" w:cs="Times New Roman"/>
          <w:sz w:val="24"/>
          <w:szCs w:val="24"/>
        </w:rPr>
        <w:t>уковский «Федорино горе», «Муха Ц</w:t>
      </w:r>
      <w:r w:rsidRPr="0000491F">
        <w:rPr>
          <w:rFonts w:ascii="Times New Roman" w:hAnsi="Times New Roman" w:cs="Times New Roman"/>
          <w:sz w:val="24"/>
          <w:szCs w:val="24"/>
        </w:rPr>
        <w:t>окотуха», С. Маршак «Усатый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Липский «Волшебный утюжок», В. Зотов «Синица», «Мать-и-мачеха», «Май</w:t>
      </w:r>
      <w:r w:rsidR="00D47688">
        <w:rPr>
          <w:rFonts w:ascii="Times New Roman" w:hAnsi="Times New Roman" w:cs="Times New Roman"/>
          <w:sz w:val="24"/>
          <w:szCs w:val="24"/>
        </w:rPr>
        <w:t xml:space="preserve">ский жук», Гримм «Горшок каши», </w:t>
      </w:r>
      <w:r w:rsidRPr="0000491F">
        <w:rPr>
          <w:rFonts w:ascii="Times New Roman" w:hAnsi="Times New Roman" w:cs="Times New Roman"/>
          <w:sz w:val="24"/>
          <w:szCs w:val="24"/>
        </w:rPr>
        <w:t>Ш. Перро «Красная Шапочка», стихи А. Плещеева, А. Прокофьева, А. Барто, З. Александровой, Е. Серовой</w:t>
      </w:r>
      <w:r w:rsidR="00D47688">
        <w:rPr>
          <w:rFonts w:ascii="Times New Roman" w:hAnsi="Times New Roman" w:cs="Times New Roman"/>
          <w:sz w:val="24"/>
          <w:szCs w:val="24"/>
        </w:rPr>
        <w:t>, Е. Благининой, Б. Заходера.</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xml:space="preserve">: П. Чайковский «Новая кукла», «Болезнь куклы», А. Гречанинов «Колыбельная», «Полянка» (русская народная мелодия), Э. Григ «Бабочка», Г. Свиридов «Музыкальный ящик», С. Майкапар «Пастушок», А. Гречанинов «Колыбельная», Ф. Шуберт «Марш», М. Карасев, М. Клокова «Конь», М. Карасев, Н. Френкель «Песенка зайчиков», М. Карасев «Воробушки», М. Карасев, Н. Френкель «Медвежата». Рекомендуемые для пения попевки и песенки: Г. Вихарева, А. Барто «Мишка», «Бычок», «Слон», </w:t>
      </w:r>
      <w:r w:rsidR="00D47688">
        <w:rPr>
          <w:rFonts w:ascii="Times New Roman" w:hAnsi="Times New Roman" w:cs="Times New Roman"/>
          <w:sz w:val="24"/>
          <w:szCs w:val="24"/>
        </w:rPr>
        <w:t>«Грузовик», «Лошадка», «Мячик»</w:t>
      </w:r>
      <w:r w:rsidRPr="0000491F">
        <w:rPr>
          <w:rFonts w:ascii="Times New Roman" w:hAnsi="Times New Roman" w:cs="Times New Roman"/>
          <w:sz w:val="24"/>
          <w:szCs w:val="24"/>
        </w:rPr>
        <w:t xml:space="preserve">; О. Боромыкова «Антошка», «Окунь», «Ишак», «Удод», </w:t>
      </w:r>
      <w:r w:rsidRPr="0000491F">
        <w:rPr>
          <w:rFonts w:ascii="Times New Roman" w:hAnsi="Times New Roman" w:cs="Times New Roman"/>
          <w:sz w:val="24"/>
          <w:szCs w:val="24"/>
        </w:rPr>
        <w:lastRenderedPageBreak/>
        <w:t xml:space="preserve">«Мишутка», «Медвежонок плюшевый», «Капризные лягушки», </w:t>
      </w:r>
      <w:r w:rsidR="00D47688">
        <w:rPr>
          <w:rFonts w:ascii="Times New Roman" w:hAnsi="Times New Roman" w:cs="Times New Roman"/>
          <w:sz w:val="24"/>
          <w:szCs w:val="24"/>
        </w:rPr>
        <w:t>«До свиданья, сад!»</w:t>
      </w:r>
      <w:r w:rsidRPr="0000491F">
        <w:rPr>
          <w:rFonts w:ascii="Times New Roman" w:hAnsi="Times New Roman" w:cs="Times New Roman"/>
          <w:sz w:val="24"/>
          <w:szCs w:val="24"/>
        </w:rPr>
        <w:t xml:space="preserve">, Л. Гавришева, Н. Нищева «Слон», «Сом», «Штанишки», «Мышка», «Индюшата», «Кошка </w:t>
      </w:r>
      <w:r w:rsidR="00D47688">
        <w:rPr>
          <w:rFonts w:ascii="Times New Roman" w:hAnsi="Times New Roman" w:cs="Times New Roman"/>
          <w:sz w:val="24"/>
          <w:szCs w:val="24"/>
        </w:rPr>
        <w:t>и мышка», «Гололед», «Редиска»; С. Юдина «Прыг-скок»</w:t>
      </w:r>
      <w:r w:rsidRPr="0000491F">
        <w:rPr>
          <w:rFonts w:ascii="Times New Roman" w:hAnsi="Times New Roman" w:cs="Times New Roman"/>
          <w:sz w:val="24"/>
          <w:szCs w:val="24"/>
        </w:rPr>
        <w:t>; Г. Федорова, Е. Тиличеева «Медведи»; Г. Федор</w:t>
      </w:r>
      <w:r w:rsidR="00D47688">
        <w:rPr>
          <w:rFonts w:ascii="Times New Roman" w:hAnsi="Times New Roman" w:cs="Times New Roman"/>
          <w:sz w:val="24"/>
          <w:szCs w:val="24"/>
        </w:rPr>
        <w:t>ова, Б. Берлин «Веселый щенок»</w:t>
      </w:r>
      <w:r w:rsidRPr="0000491F">
        <w:rPr>
          <w:rFonts w:ascii="Times New Roman" w:hAnsi="Times New Roman" w:cs="Times New Roman"/>
          <w:sz w:val="24"/>
          <w:szCs w:val="24"/>
        </w:rPr>
        <w:t xml:space="preserve">; В. Павленко, Э. Богданова «Капельки», Л. Бокалов, С. Вигдоров «Мама», А. Филиппенко, Т. Волгина «Тает снег»; М. Карасев, М. Чарная, Н. Найденова «Барабанщик»; Н. Бахутова, М. Александровская «Елочка»; В. Герчик, А. Чельцов «Воробей»; Н. Метлов, М. Клокова «Зима прошла»; Г. Фрид, Н. Френкель «Песенка о весне»; М. Щеглов, слова народные «Две тетери».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Г. Федорова «Танец медвежат», «По</w:t>
      </w:r>
      <w:r w:rsidR="00D47688">
        <w:rPr>
          <w:rFonts w:ascii="Times New Roman" w:hAnsi="Times New Roman" w:cs="Times New Roman"/>
          <w:sz w:val="24"/>
          <w:szCs w:val="24"/>
        </w:rPr>
        <w:t>лька», «Ну-ка, зайка, попляши»</w:t>
      </w:r>
      <w:r w:rsidRPr="0000491F">
        <w:rPr>
          <w:rFonts w:ascii="Times New Roman" w:hAnsi="Times New Roman" w:cs="Times New Roman"/>
          <w:sz w:val="24"/>
          <w:szCs w:val="24"/>
        </w:rPr>
        <w:t xml:space="preserve">; В. Золотарев «Задорный танец»; музыкально-ритмические композиции из сборника А. Бурениной «Ритмическая пластика»; латв. нар. мелодия в обр. Т. Потапенко «Пляска парами»; Т. Ломова «Снежинки»; укр. нар. мелодия в обр. Г. Теплицкого «Приглашение»; русск. нар. мелодия в обр. Т. Ломовой «Танец с платочками»; укр. нар. мелодия в обр. Я. Степового «Вертушки».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Г. Вихарева «Белочка» (песня-игра), «Курочка с цыплятками» (игра-догонялки), «Зайцы и лиса», «Танец-игра с листочками», «Птички» (пе</w:t>
      </w:r>
      <w:r w:rsidR="00D47688">
        <w:rPr>
          <w:rFonts w:ascii="Times New Roman" w:hAnsi="Times New Roman" w:cs="Times New Roman"/>
          <w:sz w:val="24"/>
          <w:szCs w:val="24"/>
        </w:rPr>
        <w:t>сня-игра), «Музыкальный котик»</w:t>
      </w:r>
      <w:r w:rsidRPr="0000491F">
        <w:rPr>
          <w:rFonts w:ascii="Times New Roman" w:hAnsi="Times New Roman" w:cs="Times New Roman"/>
          <w:sz w:val="24"/>
          <w:szCs w:val="24"/>
        </w:rPr>
        <w:t>, Г. Федорова «Танец с кубиками», «Тане</w:t>
      </w:r>
      <w:r w:rsidR="00D47688">
        <w:rPr>
          <w:rFonts w:ascii="Times New Roman" w:hAnsi="Times New Roman" w:cs="Times New Roman"/>
          <w:sz w:val="24"/>
          <w:szCs w:val="24"/>
        </w:rPr>
        <w:t>ц с кубиками и колокольчиками»</w:t>
      </w:r>
      <w:r w:rsidRPr="0000491F">
        <w:rPr>
          <w:rFonts w:ascii="Times New Roman" w:hAnsi="Times New Roman" w:cs="Times New Roman"/>
          <w:sz w:val="24"/>
          <w:szCs w:val="24"/>
        </w:rPr>
        <w:t xml:space="preserve">, Т. Ломова «Марш», М. Раухвергер «Прогулка», Е. Тиличеева «Бег», русск. нар. мелодия в обр. Т. Ломовой «Пружинка», Т. Ломова «Зайчики», Н. Потоловский «Лошадка», Э. Парлов «Барабанщики» («Марш»), С. Левидов «Колыбельная», Д. Кабалевский «Барабанщик», этюды, игры и упражнения из сборника М. Чистяковой «Психогимнастика».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хороводы</w:t>
      </w:r>
      <w:r w:rsidRPr="0000491F">
        <w:rPr>
          <w:rFonts w:ascii="Times New Roman" w:hAnsi="Times New Roman" w:cs="Times New Roman"/>
          <w:sz w:val="24"/>
          <w:szCs w:val="24"/>
        </w:rPr>
        <w:t>: Ю. Слонов «Хоровод цветов»; Т. Потапенко «Новогодний хоровод»; Е. Тиличеева «Березка»; укр. нар. песня в обр. Л. Ревуцкого «Платочек»; Г. Фрид «Курочка и петушок»; Е. Ти</w:t>
      </w:r>
      <w:r w:rsidR="00D47688">
        <w:rPr>
          <w:rFonts w:ascii="Times New Roman" w:hAnsi="Times New Roman" w:cs="Times New Roman"/>
          <w:sz w:val="24"/>
          <w:szCs w:val="24"/>
        </w:rPr>
        <w:t xml:space="preserve">личеева, М. Булатов «Заинька, </w:t>
      </w:r>
      <w:r w:rsidRPr="0000491F">
        <w:rPr>
          <w:rFonts w:ascii="Times New Roman" w:hAnsi="Times New Roman" w:cs="Times New Roman"/>
          <w:sz w:val="24"/>
          <w:szCs w:val="24"/>
        </w:rPr>
        <w:t xml:space="preserve">выходи»; А. Филиппенко, Н. Кукловская «Мы на луг ходили»; В. Верховинц «Дети и медведь»; Г. Лобачев, Н. Френкель «Кот Васька».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«Чудесный мешочек», «Подумай и отгадай», «Прогулка», «Курица и цыплята», «К нам гости пришли», «Зайцы», «Угадай-ка», «Колобок», «Тихо — громко», «Простучи слово», «Наши песенки», «Узнай инструмент», «Наш оркестр».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детских музыкальных инструментах</w:t>
      </w:r>
      <w:r w:rsidRPr="0000491F">
        <w:rPr>
          <w:rFonts w:ascii="Times New Roman" w:hAnsi="Times New Roman" w:cs="Times New Roman"/>
          <w:sz w:val="24"/>
          <w:szCs w:val="24"/>
        </w:rPr>
        <w:t>: русск. нар. песня в обр. Ю. Слонова «Андрей-воробей», распевания Е. Тиличеевой из сб. Н. Ветлугиной «Музыкальный букварь», укр. нар. мелодия в обр. Н. Берковича «Ой, лопнул обруч», русск. нар. мелодия «Кал Образовательная область «Физическое развитие» Рекомендуемые игры малой подвижности: «Угадай-ка», «Хочешь с нами поиграть?», «Вокруг снежной бабы», «Каравай», «Жмурки с колокольчиком»56; «Медведь и пчелы», «Удочка». Рекомендуемые игры с речевым сопровождением: «Мы корзиночку возьмем», «Маша вышла на прогулку», «Птички», «Верба</w:t>
      </w:r>
      <w:r w:rsidR="00D47688">
        <w:rPr>
          <w:rFonts w:ascii="Times New Roman" w:hAnsi="Times New Roman" w:cs="Times New Roman"/>
          <w:sz w:val="24"/>
          <w:szCs w:val="24"/>
        </w:rPr>
        <w:t>-вербочка», «Веселый пешеход»57</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«Найди пару», «Мышки в доме», «Гусилебеди», «Волшебные снежинки»58, «Мышеловка», «Караси и щука», «Хитрая лиса», «Бездомный заяц». </w:t>
      </w:r>
    </w:p>
    <w:p w:rsidR="00D47688" w:rsidRPr="00D47688" w:rsidRDefault="00D47688" w:rsidP="0000491F">
      <w:pPr>
        <w:shd w:val="clear" w:color="auto" w:fill="FFFFFF"/>
        <w:ind w:firstLine="720"/>
        <w:jc w:val="both"/>
        <w:rPr>
          <w:rFonts w:ascii="Times New Roman" w:hAnsi="Times New Roman" w:cs="Times New Roman"/>
          <w:b/>
          <w:i/>
          <w:sz w:val="24"/>
          <w:szCs w:val="24"/>
        </w:rPr>
      </w:pPr>
      <w:r w:rsidRPr="00D47688">
        <w:rPr>
          <w:rFonts w:ascii="Times New Roman" w:hAnsi="Times New Roman" w:cs="Times New Roman"/>
          <w:b/>
          <w:i/>
          <w:sz w:val="24"/>
          <w:szCs w:val="24"/>
        </w:rPr>
        <w:t>5-6 лет.</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«Речевое развитие»</w:t>
      </w:r>
      <w:r w:rsidR="00D47688" w:rsidRPr="00D47688">
        <w:rPr>
          <w:rFonts w:ascii="Times New Roman" w:hAnsi="Times New Roman" w:cs="Times New Roman"/>
          <w:b/>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w:t>
      </w:r>
      <w:r w:rsidR="00D47688">
        <w:rPr>
          <w:rFonts w:ascii="Times New Roman" w:hAnsi="Times New Roman" w:cs="Times New Roman"/>
          <w:sz w:val="24"/>
          <w:szCs w:val="24"/>
        </w:rPr>
        <w:t>а и цветок», «У кого больше?»</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предметные и сюжетные картинки по изучаемым лексическим темам, картины «Повара», «На перекрестке», «На стройке», «Золотая рожь»</w:t>
      </w:r>
      <w:r w:rsidR="00D47688">
        <w:rPr>
          <w:rFonts w:ascii="Times New Roman" w:hAnsi="Times New Roman" w:cs="Times New Roman"/>
          <w:sz w:val="24"/>
          <w:szCs w:val="24"/>
        </w:rPr>
        <w:t>, «В пекарне», «Зима в городе»</w:t>
      </w:r>
      <w:r w:rsidRPr="0000491F">
        <w:rPr>
          <w:rFonts w:ascii="Times New Roman" w:hAnsi="Times New Roman" w:cs="Times New Roman"/>
          <w:sz w:val="24"/>
          <w:szCs w:val="24"/>
        </w:rPr>
        <w:t>, «Мы д</w:t>
      </w:r>
      <w:r w:rsidR="00D47688">
        <w:rPr>
          <w:rFonts w:ascii="Times New Roman" w:hAnsi="Times New Roman" w:cs="Times New Roman"/>
          <w:sz w:val="24"/>
          <w:szCs w:val="24"/>
        </w:rPr>
        <w:t>ежурим», «Мы играем в магазин»</w:t>
      </w:r>
      <w:r w:rsidRPr="0000491F">
        <w:rPr>
          <w:rFonts w:ascii="Times New Roman" w:hAnsi="Times New Roman" w:cs="Times New Roman"/>
          <w:sz w:val="24"/>
          <w:szCs w:val="24"/>
        </w:rPr>
        <w:t>, «На приви</w:t>
      </w:r>
      <w:r w:rsidR="00D47688">
        <w:rPr>
          <w:rFonts w:ascii="Times New Roman" w:hAnsi="Times New Roman" w:cs="Times New Roman"/>
          <w:sz w:val="24"/>
          <w:szCs w:val="24"/>
        </w:rPr>
        <w:t>вку», «На музыкальном занятии»</w:t>
      </w:r>
      <w:r w:rsidRPr="0000491F">
        <w:rPr>
          <w:rFonts w:ascii="Times New Roman" w:hAnsi="Times New Roman" w:cs="Times New Roman"/>
          <w:sz w:val="24"/>
          <w:szCs w:val="24"/>
        </w:rPr>
        <w:t xml:space="preserve">, «Корова с теленком», «Лошади и жеребята»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серии картинок</w:t>
      </w:r>
      <w:r w:rsidR="00D47688">
        <w:rPr>
          <w:rFonts w:ascii="Times New Roman" w:hAnsi="Times New Roman" w:cs="Times New Roman"/>
          <w:sz w:val="24"/>
          <w:szCs w:val="24"/>
        </w:rPr>
        <w:t>: «Котенок»</w:t>
      </w:r>
      <w:r w:rsidRPr="0000491F">
        <w:rPr>
          <w:rFonts w:ascii="Times New Roman" w:hAnsi="Times New Roman" w:cs="Times New Roman"/>
          <w:sz w:val="24"/>
          <w:szCs w:val="24"/>
        </w:rPr>
        <w:t xml:space="preserve">, «Воришка», «Подарок».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«Познавательное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rPr>
        <w:t>Р</w:t>
      </w:r>
      <w:r w:rsidRPr="00D47688">
        <w:rPr>
          <w:rFonts w:ascii="Times New Roman" w:hAnsi="Times New Roman" w:cs="Times New Roman"/>
          <w:sz w:val="24"/>
          <w:szCs w:val="24"/>
          <w:u w:val="single"/>
        </w:rPr>
        <w:t>екомендуемые игры и упражнения для развития психических функций:</w:t>
      </w:r>
      <w:r w:rsidRPr="0000491F">
        <w:rPr>
          <w:rFonts w:ascii="Times New Roman" w:hAnsi="Times New Roman" w:cs="Times New Roman"/>
          <w:sz w:val="24"/>
          <w:szCs w:val="24"/>
        </w:rPr>
        <w:t xml:space="preserve">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lastRenderedPageBreak/>
        <w:t>Рекомендуемые опыты и эксперименты:</w:t>
      </w:r>
      <w:r w:rsidRPr="0000491F">
        <w:rPr>
          <w:rFonts w:ascii="Times New Roman" w:hAnsi="Times New Roman" w:cs="Times New Roman"/>
          <w:sz w:val="24"/>
          <w:szCs w:val="24"/>
        </w:rPr>
        <w:t xml:space="preserve">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из</w:t>
      </w:r>
      <w:r w:rsidR="00D47688">
        <w:rPr>
          <w:rFonts w:ascii="Times New Roman" w:hAnsi="Times New Roman" w:cs="Times New Roman"/>
          <w:sz w:val="24"/>
          <w:szCs w:val="24"/>
        </w:rPr>
        <w:t xml:space="preserve"> песка», «Пляшущие человечки»</w:t>
      </w:r>
      <w:r w:rsidRPr="0000491F">
        <w:rPr>
          <w:rFonts w:ascii="Times New Roman" w:hAnsi="Times New Roman" w:cs="Times New Roman"/>
          <w:sz w:val="24"/>
          <w:szCs w:val="24"/>
        </w:rPr>
        <w:t>, «Секретики», «Искатели сокровищ», «Хитрая лиса», «Золотой орех», «Минеры и саперы», «Умны</w:t>
      </w:r>
      <w:r w:rsidR="00D47688">
        <w:rPr>
          <w:rFonts w:ascii="Times New Roman" w:hAnsi="Times New Roman" w:cs="Times New Roman"/>
          <w:sz w:val="24"/>
          <w:szCs w:val="24"/>
        </w:rPr>
        <w:t>е» классики».</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«Монгольская игра», «Колумбово я</w:t>
      </w:r>
      <w:r w:rsidR="00D47688">
        <w:rPr>
          <w:rFonts w:ascii="Times New Roman" w:hAnsi="Times New Roman" w:cs="Times New Roman"/>
          <w:sz w:val="24"/>
          <w:szCs w:val="24"/>
        </w:rPr>
        <w:t>йцо», «Куб-хамелеон», «Уголки»</w:t>
      </w:r>
      <w:r w:rsidRPr="0000491F">
        <w:rPr>
          <w:rFonts w:ascii="Times New Roman" w:hAnsi="Times New Roman" w:cs="Times New Roman"/>
          <w:sz w:val="24"/>
          <w:szCs w:val="24"/>
        </w:rPr>
        <w:t>; «Найди недостающую фигуру», «Найди такую же», «Заполни пустые клетки», «Кубики для всех», «Собери лестницу», «Найди выход», «Поймай пингвинов», «Лучший космо</w:t>
      </w:r>
      <w:r w:rsidR="00D47688">
        <w:rPr>
          <w:rFonts w:ascii="Times New Roman" w:hAnsi="Times New Roman" w:cs="Times New Roman"/>
          <w:sz w:val="24"/>
          <w:szCs w:val="24"/>
        </w:rPr>
        <w:t>навт», «Вычислительная машина»</w:t>
      </w:r>
      <w:r w:rsidRPr="0000491F">
        <w:rPr>
          <w:rFonts w:ascii="Times New Roman" w:hAnsi="Times New Roman" w:cs="Times New Roman"/>
          <w:sz w:val="24"/>
          <w:szCs w:val="24"/>
        </w:rPr>
        <w:t>; «Лови, бросай, дни недели называй», «Я начну, а ты</w:t>
      </w:r>
      <w:r w:rsidR="00D47688">
        <w:rPr>
          <w:rFonts w:ascii="Times New Roman" w:hAnsi="Times New Roman" w:cs="Times New Roman"/>
          <w:sz w:val="24"/>
          <w:szCs w:val="24"/>
        </w:rPr>
        <w:t xml:space="preserve"> продолжи», «Неделя, стройся!»</w:t>
      </w:r>
      <w:r w:rsidRPr="0000491F">
        <w:rPr>
          <w:rFonts w:ascii="Times New Roman" w:hAnsi="Times New Roman" w:cs="Times New Roman"/>
          <w:sz w:val="24"/>
          <w:szCs w:val="24"/>
        </w:rPr>
        <w:t>; «Гном строит дом», «Кот и мыши», «Гусен</w:t>
      </w:r>
      <w:r w:rsidR="00D47688">
        <w:rPr>
          <w:rFonts w:ascii="Times New Roman" w:hAnsi="Times New Roman" w:cs="Times New Roman"/>
          <w:sz w:val="24"/>
          <w:szCs w:val="24"/>
        </w:rPr>
        <w:t>ица», «Винни-Пух и его друзья»</w:t>
      </w:r>
      <w:r w:rsidRPr="0000491F">
        <w:rPr>
          <w:rFonts w:ascii="Times New Roman" w:hAnsi="Times New Roman" w:cs="Times New Roman"/>
          <w:sz w:val="24"/>
          <w:szCs w:val="24"/>
        </w:rPr>
        <w:t>; «Найди кубик с таким же рисунком», «Измени колич</w:t>
      </w:r>
      <w:r w:rsidR="00D47688">
        <w:rPr>
          <w:rFonts w:ascii="Times New Roman" w:hAnsi="Times New Roman" w:cs="Times New Roman"/>
          <w:sz w:val="24"/>
          <w:szCs w:val="24"/>
        </w:rPr>
        <w:t>ество», «Измени фигуру дважды»</w:t>
      </w:r>
      <w:r w:rsidRPr="0000491F">
        <w:rPr>
          <w:rFonts w:ascii="Times New Roman" w:hAnsi="Times New Roman" w:cs="Times New Roman"/>
          <w:sz w:val="24"/>
          <w:szCs w:val="24"/>
        </w:rPr>
        <w:t>, «По ягоды», «На лесной полянке», «Белые кролики», «Сложи фигуру», «Считаем и</w:t>
      </w:r>
      <w:r w:rsidR="00D47688">
        <w:rPr>
          <w:rFonts w:ascii="Times New Roman" w:hAnsi="Times New Roman" w:cs="Times New Roman"/>
          <w:sz w:val="24"/>
          <w:szCs w:val="24"/>
        </w:rPr>
        <w:t xml:space="preserve"> размышляем», «Клоуны» и др.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r w:rsidR="00D47688" w:rsidRPr="00D47688">
        <w:rPr>
          <w:rFonts w:ascii="Times New Roman" w:hAnsi="Times New Roman" w:cs="Times New Roman"/>
          <w:b/>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w:t>
      </w:r>
      <w:r w:rsidR="00D47688">
        <w:rPr>
          <w:rFonts w:ascii="Times New Roman" w:hAnsi="Times New Roman" w:cs="Times New Roman"/>
          <w:sz w:val="24"/>
          <w:szCs w:val="24"/>
        </w:rPr>
        <w:t>я рожь», «Машины», «Гусеница»</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игры «Маленькие художники», «За грибами»</w:t>
      </w:r>
      <w:r w:rsidR="00D47688">
        <w:rPr>
          <w:rFonts w:ascii="Times New Roman" w:hAnsi="Times New Roman" w:cs="Times New Roman"/>
          <w:sz w:val="24"/>
          <w:szCs w:val="24"/>
        </w:rPr>
        <w:t>, «Аквариум», «Катины подарки»</w:t>
      </w:r>
      <w:r w:rsidRPr="0000491F">
        <w:rPr>
          <w:rFonts w:ascii="Times New Roman" w:hAnsi="Times New Roman" w:cs="Times New Roman"/>
          <w:sz w:val="24"/>
          <w:szCs w:val="24"/>
        </w:rPr>
        <w:t xml:space="preserve">, домино «Виды транспорта», домино «Детеныши животных», домино «Ягоды», лото «Домашние животные», лото «Твои помощники», лото «Магазин», «Зоологическое лото», игры-«ходилки» «Собери яблоки», «Радуга», «Путешествие Колобка» и др. Рекомендуемые сюжетно-ролевые игры: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«Заюшкина избушка», «Гуси-лебеди»,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«Худож</w:t>
      </w:r>
      <w:r w:rsidR="00D47688" w:rsidRPr="00D47688">
        <w:rPr>
          <w:rFonts w:ascii="Times New Roman" w:hAnsi="Times New Roman" w:cs="Times New Roman"/>
          <w:b/>
          <w:sz w:val="24"/>
          <w:szCs w:val="24"/>
        </w:rPr>
        <w:t>ественно-эстетическое развитие».</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Высоцкой, </w:t>
      </w:r>
      <w:r w:rsidR="00D47688">
        <w:rPr>
          <w:rFonts w:ascii="Times New Roman" w:hAnsi="Times New Roman" w:cs="Times New Roman"/>
          <w:sz w:val="24"/>
          <w:szCs w:val="24"/>
        </w:rPr>
        <w:t>Б. Заходера, З. Александровой.</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Рекомендуемые для пения песенки: «Чики-чики-чикалочки», «Бай-качи, качи», «Андрей-воробей» и др. русские народные мелодии, «Осень пришла</w:t>
      </w:r>
      <w:r w:rsidR="00D47688">
        <w:rPr>
          <w:rFonts w:ascii="Times New Roman" w:hAnsi="Times New Roman" w:cs="Times New Roman"/>
          <w:sz w:val="24"/>
          <w:szCs w:val="24"/>
        </w:rPr>
        <w:t>», «Новый год в окно стучится»</w:t>
      </w:r>
      <w:r w:rsidRPr="0000491F">
        <w:rPr>
          <w:rFonts w:ascii="Times New Roman" w:hAnsi="Times New Roman" w:cs="Times New Roman"/>
          <w:sz w:val="24"/>
          <w:szCs w:val="24"/>
        </w:rPr>
        <w:t>, «Рождественская песня» (сл. И. Шевчук), «Земля полн</w:t>
      </w:r>
      <w:r w:rsidR="00D47688">
        <w:rPr>
          <w:rFonts w:ascii="Times New Roman" w:hAnsi="Times New Roman" w:cs="Times New Roman"/>
          <w:sz w:val="24"/>
          <w:szCs w:val="24"/>
        </w:rPr>
        <w:t>а чудес» (сл. М. Пляцковского)</w:t>
      </w:r>
      <w:r w:rsidRPr="0000491F">
        <w:rPr>
          <w:rFonts w:ascii="Times New Roman" w:hAnsi="Times New Roman" w:cs="Times New Roman"/>
          <w:sz w:val="24"/>
          <w:szCs w:val="24"/>
        </w:rPr>
        <w:t>, «Закружилась в небе осень</w:t>
      </w:r>
      <w:r w:rsidR="00D47688">
        <w:rPr>
          <w:rFonts w:ascii="Times New Roman" w:hAnsi="Times New Roman" w:cs="Times New Roman"/>
          <w:sz w:val="24"/>
          <w:szCs w:val="24"/>
        </w:rPr>
        <w:t>», «Цветы полевые»</w:t>
      </w:r>
      <w:r w:rsidRPr="0000491F">
        <w:rPr>
          <w:rFonts w:ascii="Times New Roman" w:hAnsi="Times New Roman" w:cs="Times New Roman"/>
          <w:sz w:val="24"/>
          <w:szCs w:val="24"/>
        </w:rPr>
        <w:t xml:space="preserve">, «Спи, мой мишка» (сл. Е. Тиличеевой), «Ну-ка, </w:t>
      </w:r>
      <w:r w:rsidRPr="0000491F">
        <w:rPr>
          <w:rFonts w:ascii="Times New Roman" w:hAnsi="Times New Roman" w:cs="Times New Roman"/>
          <w:sz w:val="24"/>
          <w:szCs w:val="24"/>
        </w:rPr>
        <w:lastRenderedPageBreak/>
        <w:t>зайка</w:t>
      </w:r>
      <w:r w:rsidR="00D47688">
        <w:rPr>
          <w:rFonts w:ascii="Times New Roman" w:hAnsi="Times New Roman" w:cs="Times New Roman"/>
          <w:sz w:val="24"/>
          <w:szCs w:val="24"/>
        </w:rPr>
        <w:t>, попляши» (сл. А. Филиппенко)</w:t>
      </w:r>
      <w:r w:rsidRPr="0000491F">
        <w:rPr>
          <w:rFonts w:ascii="Times New Roman" w:hAnsi="Times New Roman" w:cs="Times New Roman"/>
          <w:sz w:val="24"/>
          <w:szCs w:val="24"/>
        </w:rPr>
        <w:t xml:space="preserve">, Т. Потапенко, Е. Авдиенко «Листопад», А. Лившиц, М. Познанская «Журавли», А. Филиппенко, Т. Волгина «Урожайная», М. Иорданский, М. Клокова «Голубые санки», А. Филиппенко, Т. Волгина «Саночки», В. Витлин, С. Погореловский «Дед 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«Танец с цветами», «Танец</w:t>
      </w:r>
      <w:r w:rsidR="00D47688">
        <w:rPr>
          <w:rFonts w:ascii="Times New Roman" w:hAnsi="Times New Roman" w:cs="Times New Roman"/>
          <w:sz w:val="24"/>
          <w:szCs w:val="24"/>
        </w:rPr>
        <w:t xml:space="preserve"> с лодочками», «Танец в парах»</w:t>
      </w:r>
      <w:r w:rsidRPr="0000491F">
        <w:rPr>
          <w:rFonts w:ascii="Times New Roman" w:hAnsi="Times New Roman" w:cs="Times New Roman"/>
          <w:sz w:val="24"/>
          <w:szCs w:val="24"/>
        </w:rPr>
        <w:t>, «Танец с маленькими палочками» (муз. О. Хромушина), «Та</w:t>
      </w:r>
      <w:r w:rsidR="00D47688">
        <w:rPr>
          <w:rFonts w:ascii="Times New Roman" w:hAnsi="Times New Roman" w:cs="Times New Roman"/>
          <w:sz w:val="24"/>
          <w:szCs w:val="24"/>
        </w:rPr>
        <w:t>нец с бубнами» (муз. Л. Келер)</w:t>
      </w:r>
      <w:r w:rsidRPr="0000491F">
        <w:rPr>
          <w:rFonts w:ascii="Times New Roman" w:hAnsi="Times New Roman" w:cs="Times New Roman"/>
          <w:sz w:val="24"/>
          <w:szCs w:val="24"/>
        </w:rPr>
        <w:t>,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w:t>
      </w:r>
      <w:r w:rsidR="00D47688">
        <w:rPr>
          <w:rFonts w:ascii="Times New Roman" w:hAnsi="Times New Roman" w:cs="Times New Roman"/>
          <w:sz w:val="24"/>
          <w:szCs w:val="24"/>
        </w:rPr>
        <w:t xml:space="preserve">иной «Ритмическая пластика».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«Зайцы и медведь» (муз. Н. Шаповаленко), «Л</w:t>
      </w:r>
      <w:r w:rsidR="00D47688">
        <w:rPr>
          <w:rFonts w:ascii="Times New Roman" w:hAnsi="Times New Roman" w:cs="Times New Roman"/>
          <w:sz w:val="24"/>
          <w:szCs w:val="24"/>
        </w:rPr>
        <w:t>иса и утята» (муз. Ю. Слонова)</w:t>
      </w:r>
      <w:r w:rsidRPr="0000491F">
        <w:rPr>
          <w:rFonts w:ascii="Times New Roman" w:hAnsi="Times New Roman" w:cs="Times New Roman"/>
          <w:sz w:val="24"/>
          <w:szCs w:val="24"/>
        </w:rPr>
        <w:t xml:space="preserve">,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музыкальных инструментах</w:t>
      </w:r>
      <w:r w:rsidRPr="0000491F">
        <w:rPr>
          <w:rFonts w:ascii="Times New Roman" w:hAnsi="Times New Roman" w:cs="Times New Roman"/>
          <w:sz w:val="24"/>
          <w:szCs w:val="24"/>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«Физическое развитие»</w:t>
      </w:r>
      <w:r w:rsidR="00D47688" w:rsidRPr="00D47688">
        <w:rPr>
          <w:rFonts w:ascii="Times New Roman" w:hAnsi="Times New Roman" w:cs="Times New Roman"/>
          <w:b/>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w:t>
      </w:r>
      <w:r w:rsidR="00C50B45">
        <w:rPr>
          <w:rFonts w:ascii="Times New Roman" w:hAnsi="Times New Roman" w:cs="Times New Roman"/>
          <w:sz w:val="24"/>
          <w:szCs w:val="24"/>
        </w:rPr>
        <w:t>,</w:t>
      </w:r>
      <w:r w:rsidRPr="0000491F">
        <w:rPr>
          <w:rFonts w:ascii="Times New Roman" w:hAnsi="Times New Roman" w:cs="Times New Roman"/>
          <w:sz w:val="24"/>
          <w:szCs w:val="24"/>
        </w:rPr>
        <w:t xml:space="preserve"> «Мы веселые ребята», «Караси и щука», «Хитрая лиса», «Успей пробежать».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«Прыжки по кочкам», «Цапля», «Скакалка», «Кот и воробей», «Поймай лягушку».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мячом:</w:t>
      </w:r>
      <w:r w:rsidRPr="0000491F">
        <w:rPr>
          <w:rFonts w:ascii="Times New Roman" w:hAnsi="Times New Roman" w:cs="Times New Roman"/>
          <w:sz w:val="24"/>
          <w:szCs w:val="24"/>
        </w:rPr>
        <w:t xml:space="preserve"> «Стой!», «Догони мяч», «Попрыгунчики», «Мяч — соседу». «Чемпионы скакалки», «Бой петухо</w:t>
      </w:r>
      <w:r w:rsidR="00C50B45">
        <w:rPr>
          <w:rFonts w:ascii="Times New Roman" w:hAnsi="Times New Roman" w:cs="Times New Roman"/>
          <w:sz w:val="24"/>
          <w:szCs w:val="24"/>
        </w:rPr>
        <w:t>в», «Солнечные зайчики», «Ворон-синица», «Тройной прыжок»,</w:t>
      </w:r>
      <w:r w:rsidRPr="0000491F">
        <w:rPr>
          <w:rFonts w:ascii="Times New Roman" w:hAnsi="Times New Roman" w:cs="Times New Roman"/>
          <w:sz w:val="24"/>
          <w:szCs w:val="24"/>
        </w:rPr>
        <w:t xml:space="preserve"> «Лови не лови». «Кто скоре</w:t>
      </w:r>
      <w:r w:rsidR="00C50B45">
        <w:rPr>
          <w:rFonts w:ascii="Times New Roman" w:hAnsi="Times New Roman" w:cs="Times New Roman"/>
          <w:sz w:val="24"/>
          <w:szCs w:val="24"/>
        </w:rPr>
        <w:t>е», «Пастух и стадо», «Удочка»</w:t>
      </w:r>
      <w:r w:rsidRPr="0000491F">
        <w:rPr>
          <w:rFonts w:ascii="Times New Roman" w:hAnsi="Times New Roman" w:cs="Times New Roman"/>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обручем</w:t>
      </w:r>
      <w:r w:rsidRPr="0000491F">
        <w:rPr>
          <w:rFonts w:ascii="Times New Roman" w:hAnsi="Times New Roman" w:cs="Times New Roman"/>
          <w:sz w:val="24"/>
          <w:szCs w:val="24"/>
        </w:rPr>
        <w:t>: «Бег сороконожек», «Догони обруч», «Прокати обруч», «Пробеги сквозь обруч», «Мячом в обруч». «Колодец», «Попади в обруч», «Кто быстрее», «Успей стать в обру</w:t>
      </w:r>
      <w:r w:rsidR="00C50B45">
        <w:rPr>
          <w:rFonts w:ascii="Times New Roman" w:hAnsi="Times New Roman" w:cs="Times New Roman"/>
          <w:sz w:val="24"/>
          <w:szCs w:val="24"/>
        </w:rPr>
        <w:t>ч», «Эстафета с препятствиями».</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lastRenderedPageBreak/>
        <w:t>Словесные игры</w:t>
      </w:r>
      <w:r w:rsidRPr="0000491F">
        <w:rPr>
          <w:rFonts w:ascii="Times New Roman" w:hAnsi="Times New Roman" w:cs="Times New Roman"/>
          <w:sz w:val="24"/>
          <w:szCs w:val="24"/>
        </w:rPr>
        <w:t>: «И мы!», «Много друзей», Закончи слово», «Дразнилки», «Цапки». «Назови правильно», «Повтори-ка», «Подражание», «Путаница», «Назови дни недели»</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Зимние игры:</w:t>
      </w:r>
      <w:r w:rsidRPr="0000491F">
        <w:rPr>
          <w:rFonts w:ascii="Times New Roman" w:hAnsi="Times New Roman" w:cs="Times New Roman"/>
          <w:sz w:val="24"/>
          <w:szCs w:val="24"/>
        </w:rPr>
        <w:t xml:space="preserve"> «Снеговик», «Гонки снежных комов», «Медведи», «Сумей поймать», «Снежки». «Снежком в цель», «Палочку в снег», «Засада», «Защита», «Два Мороза».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Игровые поединки</w:t>
      </w:r>
      <w:r w:rsidRPr="0000491F">
        <w:rPr>
          <w:rFonts w:ascii="Times New Roman" w:hAnsi="Times New Roman" w:cs="Times New Roman"/>
          <w:sz w:val="24"/>
          <w:szCs w:val="24"/>
        </w:rPr>
        <w:t>: «Попади в бутылку», «Кто дальше», «Наступи на ногу», «Точный поворот», «С</w:t>
      </w:r>
      <w:r w:rsidR="00C50B45">
        <w:rPr>
          <w:rFonts w:ascii="Times New Roman" w:hAnsi="Times New Roman" w:cs="Times New Roman"/>
          <w:sz w:val="24"/>
          <w:szCs w:val="24"/>
        </w:rPr>
        <w:t>обери яблоки»</w:t>
      </w:r>
      <w:r w:rsidRPr="0000491F">
        <w:rPr>
          <w:rFonts w:ascii="Times New Roman" w:hAnsi="Times New Roman" w:cs="Times New Roman"/>
          <w:sz w:val="24"/>
          <w:szCs w:val="24"/>
        </w:rPr>
        <w:t xml:space="preserve">. Эстафетные игры: «Забей гвоздь», «Эстафета с поворотами», «Эстафета с загадками», «Палочка», «Круговая эстафета». </w:t>
      </w:r>
    </w:p>
    <w:p w:rsidR="00C50B45" w:rsidRDefault="00C50B45" w:rsidP="0000491F">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6-</w:t>
      </w:r>
      <w:r w:rsidR="0000491F" w:rsidRPr="0000491F">
        <w:rPr>
          <w:rFonts w:ascii="Times New Roman" w:hAnsi="Times New Roman" w:cs="Times New Roman"/>
          <w:sz w:val="24"/>
          <w:szCs w:val="24"/>
        </w:rPr>
        <w:t>7 лет</w:t>
      </w:r>
      <w:r>
        <w:rPr>
          <w:rFonts w:ascii="Times New Roman" w:hAnsi="Times New Roman" w:cs="Times New Roman"/>
          <w:sz w:val="24"/>
          <w:szCs w:val="24"/>
        </w:rPr>
        <w:t>.</w:t>
      </w:r>
    </w:p>
    <w:p w:rsidR="00C50B45" w:rsidRPr="00C50B45" w:rsidRDefault="0000491F" w:rsidP="0000491F">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«Речевое развитие»</w:t>
      </w:r>
      <w:r w:rsidR="00C50B45" w:rsidRPr="00C50B45">
        <w:rPr>
          <w:rFonts w:ascii="Times New Roman" w:hAnsi="Times New Roman" w:cs="Times New Roman"/>
          <w:b/>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«Поймай и раздели», «Подскажи словечко», «Помоги Незнайке», «Веселый повар», «У кормушки», «Кто спрятался в джунглях?», «Подбери слова», «Повтори за мной», «Что ли</w:t>
      </w:r>
      <w:r w:rsidR="00C50B45">
        <w:rPr>
          <w:rFonts w:ascii="Times New Roman" w:hAnsi="Times New Roman" w:cs="Times New Roman"/>
          <w:sz w:val="24"/>
          <w:szCs w:val="24"/>
        </w:rPr>
        <w:t>шнее?», «Расставь по загонам»</w:t>
      </w:r>
      <w:r w:rsidRPr="0000491F">
        <w:rPr>
          <w:rFonts w:ascii="Times New Roman" w:hAnsi="Times New Roman" w:cs="Times New Roman"/>
          <w:sz w:val="24"/>
          <w:szCs w:val="24"/>
        </w:rPr>
        <w:t xml:space="preserve">.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картины</w:t>
      </w:r>
      <w:r w:rsidRPr="0000491F">
        <w:rPr>
          <w:rFonts w:ascii="Times New Roman" w:hAnsi="Times New Roman" w:cs="Times New Roman"/>
          <w:sz w:val="24"/>
          <w:szCs w:val="24"/>
        </w:rPr>
        <w:t>: предметные и сюжетные картинки по изучаем</w:t>
      </w:r>
      <w:r w:rsidR="00C50B45">
        <w:rPr>
          <w:rFonts w:ascii="Times New Roman" w:hAnsi="Times New Roman" w:cs="Times New Roman"/>
          <w:sz w:val="24"/>
          <w:szCs w:val="24"/>
        </w:rPr>
        <w:t xml:space="preserve">ым лексическим темам, картины </w:t>
      </w:r>
      <w:r w:rsidRPr="0000491F">
        <w:rPr>
          <w:rFonts w:ascii="Times New Roman" w:hAnsi="Times New Roman" w:cs="Times New Roman"/>
          <w:sz w:val="24"/>
          <w:szCs w:val="24"/>
        </w:rPr>
        <w:t>«На заводе»,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r w:rsidR="00C50B45">
        <w:rPr>
          <w:rFonts w:ascii="Times New Roman" w:hAnsi="Times New Roman" w:cs="Times New Roman"/>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серии картин</w:t>
      </w:r>
      <w:r w:rsidRPr="0000491F">
        <w:rPr>
          <w:rFonts w:ascii="Times New Roman" w:hAnsi="Times New Roman" w:cs="Times New Roman"/>
          <w:sz w:val="24"/>
          <w:szCs w:val="24"/>
        </w:rPr>
        <w:t xml:space="preserve">: «На рыбалке», «Гроза», «На дачу». </w:t>
      </w:r>
    </w:p>
    <w:p w:rsidR="00C50B45" w:rsidRPr="00C50B45" w:rsidRDefault="0000491F" w:rsidP="0000491F">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«Познавательное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упражнения для развития психических функций</w:t>
      </w:r>
      <w:r w:rsidRPr="0000491F">
        <w:rPr>
          <w:rFonts w:ascii="Times New Roman" w:hAnsi="Times New Roman" w:cs="Times New Roman"/>
          <w:sz w:val="24"/>
          <w:szCs w:val="24"/>
        </w:rPr>
        <w:t>: «Где постучали?», «Угадай, чей голосок», «Улиточка»,</w:t>
      </w:r>
      <w:r w:rsidR="00C50B45">
        <w:rPr>
          <w:rFonts w:ascii="Times New Roman" w:hAnsi="Times New Roman" w:cs="Times New Roman"/>
          <w:sz w:val="24"/>
          <w:szCs w:val="24"/>
        </w:rPr>
        <w:t xml:space="preserve"> «Лягушка», «Улавливай шепот»</w:t>
      </w:r>
      <w:r w:rsidRPr="0000491F">
        <w:rPr>
          <w:rFonts w:ascii="Times New Roman" w:hAnsi="Times New Roman" w:cs="Times New Roman"/>
          <w:sz w:val="24"/>
          <w:szCs w:val="24"/>
        </w:rPr>
        <w:t>,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 Рекомендуемые темы опытов и экспериментов: «Полярное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луч»99 . Рекомендуемые игры и упражнения для развития математических представлений: «Вьетнамская игра», «Волшебный круг», «Пентамино», «Составь</w:t>
      </w:r>
      <w:r w:rsidR="00C50B45">
        <w:rPr>
          <w:rFonts w:ascii="Times New Roman" w:hAnsi="Times New Roman" w:cs="Times New Roman"/>
          <w:sz w:val="24"/>
          <w:szCs w:val="24"/>
        </w:rPr>
        <w:t xml:space="preserve"> слоника», </w:t>
      </w:r>
      <w:r w:rsidRPr="0000491F">
        <w:rPr>
          <w:rFonts w:ascii="Times New Roman" w:hAnsi="Times New Roman" w:cs="Times New Roman"/>
          <w:sz w:val="24"/>
          <w:szCs w:val="24"/>
        </w:rPr>
        <w:t>«Как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w:t>
      </w:r>
      <w:r w:rsidR="00C50B45">
        <w:rPr>
          <w:rFonts w:ascii="Times New Roman" w:hAnsi="Times New Roman" w:cs="Times New Roman"/>
          <w:sz w:val="24"/>
          <w:szCs w:val="24"/>
        </w:rPr>
        <w:t xml:space="preserve">м отличаются треугольники?», </w:t>
      </w:r>
      <w:r w:rsidRPr="0000491F">
        <w:rPr>
          <w:rFonts w:ascii="Times New Roman" w:hAnsi="Times New Roman" w:cs="Times New Roman"/>
          <w:sz w:val="24"/>
          <w:szCs w:val="24"/>
        </w:rPr>
        <w:t>«Где наша улица?», «Дорожные знаки», «Разлож</w:t>
      </w:r>
      <w:r w:rsidR="00C50B45">
        <w:rPr>
          <w:rFonts w:ascii="Times New Roman" w:hAnsi="Times New Roman" w:cs="Times New Roman"/>
          <w:sz w:val="24"/>
          <w:szCs w:val="24"/>
        </w:rPr>
        <w:t>и в мешки», «Что мы купим?».</w:t>
      </w:r>
    </w:p>
    <w:p w:rsidR="00C50B45" w:rsidRPr="00C50B45" w:rsidRDefault="0000491F" w:rsidP="00C50B45">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«Социально-коммуникативное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«Дождик», «Капуста», «Садовник», «Журавли учатся летать», «За грибами», «Игра в стадо», «Медведь», «Зимние забавы», «С Новым годом», «Старый клен</w:t>
      </w:r>
      <w:r w:rsidR="00C50B45">
        <w:rPr>
          <w:rFonts w:ascii="Times New Roman" w:hAnsi="Times New Roman" w:cs="Times New Roman"/>
          <w:sz w:val="24"/>
          <w:szCs w:val="24"/>
        </w:rPr>
        <w:t>», «Летучая рыба», «Солнышко»</w:t>
      </w:r>
      <w:r w:rsidRPr="0000491F">
        <w:rPr>
          <w:rFonts w:ascii="Times New Roman" w:hAnsi="Times New Roman" w:cs="Times New Roman"/>
          <w:sz w:val="24"/>
          <w:szCs w:val="24"/>
        </w:rPr>
        <w:t>; «Ловля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w:t>
      </w:r>
      <w:r w:rsidR="00C50B45">
        <w:rPr>
          <w:rFonts w:ascii="Times New Roman" w:hAnsi="Times New Roman" w:cs="Times New Roman"/>
          <w:sz w:val="24"/>
          <w:szCs w:val="24"/>
        </w:rPr>
        <w:t>я цель», «Охотники и лисицы»</w:t>
      </w:r>
      <w:r w:rsidRPr="0000491F">
        <w:rPr>
          <w:rFonts w:ascii="Times New Roman" w:hAnsi="Times New Roman" w:cs="Times New Roman"/>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xml:space="preserve">: лото «Два и пять», лото «Кто где 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 Рекомендуемые сюжетно-ролевые игры: «Дочки-матери», «Хозяюшки», «В кафе», «В прививочном кабинете», «На приеме у врача», «Айболит», «Пограничники», «Перекресток», «На стройке», «Моряки» и другие. Рекомендуемые виды игр и упражнений по театрализованной деятельности: игра-пантомима, театрализованная игра, инсценировка, драматизация. </w:t>
      </w:r>
    </w:p>
    <w:p w:rsidR="00C50B45" w:rsidRPr="00C50B45" w:rsidRDefault="0000491F" w:rsidP="00C50B45">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«Художественно-эстетическое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w:t>
      </w:r>
      <w:r w:rsidRPr="0000491F">
        <w:rPr>
          <w:rFonts w:ascii="Times New Roman" w:hAnsi="Times New Roman" w:cs="Times New Roman"/>
          <w:sz w:val="24"/>
          <w:szCs w:val="24"/>
        </w:rPr>
        <w:lastRenderedPageBreak/>
        <w:t>Иванович»; И. Соколов-Микитов «Листопадничек»;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w:t>
      </w:r>
      <w:r w:rsidR="00C50B45">
        <w:rPr>
          <w:rFonts w:ascii="Times New Roman" w:hAnsi="Times New Roman" w:cs="Times New Roman"/>
          <w:sz w:val="24"/>
          <w:szCs w:val="24"/>
        </w:rPr>
        <w:t>ной, А. Барто, Р. Сефа и др.</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w:t>
      </w:r>
      <w:r w:rsidR="00C50B45">
        <w:rPr>
          <w:rFonts w:ascii="Times New Roman" w:hAnsi="Times New Roman" w:cs="Times New Roman"/>
          <w:sz w:val="24"/>
          <w:szCs w:val="24"/>
        </w:rPr>
        <w:t xml:space="preserve"> «Рассвет на Москва-</w:t>
      </w:r>
      <w:r w:rsidRPr="0000491F">
        <w:rPr>
          <w:rFonts w:ascii="Times New Roman" w:hAnsi="Times New Roman" w:cs="Times New Roman"/>
          <w:sz w:val="24"/>
          <w:szCs w:val="24"/>
        </w:rPr>
        <w:t xml:space="preserve">реке»; А. Хачатурян «Танец с саблями»; Г. Свиридов «Зима пришла», «Тройка»; Д. Шостакович «Гавот», «Полька», «Танец», «Шарманка»; В.Моцарт «Колыбельная»; А. Вивальди «Зима», «Весна», «Лето», «Осень»; Г. Ибсен «В пещере горного короля»; Э. Григ «Шествие гномов» и др. произведения по выбору музыкального руководителя. Рекомендуемые </w:t>
      </w:r>
      <w:r w:rsidR="00C50B45">
        <w:rPr>
          <w:rFonts w:ascii="Times New Roman" w:hAnsi="Times New Roman" w:cs="Times New Roman"/>
          <w:sz w:val="24"/>
          <w:szCs w:val="24"/>
        </w:rPr>
        <w:t>песни: «Вот и осень во дворе»</w:t>
      </w:r>
      <w:r w:rsidRPr="0000491F">
        <w:rPr>
          <w:rFonts w:ascii="Times New Roman" w:hAnsi="Times New Roman" w:cs="Times New Roman"/>
          <w:sz w:val="24"/>
          <w:szCs w:val="24"/>
        </w:rPr>
        <w:t>, «Медвежонок п</w:t>
      </w:r>
      <w:r w:rsidR="00C50B45">
        <w:rPr>
          <w:rFonts w:ascii="Times New Roman" w:hAnsi="Times New Roman" w:cs="Times New Roman"/>
          <w:sz w:val="24"/>
          <w:szCs w:val="24"/>
        </w:rPr>
        <w:t>люшевый», «Капризные лягушки»</w:t>
      </w:r>
      <w:r w:rsidRPr="0000491F">
        <w:rPr>
          <w:rFonts w:ascii="Times New Roman" w:hAnsi="Times New Roman" w:cs="Times New Roman"/>
          <w:sz w:val="24"/>
          <w:szCs w:val="24"/>
        </w:rPr>
        <w:t xml:space="preserve">; Е. Теличеева, М. Долинов «Ходит зайка по саду»; рус. нар. «Скок-скок, поскок»; Ю. Чичков, К. Ибряев «Здравствуй, Родина моя!»; Е. Теличеева, Л. Некрасова «Летние цветы»; В. Иванников, О. Фадеева «Самая хорошая!», Ю. Слонов, В. Малков «До свиданья, детский сад!» и друге по выбору музыкального руководителя и учителя-логопеда, «Качели», «Эхо», «Часы», «Труба», «Колыбельныя», «Бубенчики», «Наш дом», «Лесенка» (муз.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Ю. Чичикова, сл. В. Малкова), «Буденновец» (муз. Я. Дубровина, сл. М. Норинского), «Пошла млада за водой» (рус. нар. песня в обр. В. Агафонникова), «Ой, вставала я ранешенько» (рус. нар. песня в обр. Н. Метлова), «Коляда» (рус. нар. обрядовая песня), детские песенки В. Шаинского, Г. Струве по выбору музыкального руководителя. </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Музыкально-ритмические упражнения</w:t>
      </w:r>
      <w:r w:rsidRPr="0000491F">
        <w:rPr>
          <w:rFonts w:ascii="Times New Roman" w:hAnsi="Times New Roman" w:cs="Times New Roman"/>
          <w:sz w:val="24"/>
          <w:szCs w:val="24"/>
        </w:rPr>
        <w:t>: Р. Шуман «Смелый наездник», Е. 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 нар. песня в обр. Н. Римского-Корсакова), «Хороводный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 Танцы и пляски: Л. Келер «Танец с бубнами», Э. Градески «Танец с физкультурными палками», Г. Гладков «Ритмический танец», Л. Маркелов «Парный танец», Н. Шахин «Полька»108, А. Ферро «Танец в парах», А. Абрамов «Кадри</w:t>
      </w:r>
      <w:r w:rsidR="00C50B45">
        <w:rPr>
          <w:rFonts w:ascii="Times New Roman" w:hAnsi="Times New Roman" w:cs="Times New Roman"/>
          <w:sz w:val="24"/>
          <w:szCs w:val="24"/>
        </w:rPr>
        <w:t>ль», Ф. Шуберт «Фонтан»</w:t>
      </w:r>
      <w:r w:rsidRPr="0000491F">
        <w:rPr>
          <w:rFonts w:ascii="Times New Roman" w:hAnsi="Times New Roman" w:cs="Times New Roman"/>
          <w:sz w:val="24"/>
          <w:szCs w:val="24"/>
        </w:rPr>
        <w:t xml:space="preserve">, «Парная пляска» (Карельская народная мелодия), «Круговой галоп» (венгерская нар. мелодия в обр. Н. Метлова), Ю. Чичиков, А. Жилин «Танец снежинок», Ф. Даргомыжский «Танец петрушек», «Прялица» (рус. нар. мелодия в обр. Т. Ломовой), «На мосточке» (муз. А. Филиппенко, сл. Г. Бойко), этюды, игры, упражнения из сборника М. Чистяковой «Психогимнастика». </w:t>
      </w:r>
    </w:p>
    <w:p w:rsidR="00CE1D0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игры-хороводы</w:t>
      </w:r>
      <w:r w:rsidRPr="0000491F">
        <w:rPr>
          <w:rFonts w:ascii="Times New Roman" w:hAnsi="Times New Roman" w:cs="Times New Roman"/>
          <w:sz w:val="24"/>
          <w:szCs w:val="24"/>
        </w:rPr>
        <w:t>: «Гори ясно!» (рус. нар. игра в обр. С. Бодренкова), «Щучка», «Дедушка Ермак», «Горшки», «Селезень», «Золотые воро</w:t>
      </w:r>
      <w:r w:rsidR="00C50B45">
        <w:rPr>
          <w:rFonts w:ascii="Times New Roman" w:hAnsi="Times New Roman" w:cs="Times New Roman"/>
          <w:sz w:val="24"/>
          <w:szCs w:val="24"/>
        </w:rPr>
        <w:t>та» (рус. нар. игры),</w:t>
      </w:r>
      <w:r w:rsidRPr="0000491F">
        <w:rPr>
          <w:rFonts w:ascii="Times New Roman" w:hAnsi="Times New Roman" w:cs="Times New Roman"/>
          <w:sz w:val="24"/>
          <w:szCs w:val="24"/>
        </w:rPr>
        <w:t xml:space="preserve">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w:t>
      </w:r>
      <w:r w:rsidRPr="0000491F">
        <w:rPr>
          <w:rFonts w:ascii="Times New Roman" w:hAnsi="Times New Roman" w:cs="Times New Roman"/>
          <w:sz w:val="24"/>
          <w:szCs w:val="24"/>
        </w:rPr>
        <w:lastRenderedPageBreak/>
        <w:t>музыкального руководителя. Игры с пением: «Игра с ц</w:t>
      </w:r>
      <w:r w:rsidR="00C50B45">
        <w:rPr>
          <w:rFonts w:ascii="Times New Roman" w:hAnsi="Times New Roman" w:cs="Times New Roman"/>
          <w:sz w:val="24"/>
          <w:szCs w:val="24"/>
        </w:rPr>
        <w:t>ветами», «Музыкальный котик»</w:t>
      </w:r>
      <w:r w:rsidRPr="0000491F">
        <w:rPr>
          <w:rFonts w:ascii="Times New Roman" w:hAnsi="Times New Roman" w:cs="Times New Roman"/>
          <w:sz w:val="24"/>
          <w:szCs w:val="24"/>
        </w:rPr>
        <w:t>, В. Мороз «Лиса и зайцы-музыканты», А. Филиппенко «Три медведя</w:t>
      </w:r>
      <w:r w:rsidR="00C50B45">
        <w:rPr>
          <w:rFonts w:ascii="Times New Roman" w:hAnsi="Times New Roman" w:cs="Times New Roman"/>
          <w:sz w:val="24"/>
          <w:szCs w:val="24"/>
        </w:rPr>
        <w:t>», Ю. Слонова «Лиса и утята»</w:t>
      </w:r>
      <w:r w:rsidRPr="0000491F">
        <w:rPr>
          <w:rFonts w:ascii="Times New Roman" w:hAnsi="Times New Roman" w:cs="Times New Roman"/>
          <w:sz w:val="24"/>
          <w:szCs w:val="24"/>
        </w:rPr>
        <w:t xml:space="preserve">,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 Произведения для исполнения на детских музыкальных инструментах: русск. нар. мелодии «На зеленом лугу», «Во саду ли, в огороде», «Я на горку шла», «Во поле береза стояла»; И. Беркович «К нам гости пришли», Е. Теличеева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 </w:t>
      </w:r>
    </w:p>
    <w:p w:rsidR="00CE1D05" w:rsidRPr="00CE1D05" w:rsidRDefault="0000491F" w:rsidP="00C50B45">
      <w:pPr>
        <w:shd w:val="clear" w:color="auto" w:fill="FFFFFF"/>
        <w:ind w:firstLine="720"/>
        <w:jc w:val="both"/>
        <w:rPr>
          <w:rFonts w:ascii="Times New Roman" w:hAnsi="Times New Roman" w:cs="Times New Roman"/>
          <w:b/>
          <w:sz w:val="24"/>
          <w:szCs w:val="24"/>
        </w:rPr>
      </w:pPr>
      <w:r w:rsidRPr="00CE1D05">
        <w:rPr>
          <w:rFonts w:ascii="Times New Roman" w:hAnsi="Times New Roman" w:cs="Times New Roman"/>
          <w:b/>
          <w:sz w:val="24"/>
          <w:szCs w:val="24"/>
        </w:rPr>
        <w:t>Образовательная область «Физическое развитие»</w:t>
      </w:r>
      <w:r w:rsidR="00CE1D05" w:rsidRPr="00CE1D05">
        <w:rPr>
          <w:rFonts w:ascii="Times New Roman" w:hAnsi="Times New Roman" w:cs="Times New Roman"/>
          <w:b/>
          <w:sz w:val="24"/>
          <w:szCs w:val="24"/>
        </w:rPr>
        <w:t>.</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«Бездомный заяц», «Горелки», «Палочка-выручалочка», «Эстафета по кругу». </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«Волк во рву», «Классы», «Не попадись», «Охотник и зайцы». </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Метание</w:t>
      </w:r>
      <w:r w:rsidRPr="0000491F">
        <w:rPr>
          <w:rFonts w:ascii="Times New Roman" w:hAnsi="Times New Roman" w:cs="Times New Roman"/>
          <w:sz w:val="24"/>
          <w:szCs w:val="24"/>
        </w:rPr>
        <w:t>: «Городки», «Школа мяча», «Бабки», «Серсо». Лазанье: «Ловля обезьян», «Перелет птиц», «Ключ</w:t>
      </w:r>
      <w:r w:rsidR="00CE1D05">
        <w:rPr>
          <w:rFonts w:ascii="Times New Roman" w:hAnsi="Times New Roman" w:cs="Times New Roman"/>
          <w:sz w:val="24"/>
          <w:szCs w:val="24"/>
        </w:rPr>
        <w:t>и», «Паук и мухи», «Совушка»</w:t>
      </w:r>
      <w:r w:rsidRPr="0000491F">
        <w:rPr>
          <w:rFonts w:ascii="Times New Roman" w:hAnsi="Times New Roman" w:cs="Times New Roman"/>
          <w:sz w:val="24"/>
          <w:szCs w:val="24"/>
        </w:rPr>
        <w:t xml:space="preserve">. </w:t>
      </w:r>
    </w:p>
    <w:p w:rsidR="00553ADA"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пластмассовой тарелкой</w:t>
      </w:r>
      <w:r w:rsidRPr="0000491F">
        <w:rPr>
          <w:rFonts w:ascii="Times New Roman" w:hAnsi="Times New Roman" w:cs="Times New Roman"/>
          <w:sz w:val="24"/>
          <w:szCs w:val="24"/>
        </w:rPr>
        <w:t>: «Тарелка по кругу», «Попади в круг», «Снайперы», «Поймай тарелку», «Встречная эстафета». Словесные игры: «Кого нет», «Маланья», «Наоборот», «Чепуха». Игровые поединки: «Сумей увидеть», «Бой подушками», «Водоносы», «Поймай рыбку», «Пушинка»</w:t>
      </w:r>
      <w:r w:rsidR="00CE1D05">
        <w:rPr>
          <w:rFonts w:ascii="Times New Roman" w:hAnsi="Times New Roman" w:cs="Times New Roman"/>
          <w:sz w:val="24"/>
          <w:szCs w:val="24"/>
        </w:rPr>
        <w:t>.</w:t>
      </w:r>
    </w:p>
    <w:p w:rsidR="00CE1D05" w:rsidRPr="0000491F" w:rsidRDefault="00CE1D05" w:rsidP="00C50B45">
      <w:pPr>
        <w:shd w:val="clear" w:color="auto" w:fill="FFFFFF"/>
        <w:ind w:firstLine="720"/>
        <w:jc w:val="both"/>
        <w:rPr>
          <w:rFonts w:ascii="Times New Roman" w:hAnsi="Times New Roman" w:cs="Times New Roman"/>
          <w:sz w:val="24"/>
          <w:szCs w:val="24"/>
        </w:rPr>
      </w:pPr>
    </w:p>
    <w:p w:rsidR="00553ADA" w:rsidRPr="00CE1D05" w:rsidRDefault="00553ADA">
      <w:pPr>
        <w:pStyle w:val="a3"/>
        <w:numPr>
          <w:ilvl w:val="2"/>
          <w:numId w:val="80"/>
        </w:numPr>
        <w:shd w:val="clear" w:color="auto" w:fill="FFFFFF"/>
        <w:ind w:left="0" w:firstLine="709"/>
        <w:jc w:val="both"/>
        <w:rPr>
          <w:rFonts w:ascii="Times New Roman" w:hAnsi="Times New Roman" w:cs="Times New Roman"/>
          <w:b/>
          <w:bCs/>
          <w:sz w:val="24"/>
          <w:szCs w:val="24"/>
        </w:rPr>
      </w:pPr>
      <w:r w:rsidRPr="00553ADA">
        <w:rPr>
          <w:rFonts w:ascii="Times New Roman" w:hAnsi="Times New Roman" w:cs="Times New Roman"/>
          <w:b/>
          <w:sz w:val="24"/>
          <w:szCs w:val="24"/>
        </w:rPr>
        <w:t>Примерный перечень анимационных произведений, рекомендованных для семейного просмотра.</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w:t>
      </w:r>
      <w:r>
        <w:rPr>
          <w:rFonts w:ascii="Times New Roman" w:hAnsi="Times New Roman" w:cs="Times New Roman"/>
          <w:sz w:val="24"/>
          <w:szCs w:val="24"/>
        </w:rPr>
        <w:t>МБДОУ</w:t>
      </w:r>
      <w:r w:rsidRPr="00CE1D05">
        <w:rPr>
          <w:rFonts w:ascii="Times New Roman" w:hAnsi="Times New Roman" w:cs="Times New Roman"/>
          <w:sz w:val="24"/>
          <w:szCs w:val="24"/>
        </w:rPr>
        <w:t>.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CE1D05">
        <w:rPr>
          <w:rFonts w:ascii="Times New Roman" w:hAnsi="Times New Roman" w:cs="Times New Roman"/>
          <w:sz w:val="24"/>
          <w:szCs w:val="24"/>
          <w:vertAlign w:val="superscript"/>
        </w:rPr>
        <w:t>12</w:t>
      </w:r>
      <w:r w:rsidRPr="00CE1D05">
        <w:rPr>
          <w:rFonts w:ascii="Times New Roman" w:hAnsi="Times New Roman" w:cs="Times New Roman"/>
          <w:sz w:val="24"/>
          <w:szCs w:val="24"/>
        </w:rPr>
        <w:t>.</w:t>
      </w:r>
    </w:p>
    <w:p w:rsidR="00CE1D05" w:rsidRPr="00E17FBA" w:rsidRDefault="00CE1D05" w:rsidP="00CE1D05">
      <w:pPr>
        <w:shd w:val="clear" w:color="auto" w:fill="FFFFFF"/>
        <w:ind w:firstLine="675"/>
        <w:jc w:val="both"/>
        <w:rPr>
          <w:rFonts w:ascii="Times New Roman" w:hAnsi="Times New Roman" w:cs="Times New Roman"/>
          <w:i/>
          <w:sz w:val="24"/>
          <w:szCs w:val="24"/>
        </w:rPr>
      </w:pPr>
      <w:r w:rsidRPr="00E17FBA">
        <w:rPr>
          <w:rFonts w:ascii="Times New Roman" w:hAnsi="Times New Roman" w:cs="Times New Roman"/>
          <w:i/>
          <w:sz w:val="24"/>
          <w:szCs w:val="24"/>
        </w:rPr>
        <w:t>Для детей дошкольного возраста (с пяти лет).</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"Паровозик из Ромашкова", студия Союзмультфильм, реж. B. Дегтярев, 1967.</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"Мама для мамонтенка", студия "Союзмультфильм", режиссер О. Чуркин, 1981.</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"Катерок", студия "Союзмультфильм", режиссёр И. Ковалевская, 1970.</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"Мешок яблок", студия "Союзмультфильм", режиссер В. Бордзиловский,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"Крошка енот", ТО "Экран", режиссер О. Чуркин,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"Гадкий утенок", студия "Союзмультфильм", режиссер В. Дегтярев.</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"Котенок по имени Гав", студия Союзмультфильм, режиссер Л. Атаманов.</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"Маугли", студия "Союзмультфильм", режиссер Р. Давыдов, 1971.</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 Леопольд", студия "Экран", режиссер А. Резников, 1975 - 1987.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"Рикки-Тикки-Тави", студия "Союзмультфильм", режиссер A. Снежко-Блоцкой,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lastRenderedPageBreak/>
        <w:t>Фильм "Дюймовочка", студия "Союзмульфильм", режиссер Л. Амальрик, 1964.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"Пластилиновая ворона", ТО "Экран", режиссер А. Татарский, 1981.</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"Каникулы Бонифация", студия "Союзмультфильм", режиссер Ф. Хитрук,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"Последний лепесток", студия "Союзмультфильм", режиссер Р. Качанов, 1977.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и "Умка ищет друга", студия "Союзмультфильм", режиссер B. Попов, В. Пекарь, 1969, 1970.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на ёлке", студия "Союзмультфильм", режиссер А. Воробьев, 2019.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"Сладкая сказка", студия Союзмультфильм, режиссер В. Дегтярев, 1970.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"Чебурашка и крокодил Гена", студия "Союзмультфильм", режиссер Р. Качанов, 1969-1983.</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"38 попугаев", студия "Союзмультфильм", режиссер И. Уфимцев, 1976-91.</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"Винни-Пух", студия "Союзмультфильм", режиссер Ф.Хитрук, 1969-1972.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"Серая шейка", студия "Союзмультфильм", режиссер Л. Амальрик, В. Полковников, 1948.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"Золушка", студия "Союзмультфильм", режиссер И. Аксенчук,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"Новогодняя сказка", студия "Союзмультфильм", режиссер В. Дегтярев, 1972.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"Серебряное копытце", студия Союзмультфильм, режиссер Г. Сокольский, 1977.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"Щелкунчик", студия "Союзмультфильм", режиссер Б. Степанцев, 1973.</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"Гуси-лебеди", студия Союзмультфильм, режиссеры И. Иванов-Вано, А. Снежко-Блоцкая, 1949.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rsidR="00CE1D05" w:rsidRPr="00E17FBA" w:rsidRDefault="00CE1D05" w:rsidP="00E17FB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(6-7 лет).</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"Малыш и Карлсон", студия "Союзмультфильм", режиссер Б. Степанцев,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"Варежка", студия "Союзмультфильм", режиссер Р. Качанов, 1967.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"Честное слово", студия "Экран", режиссер М. Новогрудская, 1978.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"Вовка в тридевятом царстве", студия "Союзмультфильм", режиссер Б. Степанцев,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"Золотая антилопа", студия "Союзмультфильм", режиссер Л. Атаманов, 1954.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"Бременские музыканты", студия "Союзмультфильм", режиссер И. Ковалевская,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"Двенадцать месяцев", студия "Союзмультфильм", режиссер И. Иванов-Вано, М. Ботов, 1956.</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"Ёжик в тумане", студия "Союзмультфильм", режиссер Ю. Норштейн, 1975.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"Девочка и дельфин", студия "Союзмультфильм", режиссер Р. Зельма,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"Верните Рекса", студия "Союзмультфильм", режиссер В. Пекарь, B. Попов. 1975.</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"Сказка сказок", студия "Союзмультфильм", режиссер Ю. Норштейн,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студии "Петербург", "Мастерфильм", коллектив авторов, 2004.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"Малышарики", студии "Петербург", "Мастерфильм", коллектив авторов, 2015.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"Домовенок Кузя", студия ТО "Экран", режиссер А. Зябликова, 2000-2002.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"Ну, погоди!", студия "Союзмультфильм", режиссер В. Котеночкин,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"Фиксики" (4 сезона), компания "Аэроплан", режиссер В. Бедошвили, 2010.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"Оранжевая корова" (1 сезон), студия Союзмультфильм, режиссер Е. Ернова.</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"Монсики" (2 сезона), студия "Рики", режиссер А. Бахурин.</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CE1D05" w:rsidRPr="00E17FBA" w:rsidRDefault="00CE1D05" w:rsidP="00E17FB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(7- 8 лет).</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lastRenderedPageBreak/>
        <w:t>Полнометражный анимационный фильм "Снежная королева", студия "Союзмультфильм", режиссёр Л. Атаманов, 1957.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"Бемби", студия Walt Disney, режиссер Д. Хэнд, 1942.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"Король Лев", студия Walt Disney, режиссер Р. Аллерс, 1994, США.</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"Мой сосед Тоторо", студия "Ghibli", режиссер X. Миядзаки,1988.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CE1D05" w:rsidRPr="00CE1D05" w:rsidRDefault="00CE1D05">
      <w:pPr>
        <w:pStyle w:val="a3"/>
        <w:numPr>
          <w:ilvl w:val="0"/>
          <w:numId w:val="80"/>
        </w:numPr>
        <w:shd w:val="clear" w:color="auto" w:fill="FFFFFF"/>
        <w:jc w:val="both"/>
        <w:rPr>
          <w:rFonts w:ascii="Times New Roman" w:hAnsi="Times New Roman" w:cs="Times New Roman"/>
          <w:sz w:val="24"/>
          <w:szCs w:val="24"/>
        </w:rPr>
        <w:sectPr w:rsidR="00CE1D05" w:rsidRPr="00CE1D05" w:rsidSect="00CE1D05">
          <w:pgSz w:w="11906" w:h="16838"/>
          <w:pgMar w:top="1134" w:right="851" w:bottom="1134" w:left="851" w:header="709" w:footer="709" w:gutter="0"/>
          <w:cols w:space="708"/>
          <w:docGrid w:linePitch="360"/>
        </w:sectPr>
      </w:pPr>
    </w:p>
    <w:p w:rsidR="005D4F2B" w:rsidRPr="00F110C0" w:rsidRDefault="005D4F2B" w:rsidP="00F96A97">
      <w:pPr>
        <w:pStyle w:val="Default"/>
        <w:ind w:firstLine="720"/>
        <w:rPr>
          <w:b/>
          <w:bCs/>
        </w:rPr>
      </w:pPr>
      <w:r w:rsidRPr="00F110C0">
        <w:rPr>
          <w:b/>
          <w:bCs/>
        </w:rPr>
        <w:lastRenderedPageBreak/>
        <w:t>Календа</w:t>
      </w:r>
      <w:r w:rsidR="00137734">
        <w:rPr>
          <w:b/>
          <w:bCs/>
        </w:rPr>
        <w:t xml:space="preserve">рный план воспитательной </w:t>
      </w:r>
      <w:r w:rsidR="00137734" w:rsidRPr="0054708C">
        <w:rPr>
          <w:b/>
          <w:bCs/>
        </w:rPr>
        <w:t>работы</w:t>
      </w:r>
      <w:r w:rsidR="0054708C" w:rsidRPr="0054708C">
        <w:rPr>
          <w:b/>
          <w:bCs/>
        </w:rPr>
        <w:t xml:space="preserve"> </w:t>
      </w:r>
      <w:r w:rsidR="00137734" w:rsidRPr="0054708C">
        <w:rPr>
          <w:b/>
          <w:bCs/>
        </w:rPr>
        <w:t>(</w:t>
      </w:r>
      <w:r w:rsidR="0054708C" w:rsidRPr="0054708C">
        <w:rPr>
          <w:b/>
          <w:bCs/>
        </w:rPr>
        <w:t>п.54 ФАОП ДО).</w:t>
      </w:r>
    </w:p>
    <w:p w:rsidR="0054708C" w:rsidRDefault="005D4F2B"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color w:val="000000"/>
          <w:sz w:val="24"/>
          <w:szCs w:val="24"/>
        </w:rPr>
      </w:pP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является единым</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 xml:space="preserve">для МБДОУ.  </w:t>
      </w:r>
    </w:p>
    <w:p w:rsidR="005D4F2B" w:rsidRPr="00F110C0" w:rsidRDefault="005D4F2B"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sz w:val="24"/>
          <w:szCs w:val="24"/>
        </w:rPr>
      </w:pPr>
      <w:r w:rsidRPr="00F110C0">
        <w:rPr>
          <w:rFonts w:ascii="Times New Roman" w:hAnsi="Times New Roman" w:cs="Times New Roman"/>
          <w:color w:val="000000"/>
          <w:sz w:val="24"/>
          <w:szCs w:val="24"/>
        </w:rPr>
        <w:t>МБДОУ</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z w:val="24"/>
          <w:szCs w:val="24"/>
        </w:rPr>
        <w:t>вправе</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pacing w:val="1"/>
          <w:sz w:val="24"/>
          <w:szCs w:val="24"/>
        </w:rPr>
        <w:t>наряду</w:t>
      </w:r>
      <w:r w:rsidRPr="00F110C0">
        <w:rPr>
          <w:rFonts w:ascii="Times New Roman" w:hAnsi="Times New Roman" w:cs="Times New Roman"/>
          <w:color w:val="000000"/>
          <w:spacing w:val="116"/>
          <w:sz w:val="24"/>
          <w:szCs w:val="24"/>
        </w:rPr>
        <w:t xml:space="preserve"> </w:t>
      </w:r>
      <w:r w:rsidRPr="00F110C0">
        <w:rPr>
          <w:rFonts w:ascii="Times New Roman" w:hAnsi="Times New Roman" w:cs="Times New Roman"/>
          <w:color w:val="000000"/>
          <w:sz w:val="24"/>
          <w:szCs w:val="24"/>
        </w:rPr>
        <w:t>с</w:t>
      </w:r>
      <w:r w:rsidRPr="00F110C0">
        <w:rPr>
          <w:rFonts w:ascii="Times New Roman" w:hAnsi="Times New Roman" w:cs="Times New Roman"/>
          <w:color w:val="000000"/>
          <w:spacing w:val="128"/>
          <w:sz w:val="24"/>
          <w:szCs w:val="24"/>
        </w:rPr>
        <w:t xml:space="preserve"> </w:t>
      </w:r>
      <w:r w:rsidRPr="00F110C0">
        <w:rPr>
          <w:rFonts w:ascii="Times New Roman" w:hAnsi="Times New Roman" w:cs="Times New Roman"/>
          <w:color w:val="000000"/>
          <w:sz w:val="24"/>
          <w:szCs w:val="24"/>
        </w:rPr>
        <w:t>указанным</w:t>
      </w:r>
      <w:r w:rsidRPr="00F110C0">
        <w:rPr>
          <w:rFonts w:ascii="Times New Roman" w:hAnsi="Times New Roman" w:cs="Times New Roman"/>
          <w:color w:val="000000"/>
          <w:spacing w:val="121"/>
          <w:sz w:val="24"/>
          <w:szCs w:val="24"/>
        </w:rPr>
        <w:t xml:space="preserve"> </w:t>
      </w:r>
      <w:r w:rsidRPr="00F110C0">
        <w:rPr>
          <w:rFonts w:ascii="Times New Roman" w:hAnsi="Times New Roman" w:cs="Times New Roman"/>
          <w:color w:val="000000"/>
          <w:sz w:val="24"/>
          <w:szCs w:val="24"/>
        </w:rPr>
        <w:t>Планом</w:t>
      </w:r>
      <w:r w:rsidRPr="00F110C0">
        <w:rPr>
          <w:rFonts w:ascii="Times New Roman" w:hAnsi="Times New Roman" w:cs="Times New Roman"/>
          <w:color w:val="000000"/>
          <w:spacing w:val="121"/>
          <w:sz w:val="24"/>
          <w:szCs w:val="24"/>
        </w:rPr>
        <w:t xml:space="preserve"> </w:t>
      </w:r>
      <w:r w:rsidRPr="00F110C0">
        <w:rPr>
          <w:rFonts w:ascii="Times New Roman" w:hAnsi="Times New Roman" w:cs="Times New Roman"/>
          <w:color w:val="000000"/>
          <w:sz w:val="24"/>
          <w:szCs w:val="24"/>
        </w:rPr>
        <w:t>проводить</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pacing w:val="1"/>
          <w:sz w:val="24"/>
          <w:szCs w:val="24"/>
        </w:rPr>
        <w:t>иные</w:t>
      </w:r>
      <w:r w:rsidRPr="00F110C0">
        <w:rPr>
          <w:rFonts w:ascii="Times New Roman" w:hAnsi="Times New Roman" w:cs="Times New Roman"/>
          <w:color w:val="000000"/>
          <w:spacing w:val="118"/>
          <w:sz w:val="24"/>
          <w:szCs w:val="24"/>
        </w:rPr>
        <w:t xml:space="preserve"> </w:t>
      </w:r>
      <w:r w:rsidRPr="00F110C0">
        <w:rPr>
          <w:rFonts w:ascii="Times New Roman" w:hAnsi="Times New Roman" w:cs="Times New Roman"/>
          <w:color w:val="000000"/>
          <w:sz w:val="24"/>
          <w:szCs w:val="24"/>
        </w:rPr>
        <w:t>мероприятия</w:t>
      </w:r>
      <w:r w:rsidRPr="00F110C0">
        <w:rPr>
          <w:rFonts w:ascii="Times New Roman" w:hAnsi="Times New Roman" w:cs="Times New Roman"/>
          <w:color w:val="000000"/>
          <w:spacing w:val="122"/>
          <w:sz w:val="24"/>
          <w:szCs w:val="24"/>
        </w:rPr>
        <w:t xml:space="preserve"> </w:t>
      </w:r>
      <w:r w:rsidRPr="00F110C0">
        <w:rPr>
          <w:rFonts w:ascii="Times New Roman" w:hAnsi="Times New Roman" w:cs="Times New Roman"/>
          <w:color w:val="000000"/>
          <w:sz w:val="24"/>
          <w:szCs w:val="24"/>
        </w:rPr>
        <w:t>согласно</w:t>
      </w:r>
      <w:r w:rsidRPr="00F110C0">
        <w:rPr>
          <w:rFonts w:ascii="Times New Roman" w:hAnsi="Times New Roman" w:cs="Times New Roman"/>
          <w:sz w:val="24"/>
          <w:szCs w:val="24"/>
        </w:rPr>
        <w:t xml:space="preserve"> </w:t>
      </w:r>
      <w:r w:rsidRPr="00F110C0">
        <w:rPr>
          <w:rFonts w:ascii="Times New Roman" w:hAnsi="Times New Roman" w:cs="Times New Roman"/>
          <w:color w:val="000000"/>
          <w:sz w:val="24"/>
          <w:szCs w:val="24"/>
        </w:rPr>
        <w:t>Программе</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воспитания,</w:t>
      </w:r>
      <w:r w:rsidRPr="00F110C0">
        <w:rPr>
          <w:rFonts w:ascii="Times New Roman" w:hAnsi="Times New Roman" w:cs="Times New Roman"/>
          <w:color w:val="000000"/>
          <w:spacing w:val="156"/>
          <w:sz w:val="24"/>
          <w:szCs w:val="24"/>
        </w:rPr>
        <w:t xml:space="preserve"> </w:t>
      </w:r>
      <w:r w:rsidRPr="00F110C0">
        <w:rPr>
          <w:rFonts w:ascii="Times New Roman" w:hAnsi="Times New Roman" w:cs="Times New Roman"/>
          <w:color w:val="000000"/>
          <w:spacing w:val="1"/>
          <w:sz w:val="24"/>
          <w:szCs w:val="24"/>
        </w:rPr>
        <w:t>по</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ключевым</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направлениям</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воспитания</w:t>
      </w:r>
      <w:r w:rsidRPr="00F110C0">
        <w:rPr>
          <w:rFonts w:ascii="Times New Roman" w:hAnsi="Times New Roman" w:cs="Times New Roman"/>
          <w:color w:val="000000"/>
          <w:spacing w:val="156"/>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157"/>
          <w:sz w:val="24"/>
          <w:szCs w:val="24"/>
        </w:rPr>
        <w:t xml:space="preserve"> </w:t>
      </w:r>
      <w:r w:rsidRPr="00F110C0">
        <w:rPr>
          <w:rFonts w:ascii="Times New Roman" w:hAnsi="Times New Roman" w:cs="Times New Roman"/>
          <w:color w:val="000000"/>
          <w:sz w:val="24"/>
          <w:szCs w:val="24"/>
        </w:rPr>
        <w:t>дополнительного</w:t>
      </w:r>
      <w:r w:rsidRPr="00F110C0">
        <w:rPr>
          <w:rFonts w:ascii="Times New Roman" w:hAnsi="Times New Roman" w:cs="Times New Roman"/>
          <w:sz w:val="24"/>
          <w:szCs w:val="24"/>
        </w:rPr>
        <w:t xml:space="preserve"> </w:t>
      </w:r>
      <w:r w:rsidRPr="00F110C0">
        <w:rPr>
          <w:rFonts w:ascii="Times New Roman" w:hAnsi="Times New Roman" w:cs="Times New Roman"/>
          <w:color w:val="000000"/>
          <w:sz w:val="24"/>
          <w:szCs w:val="24"/>
        </w:rPr>
        <w:t>образования детей.</w:t>
      </w:r>
    </w:p>
    <w:p w:rsidR="005D4F2B" w:rsidRPr="00F110C0" w:rsidRDefault="005D4F2B" w:rsidP="005D4F2B">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F110C0">
        <w:rPr>
          <w:rFonts w:ascii="Times New Roman" w:hAnsi="Times New Roman" w:cs="Times New Roman"/>
          <w:color w:val="000000"/>
          <w:spacing w:val="-1"/>
          <w:sz w:val="24"/>
          <w:szCs w:val="24"/>
        </w:rPr>
        <w:t>Все</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мероприятия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должны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проводиться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с</w:t>
      </w:r>
      <w:r w:rsidRPr="00F110C0">
        <w:rPr>
          <w:rFonts w:ascii="Times New Roman" w:hAnsi="Times New Roman" w:cs="Times New Roman"/>
          <w:color w:val="000000"/>
          <w:spacing w:val="131"/>
          <w:sz w:val="24"/>
          <w:szCs w:val="24"/>
        </w:rPr>
        <w:t xml:space="preserve"> </w:t>
      </w:r>
      <w:r w:rsidRPr="00F110C0">
        <w:rPr>
          <w:rFonts w:ascii="Times New Roman" w:hAnsi="Times New Roman" w:cs="Times New Roman"/>
          <w:color w:val="000000"/>
          <w:sz w:val="24"/>
          <w:szCs w:val="24"/>
        </w:rPr>
        <w:t>учётом</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Программы,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а</w:t>
      </w:r>
      <w:r w:rsidRPr="00F110C0">
        <w:rPr>
          <w:rFonts w:ascii="Times New Roman" w:hAnsi="Times New Roman" w:cs="Times New Roman"/>
          <w:color w:val="000000"/>
          <w:spacing w:val="133"/>
          <w:sz w:val="24"/>
          <w:szCs w:val="24"/>
        </w:rPr>
        <w:t xml:space="preserve"> </w:t>
      </w:r>
      <w:r w:rsidRPr="00F110C0">
        <w:rPr>
          <w:rFonts w:ascii="Times New Roman" w:hAnsi="Times New Roman" w:cs="Times New Roman"/>
          <w:color w:val="000000"/>
          <w:spacing w:val="1"/>
          <w:sz w:val="24"/>
          <w:szCs w:val="24"/>
        </w:rPr>
        <w:t>также возрастных</w:t>
      </w:r>
      <w:r w:rsidRPr="00F110C0">
        <w:rPr>
          <w:rFonts w:ascii="Times New Roman" w:hAnsi="Times New Roman" w:cs="Times New Roman"/>
          <w:color w:val="000000"/>
          <w:sz w:val="24"/>
          <w:szCs w:val="24"/>
        </w:rPr>
        <w:t>, физиологических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психоэмоциональных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обучающихся.  </w:t>
      </w:r>
    </w:p>
    <w:p w:rsidR="00C26C97" w:rsidRPr="00002BAB" w:rsidRDefault="005D4F2B" w:rsidP="00C26C97">
      <w:pPr>
        <w:widowControl w:val="0"/>
        <w:autoSpaceDE w:val="0"/>
        <w:autoSpaceDN w:val="0"/>
        <w:spacing w:line="276" w:lineRule="auto"/>
        <w:ind w:firstLine="709"/>
        <w:jc w:val="both"/>
        <w:rPr>
          <w:rFonts w:ascii="Times New Roman" w:eastAsia="Times New Roman" w:hAnsi="Times New Roman" w:cs="Times New Roman"/>
          <w:sz w:val="24"/>
          <w:szCs w:val="24"/>
        </w:rPr>
      </w:pPr>
      <w:r w:rsidRPr="00F110C0">
        <w:rPr>
          <w:rFonts w:ascii="Times New Roman" w:hAnsi="Times New Roman" w:cs="Times New Roman"/>
          <w:color w:val="000000"/>
          <w:sz w:val="24"/>
          <w:szCs w:val="24"/>
        </w:rPr>
        <w:t>В</w:t>
      </w:r>
      <w:r w:rsidRPr="00F110C0">
        <w:rPr>
          <w:rFonts w:ascii="Times New Roman" w:hAnsi="Times New Roman" w:cs="Times New Roman"/>
          <w:color w:val="000000"/>
          <w:sz w:val="24"/>
          <w:szCs w:val="24"/>
        </w:rPr>
        <w:tab/>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включены</w:t>
      </w:r>
      <w:r w:rsidRPr="00F110C0">
        <w:rPr>
          <w:rFonts w:ascii="Times New Roman" w:hAnsi="Times New Roman" w:cs="Times New Roman"/>
          <w:color w:val="000000"/>
          <w:spacing w:val="74"/>
          <w:sz w:val="24"/>
          <w:szCs w:val="24"/>
        </w:rPr>
        <w:t xml:space="preserve"> </w:t>
      </w:r>
      <w:r w:rsidRPr="00F110C0">
        <w:rPr>
          <w:rFonts w:ascii="Times New Roman" w:hAnsi="Times New Roman" w:cs="Times New Roman"/>
          <w:color w:val="000000"/>
          <w:sz w:val="24"/>
          <w:szCs w:val="24"/>
        </w:rPr>
        <w:t>основные</w:t>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государственные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народные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pacing w:val="1"/>
          <w:sz w:val="24"/>
          <w:szCs w:val="24"/>
        </w:rPr>
        <w:t>праздники,</w:t>
      </w:r>
      <w:r w:rsidRPr="00F110C0">
        <w:rPr>
          <w:rFonts w:ascii="Times New Roman" w:hAnsi="Times New Roman" w:cs="Times New Roman"/>
          <w:color w:val="000000"/>
          <w:spacing w:val="71"/>
          <w:sz w:val="24"/>
          <w:szCs w:val="24"/>
        </w:rPr>
        <w:t xml:space="preserve"> </w:t>
      </w:r>
      <w:r w:rsidRPr="00F110C0">
        <w:rPr>
          <w:rFonts w:ascii="Times New Roman" w:hAnsi="Times New Roman" w:cs="Times New Roman"/>
          <w:color w:val="000000"/>
          <w:sz w:val="24"/>
          <w:szCs w:val="24"/>
        </w:rPr>
        <w:t>памятные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даты</w:t>
      </w:r>
      <w:r w:rsidRPr="00F110C0">
        <w:rPr>
          <w:rFonts w:ascii="Times New Roman" w:hAnsi="Times New Roman" w:cs="Times New Roman"/>
          <w:color w:val="000000"/>
          <w:spacing w:val="76"/>
          <w:sz w:val="24"/>
          <w:szCs w:val="24"/>
        </w:rPr>
        <w:t xml:space="preserve"> </w:t>
      </w:r>
      <w:r w:rsidR="00D06E61" w:rsidRPr="00F110C0">
        <w:rPr>
          <w:rFonts w:ascii="Times New Roman" w:hAnsi="Times New Roman" w:cs="Times New Roman"/>
          <w:color w:val="000000"/>
          <w:spacing w:val="-1"/>
          <w:sz w:val="24"/>
          <w:szCs w:val="24"/>
        </w:rPr>
        <w:t>из Примерного</w:t>
      </w:r>
      <w:r w:rsidRPr="00F110C0">
        <w:rPr>
          <w:rFonts w:ascii="Times New Roman" w:hAnsi="Times New Roman" w:cs="Times New Roman"/>
          <w:color w:val="000000"/>
          <w:sz w:val="24"/>
          <w:szCs w:val="24"/>
        </w:rPr>
        <w:t xml:space="preserve"> перечня в календарном</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плане</w:t>
      </w:r>
      <w:r w:rsidRPr="00F110C0">
        <w:rPr>
          <w:rFonts w:ascii="Times New Roman" w:hAnsi="Times New Roman" w:cs="Times New Roman"/>
          <w:color w:val="000000"/>
          <w:spacing w:val="-3"/>
          <w:sz w:val="24"/>
          <w:szCs w:val="24"/>
        </w:rPr>
        <w:t xml:space="preserve"> </w:t>
      </w:r>
      <w:r w:rsidRPr="00F110C0">
        <w:rPr>
          <w:rFonts w:ascii="Times New Roman" w:hAnsi="Times New Roman" w:cs="Times New Roman"/>
          <w:color w:val="000000"/>
          <w:sz w:val="24"/>
          <w:szCs w:val="24"/>
        </w:rPr>
        <w:t>воспитательной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 xml:space="preserve">работы </w:t>
      </w:r>
      <w:r w:rsidRPr="00F110C0">
        <w:rPr>
          <w:rFonts w:ascii="Times New Roman" w:hAnsi="Times New Roman" w:cs="Times New Roman"/>
          <w:color w:val="000000"/>
          <w:spacing w:val="-1"/>
          <w:sz w:val="24"/>
          <w:szCs w:val="24"/>
        </w:rPr>
        <w:t>ФАОП</w:t>
      </w:r>
      <w:r w:rsidRPr="00F110C0">
        <w:rPr>
          <w:rFonts w:ascii="Times New Roman" w:hAnsi="Times New Roman" w:cs="Times New Roman"/>
          <w:b/>
          <w:color w:val="000000"/>
          <w:spacing w:val="-1"/>
          <w:sz w:val="24"/>
          <w:szCs w:val="24"/>
        </w:rPr>
        <w:t xml:space="preserve"> ДО, </w:t>
      </w:r>
      <w:r w:rsidRPr="00523303">
        <w:rPr>
          <w:rFonts w:ascii="Times New Roman" w:hAnsi="Times New Roman" w:cs="Times New Roman"/>
          <w:b/>
          <w:i/>
          <w:iCs/>
          <w:color w:val="000000" w:themeColor="text1"/>
          <w:spacing w:val="-1"/>
          <w:sz w:val="24"/>
          <w:szCs w:val="24"/>
        </w:rPr>
        <w:t>а также региональные праздники и памятные даты.</w:t>
      </w:r>
      <w:r w:rsidR="00C26C97" w:rsidRPr="00C26C97">
        <w:rPr>
          <w:rFonts w:ascii="Times New Roman" w:eastAsia="Times New Roman" w:hAnsi="Times New Roman" w:cs="Times New Roman"/>
          <w:sz w:val="24"/>
          <w:szCs w:val="24"/>
        </w:rPr>
        <w:t xml:space="preserve"> </w:t>
      </w:r>
      <w:r w:rsidR="00C26C97" w:rsidRPr="00002BAB">
        <w:rPr>
          <w:rFonts w:ascii="Times New Roman" w:eastAsia="Times New Roman" w:hAnsi="Times New Roman" w:cs="Times New Roman"/>
          <w:sz w:val="24"/>
          <w:szCs w:val="24"/>
        </w:rPr>
        <w:t>Календарный план воспитательной работы (далее — План) разработан в свободной</w:t>
      </w:r>
      <w:r w:rsidR="00C26C97" w:rsidRPr="00002BAB">
        <w:rPr>
          <w:rFonts w:ascii="Times New Roman" w:eastAsia="Times New Roman" w:hAnsi="Times New Roman" w:cs="Times New Roman"/>
          <w:spacing w:val="1"/>
          <w:sz w:val="24"/>
          <w:szCs w:val="24"/>
        </w:rPr>
        <w:t xml:space="preserve"> </w:t>
      </w:r>
      <w:r w:rsidR="00C26C97" w:rsidRPr="00002BAB">
        <w:rPr>
          <w:rFonts w:ascii="Times New Roman" w:eastAsia="Times New Roman" w:hAnsi="Times New Roman" w:cs="Times New Roman"/>
          <w:sz w:val="24"/>
          <w:szCs w:val="24"/>
        </w:rPr>
        <w:t>форме с указанием: содержания дел, событий, мероприятий; участвующих дошкольных групп;</w:t>
      </w:r>
      <w:r w:rsidR="00C26C97" w:rsidRPr="00002BAB">
        <w:rPr>
          <w:rFonts w:ascii="Times New Roman" w:eastAsia="Times New Roman" w:hAnsi="Times New Roman" w:cs="Times New Roman"/>
          <w:spacing w:val="1"/>
          <w:sz w:val="24"/>
          <w:szCs w:val="24"/>
        </w:rPr>
        <w:t xml:space="preserve"> </w:t>
      </w:r>
      <w:r w:rsidR="00C26C97" w:rsidRPr="00002BAB">
        <w:rPr>
          <w:rFonts w:ascii="Times New Roman" w:eastAsia="Times New Roman" w:hAnsi="Times New Roman" w:cs="Times New Roman"/>
          <w:sz w:val="24"/>
          <w:szCs w:val="24"/>
        </w:rPr>
        <w:t>сроков,</w:t>
      </w:r>
      <w:r w:rsidR="00C26C97" w:rsidRPr="00002BAB">
        <w:rPr>
          <w:rFonts w:ascii="Times New Roman" w:eastAsia="Times New Roman" w:hAnsi="Times New Roman" w:cs="Times New Roman"/>
          <w:spacing w:val="-1"/>
          <w:sz w:val="24"/>
          <w:szCs w:val="24"/>
        </w:rPr>
        <w:t xml:space="preserve"> </w:t>
      </w:r>
      <w:r w:rsidR="00C26C97" w:rsidRPr="00002BAB">
        <w:rPr>
          <w:rFonts w:ascii="Times New Roman" w:eastAsia="Times New Roman" w:hAnsi="Times New Roman" w:cs="Times New Roman"/>
          <w:sz w:val="24"/>
          <w:szCs w:val="24"/>
        </w:rPr>
        <w:t>в</w:t>
      </w:r>
      <w:r w:rsidR="00C26C97" w:rsidRPr="00002BAB">
        <w:rPr>
          <w:rFonts w:ascii="Times New Roman" w:eastAsia="Times New Roman" w:hAnsi="Times New Roman" w:cs="Times New Roman"/>
          <w:spacing w:val="-1"/>
          <w:sz w:val="24"/>
          <w:szCs w:val="24"/>
        </w:rPr>
        <w:t xml:space="preserve"> </w:t>
      </w:r>
      <w:r w:rsidR="00C26C97" w:rsidRPr="00002BAB">
        <w:rPr>
          <w:rFonts w:ascii="Times New Roman" w:eastAsia="Times New Roman" w:hAnsi="Times New Roman" w:cs="Times New Roman"/>
          <w:sz w:val="24"/>
          <w:szCs w:val="24"/>
        </w:rPr>
        <w:t>том числе</w:t>
      </w:r>
      <w:r w:rsidR="00C26C97" w:rsidRPr="00002BAB">
        <w:rPr>
          <w:rFonts w:ascii="Times New Roman" w:eastAsia="Times New Roman" w:hAnsi="Times New Roman" w:cs="Times New Roman"/>
          <w:spacing w:val="-1"/>
          <w:sz w:val="24"/>
          <w:szCs w:val="24"/>
        </w:rPr>
        <w:t xml:space="preserve"> </w:t>
      </w:r>
      <w:r w:rsidR="00C26C97" w:rsidRPr="00002BAB">
        <w:rPr>
          <w:rFonts w:ascii="Times New Roman" w:eastAsia="Times New Roman" w:hAnsi="Times New Roman" w:cs="Times New Roman"/>
          <w:sz w:val="24"/>
          <w:szCs w:val="24"/>
        </w:rPr>
        <w:t>сроков подготовки; ответственных</w:t>
      </w:r>
      <w:r w:rsidR="00C26C97" w:rsidRPr="00002BAB">
        <w:rPr>
          <w:rFonts w:ascii="Times New Roman" w:eastAsia="Times New Roman" w:hAnsi="Times New Roman" w:cs="Times New Roman"/>
          <w:spacing w:val="-2"/>
          <w:sz w:val="24"/>
          <w:szCs w:val="24"/>
        </w:rPr>
        <w:t xml:space="preserve"> </w:t>
      </w:r>
      <w:r w:rsidR="00C26C97" w:rsidRPr="00002BAB">
        <w:rPr>
          <w:rFonts w:ascii="Times New Roman" w:eastAsia="Times New Roman" w:hAnsi="Times New Roman" w:cs="Times New Roman"/>
          <w:sz w:val="24"/>
          <w:szCs w:val="24"/>
        </w:rPr>
        <w:t>лиц.</w:t>
      </w:r>
    </w:p>
    <w:p w:rsidR="00C26C97" w:rsidRPr="00002BAB" w:rsidRDefault="00C26C97" w:rsidP="00C26C97">
      <w:pPr>
        <w:widowControl w:val="0"/>
        <w:autoSpaceDE w:val="0"/>
        <w:autoSpaceDN w:val="0"/>
        <w:spacing w:line="276" w:lineRule="auto"/>
        <w:ind w:firstLine="709"/>
        <w:jc w:val="both"/>
        <w:rPr>
          <w:rFonts w:ascii="Times New Roman" w:eastAsia="Times New Roman" w:hAnsi="Times New Roman" w:cs="Times New Roman"/>
          <w:i/>
          <w:color w:val="000000" w:themeColor="text1"/>
          <w:sz w:val="24"/>
          <w:szCs w:val="24"/>
        </w:rPr>
      </w:pPr>
      <w:r w:rsidRPr="00002BAB">
        <w:rPr>
          <w:rFonts w:ascii="Times New Roman" w:eastAsia="Times New Roman" w:hAnsi="Times New Roman" w:cs="Times New Roman"/>
          <w:i/>
          <w:color w:val="000000" w:themeColor="text1"/>
          <w:sz w:val="24"/>
          <w:szCs w:val="24"/>
        </w:rPr>
        <w:t>При</w:t>
      </w:r>
      <w:r w:rsidRPr="00002BAB">
        <w:rPr>
          <w:rFonts w:ascii="Times New Roman" w:eastAsia="Times New Roman" w:hAnsi="Times New Roman" w:cs="Times New Roman"/>
          <w:i/>
          <w:color w:val="000000" w:themeColor="text1"/>
          <w:spacing w:val="1"/>
          <w:sz w:val="24"/>
          <w:szCs w:val="24"/>
        </w:rPr>
        <w:t xml:space="preserve"> </w:t>
      </w:r>
      <w:r w:rsidRPr="00002BAB">
        <w:rPr>
          <w:rFonts w:ascii="Times New Roman" w:eastAsia="Times New Roman" w:hAnsi="Times New Roman" w:cs="Times New Roman"/>
          <w:i/>
          <w:color w:val="000000" w:themeColor="text1"/>
          <w:sz w:val="24"/>
          <w:szCs w:val="24"/>
        </w:rPr>
        <w:t>формировании</w:t>
      </w:r>
      <w:r w:rsidRPr="00002BAB">
        <w:rPr>
          <w:rFonts w:ascii="Times New Roman" w:eastAsia="Times New Roman" w:hAnsi="Times New Roman" w:cs="Times New Roman"/>
          <w:i/>
          <w:color w:val="000000" w:themeColor="text1"/>
          <w:spacing w:val="1"/>
          <w:sz w:val="24"/>
          <w:szCs w:val="24"/>
        </w:rPr>
        <w:t xml:space="preserve"> </w:t>
      </w:r>
      <w:r w:rsidRPr="00002BAB">
        <w:rPr>
          <w:rFonts w:ascii="Times New Roman" w:eastAsia="Times New Roman" w:hAnsi="Times New Roman" w:cs="Times New Roman"/>
          <w:i/>
          <w:color w:val="000000" w:themeColor="text1"/>
          <w:sz w:val="24"/>
          <w:szCs w:val="24"/>
        </w:rPr>
        <w:t>календарного</w:t>
      </w:r>
      <w:r w:rsidRPr="00002BAB">
        <w:rPr>
          <w:rFonts w:ascii="Times New Roman" w:eastAsia="Times New Roman" w:hAnsi="Times New Roman" w:cs="Times New Roman"/>
          <w:i/>
          <w:color w:val="000000" w:themeColor="text1"/>
          <w:spacing w:val="1"/>
          <w:sz w:val="24"/>
          <w:szCs w:val="24"/>
        </w:rPr>
        <w:t xml:space="preserve"> </w:t>
      </w:r>
      <w:r w:rsidRPr="00002BAB">
        <w:rPr>
          <w:rFonts w:ascii="Times New Roman" w:eastAsia="Times New Roman" w:hAnsi="Times New Roman" w:cs="Times New Roman"/>
          <w:i/>
          <w:color w:val="000000" w:themeColor="text1"/>
          <w:sz w:val="24"/>
          <w:szCs w:val="24"/>
        </w:rPr>
        <w:t>плана</w:t>
      </w:r>
      <w:r w:rsidRPr="00002BAB">
        <w:rPr>
          <w:rFonts w:ascii="Times New Roman" w:eastAsia="Times New Roman" w:hAnsi="Times New Roman" w:cs="Times New Roman"/>
          <w:i/>
          <w:color w:val="000000" w:themeColor="text1"/>
          <w:spacing w:val="1"/>
          <w:sz w:val="24"/>
          <w:szCs w:val="24"/>
        </w:rPr>
        <w:t xml:space="preserve"> </w:t>
      </w:r>
      <w:r w:rsidRPr="00002BAB">
        <w:rPr>
          <w:rFonts w:ascii="Times New Roman" w:eastAsia="Times New Roman" w:hAnsi="Times New Roman" w:cs="Times New Roman"/>
          <w:i/>
          <w:color w:val="000000" w:themeColor="text1"/>
          <w:sz w:val="24"/>
          <w:szCs w:val="24"/>
        </w:rPr>
        <w:t>воспитательной</w:t>
      </w:r>
      <w:r w:rsidRPr="00002BAB">
        <w:rPr>
          <w:rFonts w:ascii="Times New Roman" w:eastAsia="Times New Roman" w:hAnsi="Times New Roman" w:cs="Times New Roman"/>
          <w:i/>
          <w:color w:val="000000" w:themeColor="text1"/>
          <w:spacing w:val="1"/>
          <w:sz w:val="24"/>
          <w:szCs w:val="24"/>
        </w:rPr>
        <w:t xml:space="preserve"> </w:t>
      </w:r>
      <w:r w:rsidRPr="00002BAB">
        <w:rPr>
          <w:rFonts w:ascii="Times New Roman" w:eastAsia="Times New Roman" w:hAnsi="Times New Roman" w:cs="Times New Roman"/>
          <w:i/>
          <w:color w:val="000000" w:themeColor="text1"/>
          <w:sz w:val="24"/>
          <w:szCs w:val="24"/>
        </w:rPr>
        <w:t>работы</w:t>
      </w:r>
      <w:r w:rsidRPr="00002BAB">
        <w:rPr>
          <w:rFonts w:ascii="Times New Roman" w:eastAsia="Times New Roman" w:hAnsi="Times New Roman" w:cs="Times New Roman"/>
          <w:i/>
          <w:color w:val="000000" w:themeColor="text1"/>
          <w:spacing w:val="1"/>
          <w:sz w:val="24"/>
          <w:szCs w:val="24"/>
        </w:rPr>
        <w:t xml:space="preserve"> </w:t>
      </w:r>
      <w:r w:rsidRPr="00002BAB">
        <w:rPr>
          <w:rFonts w:ascii="Times New Roman" w:eastAsia="Times New Roman" w:hAnsi="Times New Roman" w:cs="Times New Roman"/>
          <w:i/>
          <w:color w:val="000000" w:themeColor="text1"/>
          <w:sz w:val="24"/>
          <w:szCs w:val="24"/>
        </w:rPr>
        <w:t>включены события регионального значения.</w:t>
      </w:r>
    </w:p>
    <w:p w:rsidR="00C26C97" w:rsidRPr="00002BAB" w:rsidRDefault="00C26C97" w:rsidP="00C26C97">
      <w:pPr>
        <w:widowControl w:val="0"/>
        <w:autoSpaceDE w:val="0"/>
        <w:autoSpaceDN w:val="0"/>
        <w:spacing w:line="276" w:lineRule="auto"/>
        <w:ind w:firstLine="709"/>
        <w:jc w:val="both"/>
        <w:rPr>
          <w:rFonts w:ascii="Times New Roman" w:eastAsia="Times New Roman" w:hAnsi="Times New Roman" w:cs="Times New Roman"/>
          <w:sz w:val="24"/>
          <w:szCs w:val="24"/>
        </w:rPr>
      </w:pPr>
    </w:p>
    <w:tbl>
      <w:tblPr>
        <w:tblStyle w:val="aa"/>
        <w:tblW w:w="10065" w:type="dxa"/>
        <w:tblInd w:w="-5" w:type="dxa"/>
        <w:tblLayout w:type="fixed"/>
        <w:tblLook w:val="04A0" w:firstRow="1" w:lastRow="0" w:firstColumn="1" w:lastColumn="0" w:noHBand="0" w:noVBand="1"/>
      </w:tblPr>
      <w:tblGrid>
        <w:gridCol w:w="1196"/>
        <w:gridCol w:w="1214"/>
        <w:gridCol w:w="1418"/>
        <w:gridCol w:w="2977"/>
        <w:gridCol w:w="1735"/>
        <w:gridCol w:w="1525"/>
      </w:tblGrid>
      <w:tr w:rsidR="00626CAE" w:rsidRPr="00002BAB" w:rsidTr="00626CAE">
        <w:tc>
          <w:tcPr>
            <w:tcW w:w="1196" w:type="dxa"/>
            <w:tcBorders>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sz w:val="20"/>
              </w:rPr>
            </w:pPr>
            <w:r w:rsidRPr="00002BAB">
              <w:rPr>
                <w:rFonts w:ascii="Times New Roman" w:eastAsia="Times New Roman" w:hAnsi="Times New Roman" w:cs="Times New Roman"/>
                <w:b/>
                <w:sz w:val="20"/>
              </w:rPr>
              <w:t>Месяц</w:t>
            </w:r>
          </w:p>
        </w:tc>
        <w:tc>
          <w:tcPr>
            <w:tcW w:w="1214" w:type="dxa"/>
            <w:shd w:val="clear" w:color="auto" w:fill="auto"/>
          </w:tcPr>
          <w:p w:rsidR="00C26C97" w:rsidRPr="00002BAB" w:rsidRDefault="00C26C97" w:rsidP="006601CF">
            <w:pPr>
              <w:jc w:val="center"/>
              <w:rPr>
                <w:rFonts w:ascii="Times New Roman" w:eastAsia="Times New Roman" w:hAnsi="Times New Roman" w:cs="Times New Roman"/>
                <w:b/>
                <w:sz w:val="20"/>
              </w:rPr>
            </w:pPr>
            <w:r w:rsidRPr="00002BAB">
              <w:rPr>
                <w:rFonts w:ascii="Times New Roman" w:eastAsia="Times New Roman" w:hAnsi="Times New Roman" w:cs="Times New Roman"/>
                <w:b/>
                <w:sz w:val="20"/>
              </w:rPr>
              <w:t>Направление \ ценность</w:t>
            </w:r>
          </w:p>
        </w:tc>
        <w:tc>
          <w:tcPr>
            <w:tcW w:w="1418" w:type="dxa"/>
            <w:tcBorders>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sz w:val="20"/>
              </w:rPr>
            </w:pPr>
            <w:r w:rsidRPr="00002BAB">
              <w:rPr>
                <w:rFonts w:ascii="Times New Roman" w:eastAsia="Times New Roman" w:hAnsi="Times New Roman" w:cs="Times New Roman"/>
                <w:b/>
                <w:sz w:val="20"/>
              </w:rPr>
              <w:t>Дата\событие</w:t>
            </w:r>
          </w:p>
        </w:tc>
        <w:tc>
          <w:tcPr>
            <w:tcW w:w="2977" w:type="dxa"/>
            <w:shd w:val="clear" w:color="auto" w:fill="auto"/>
          </w:tcPr>
          <w:p w:rsidR="00C26C97" w:rsidRPr="00002BAB" w:rsidRDefault="00C26C97" w:rsidP="006601CF">
            <w:pPr>
              <w:jc w:val="center"/>
              <w:rPr>
                <w:rFonts w:ascii="Times New Roman" w:eastAsia="Times New Roman" w:hAnsi="Times New Roman" w:cs="Times New Roman"/>
                <w:b/>
                <w:sz w:val="20"/>
              </w:rPr>
            </w:pPr>
            <w:r w:rsidRPr="00002BAB">
              <w:rPr>
                <w:rFonts w:ascii="Times New Roman" w:eastAsia="Times New Roman" w:hAnsi="Times New Roman" w:cs="Times New Roman"/>
                <w:b/>
                <w:sz w:val="20"/>
              </w:rPr>
              <w:t>Примерное содержание работы</w:t>
            </w:r>
          </w:p>
        </w:tc>
        <w:tc>
          <w:tcPr>
            <w:tcW w:w="1735" w:type="dxa"/>
            <w:shd w:val="clear" w:color="auto" w:fill="auto"/>
          </w:tcPr>
          <w:p w:rsidR="00C26C97" w:rsidRPr="00002BAB" w:rsidRDefault="00C26C97" w:rsidP="006601CF">
            <w:pPr>
              <w:jc w:val="center"/>
              <w:rPr>
                <w:rFonts w:ascii="Times New Roman" w:eastAsia="Times New Roman" w:hAnsi="Times New Roman" w:cs="Times New Roman"/>
                <w:b/>
                <w:sz w:val="20"/>
              </w:rPr>
            </w:pPr>
            <w:r w:rsidRPr="00002BAB">
              <w:rPr>
                <w:rFonts w:ascii="Times New Roman" w:eastAsia="Times New Roman" w:hAnsi="Times New Roman" w:cs="Times New Roman"/>
                <w:b/>
                <w:sz w:val="20"/>
              </w:rPr>
              <w:t xml:space="preserve">Итоговое мероприятие </w:t>
            </w:r>
          </w:p>
        </w:tc>
        <w:tc>
          <w:tcPr>
            <w:tcW w:w="1525" w:type="dxa"/>
            <w:shd w:val="clear" w:color="auto" w:fill="auto"/>
          </w:tcPr>
          <w:p w:rsidR="00C26C97" w:rsidRPr="00002BAB" w:rsidRDefault="00C26C97" w:rsidP="006601CF">
            <w:pPr>
              <w:jc w:val="center"/>
              <w:rPr>
                <w:rFonts w:ascii="Times New Roman" w:eastAsia="Times New Roman" w:hAnsi="Times New Roman" w:cs="Times New Roman"/>
                <w:b/>
                <w:sz w:val="20"/>
              </w:rPr>
            </w:pPr>
            <w:r w:rsidRPr="00002BAB">
              <w:rPr>
                <w:rFonts w:ascii="Times New Roman" w:eastAsia="Times New Roman" w:hAnsi="Times New Roman" w:cs="Times New Roman"/>
                <w:b/>
                <w:sz w:val="20"/>
              </w:rPr>
              <w:t>Работа с родителями (законными представителями)</w:t>
            </w:r>
          </w:p>
        </w:tc>
      </w:tr>
      <w:tr w:rsidR="00626CAE" w:rsidRPr="00002BAB" w:rsidTr="00626CAE">
        <w:trPr>
          <w:trHeight w:val="726"/>
        </w:trPr>
        <w:tc>
          <w:tcPr>
            <w:tcW w:w="1196" w:type="dxa"/>
            <w:vMerge w:val="restart"/>
            <w:shd w:val="clear" w:color="auto" w:fill="auto"/>
          </w:tcPr>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сентябрь</w:t>
            </w:r>
          </w:p>
        </w:tc>
        <w:tc>
          <w:tcPr>
            <w:tcW w:w="1214" w:type="dxa"/>
            <w:shd w:val="clear" w:color="auto" w:fill="auto"/>
          </w:tcPr>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jc w:val="center"/>
              <w:rPr>
                <w:rFonts w:ascii="Times New Roman" w:eastAsia="Times New Roman" w:hAnsi="Times New Roman" w:cs="Times New Roman"/>
                <w:bCs/>
                <w:color w:val="C00000"/>
                <w:sz w:val="20"/>
              </w:rPr>
            </w:pPr>
            <w:r w:rsidRPr="00002BAB">
              <w:rPr>
                <w:rFonts w:ascii="Times New Roman" w:eastAsia="Times New Roman" w:hAnsi="Times New Roman" w:cs="Times New Roman"/>
                <w:bCs/>
                <w:sz w:val="20"/>
              </w:rPr>
              <w:t>Социальное</w:t>
            </w:r>
          </w:p>
        </w:tc>
        <w:tc>
          <w:tcPr>
            <w:tcW w:w="1418" w:type="dxa"/>
            <w:tcBorders>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1 сентября</w:t>
            </w: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День знаний</w:t>
            </w: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tc>
        <w:tc>
          <w:tcPr>
            <w:tcW w:w="2977" w:type="dxa"/>
            <w:shd w:val="clear" w:color="auto" w:fill="auto"/>
          </w:tcPr>
          <w:p w:rsidR="00C26C97" w:rsidRPr="00002BAB" w:rsidRDefault="00C26C97">
            <w:pPr>
              <w:widowControl w:val="0"/>
              <w:numPr>
                <w:ilvl w:val="0"/>
                <w:numId w:val="93"/>
              </w:numPr>
              <w:tabs>
                <w:tab w:val="left" w:pos="492"/>
              </w:tabs>
              <w:autoSpaceDE w:val="0"/>
              <w:autoSpaceDN w:val="0"/>
              <w:ind w:firstLine="41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Чтение по теме: «Правила поведения в детском саду» (Правила поведения для воспитанных детей). Чтение рассказа Е. Пермяка «Как Маша стала большой».</w:t>
            </w:r>
          </w:p>
          <w:p w:rsidR="00C26C97" w:rsidRPr="00002BAB" w:rsidRDefault="00C26C97">
            <w:pPr>
              <w:widowControl w:val="0"/>
              <w:numPr>
                <w:ilvl w:val="0"/>
                <w:numId w:val="93"/>
              </w:numPr>
              <w:tabs>
                <w:tab w:val="left" w:pos="492"/>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Целевые прогулки по детскому саду.</w:t>
            </w:r>
          </w:p>
          <w:p w:rsidR="00C26C97" w:rsidRPr="00002BAB" w:rsidRDefault="00C26C97">
            <w:pPr>
              <w:widowControl w:val="0"/>
              <w:numPr>
                <w:ilvl w:val="0"/>
                <w:numId w:val="93"/>
              </w:numPr>
              <w:tabs>
                <w:tab w:val="left" w:pos="492"/>
              </w:tabs>
              <w:autoSpaceDE w:val="0"/>
              <w:autoSpaceDN w:val="0"/>
              <w:ind w:left="-13" w:firstLine="37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Цикл бесед «В мире знаний».</w:t>
            </w:r>
          </w:p>
          <w:p w:rsidR="00C26C97" w:rsidRPr="00002BAB" w:rsidRDefault="00C26C97">
            <w:pPr>
              <w:widowControl w:val="0"/>
              <w:numPr>
                <w:ilvl w:val="0"/>
                <w:numId w:val="93"/>
              </w:numPr>
              <w:tabs>
                <w:tab w:val="left" w:pos="492"/>
              </w:tabs>
              <w:autoSpaceDE w:val="0"/>
              <w:autoSpaceDN w:val="0"/>
              <w:ind w:left="-13" w:firstLine="37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Чтение художественной литературы и разучивание стихов о школе. </w:t>
            </w:r>
          </w:p>
          <w:p w:rsidR="00C26C97" w:rsidRPr="00002BAB" w:rsidRDefault="00C26C97">
            <w:pPr>
              <w:widowControl w:val="0"/>
              <w:numPr>
                <w:ilvl w:val="0"/>
                <w:numId w:val="93"/>
              </w:numPr>
              <w:tabs>
                <w:tab w:val="left" w:pos="492"/>
              </w:tabs>
              <w:autoSpaceDE w:val="0"/>
              <w:autoSpaceDN w:val="0"/>
              <w:ind w:left="-13" w:firstLine="37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Сюжетное рисование «Моя будущая школа».</w:t>
            </w:r>
          </w:p>
          <w:p w:rsidR="00C26C97" w:rsidRPr="00002BAB" w:rsidRDefault="00C26C97">
            <w:pPr>
              <w:widowControl w:val="0"/>
              <w:numPr>
                <w:ilvl w:val="0"/>
                <w:numId w:val="93"/>
              </w:numPr>
              <w:tabs>
                <w:tab w:val="left" w:pos="492"/>
              </w:tabs>
              <w:autoSpaceDE w:val="0"/>
              <w:autoSpaceDN w:val="0"/>
              <w:ind w:left="-13" w:firstLine="37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Приготовление открыток первоклассникам.</w:t>
            </w:r>
          </w:p>
          <w:p w:rsidR="00C26C97" w:rsidRPr="00002BAB" w:rsidRDefault="00C26C97">
            <w:pPr>
              <w:widowControl w:val="0"/>
              <w:numPr>
                <w:ilvl w:val="0"/>
                <w:numId w:val="93"/>
              </w:numPr>
              <w:tabs>
                <w:tab w:val="left" w:pos="492"/>
              </w:tabs>
              <w:autoSpaceDE w:val="0"/>
              <w:autoSpaceDN w:val="0"/>
              <w:ind w:left="-13" w:firstLine="37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Разучивание песни «Учат в школе».</w:t>
            </w:r>
          </w:p>
        </w:tc>
        <w:tc>
          <w:tcPr>
            <w:tcW w:w="1735" w:type="dxa"/>
            <w:shd w:val="clear" w:color="auto" w:fill="auto"/>
          </w:tcPr>
          <w:p w:rsidR="00C26C97" w:rsidRPr="00002BAB" w:rsidRDefault="00C26C97" w:rsidP="006601CF">
            <w:pPr>
              <w:ind w:right="34"/>
              <w:jc w:val="center"/>
              <w:rPr>
                <w:rFonts w:ascii="Times New Roman" w:eastAsia="Times New Roman" w:hAnsi="Times New Roman" w:cs="Times New Roman"/>
                <w:spacing w:val="-1"/>
                <w:sz w:val="20"/>
                <w:szCs w:val="20"/>
              </w:rPr>
            </w:pPr>
            <w:r w:rsidRPr="00002BAB">
              <w:rPr>
                <w:rFonts w:ascii="Times New Roman" w:eastAsia="Times New Roman" w:hAnsi="Times New Roman" w:cs="Times New Roman"/>
                <w:b/>
                <w:spacing w:val="-1"/>
                <w:sz w:val="20"/>
                <w:szCs w:val="20"/>
              </w:rPr>
              <w:t>Развлечение</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b/>
                <w:spacing w:val="-1"/>
                <w:sz w:val="20"/>
                <w:szCs w:val="20"/>
              </w:rPr>
              <w:t>«Здравствуй, детский сад!»</w:t>
            </w:r>
          </w:p>
          <w:p w:rsidR="00C26C97" w:rsidRPr="00002BAB" w:rsidRDefault="00C26C97" w:rsidP="006601CF">
            <w:pPr>
              <w:ind w:right="34"/>
              <w:jc w:val="center"/>
              <w:rPr>
                <w:rFonts w:ascii="Times New Roman" w:eastAsia="Times New Roman" w:hAnsi="Times New Roman" w:cs="Times New Roman"/>
                <w:i/>
                <w:spacing w:val="-1"/>
                <w:sz w:val="20"/>
                <w:szCs w:val="20"/>
              </w:rPr>
            </w:pPr>
            <w:r w:rsidRPr="00002BAB">
              <w:rPr>
                <w:rFonts w:ascii="Times New Roman" w:eastAsia="Times New Roman" w:hAnsi="Times New Roman" w:cs="Times New Roman"/>
                <w:i/>
                <w:spacing w:val="-1"/>
                <w:sz w:val="20"/>
                <w:szCs w:val="20"/>
              </w:rPr>
              <w:t>младшая, средняя группы</w:t>
            </w:r>
          </w:p>
          <w:p w:rsidR="00C26C97" w:rsidRPr="00002BAB" w:rsidRDefault="00C26C97" w:rsidP="006601CF">
            <w:pPr>
              <w:ind w:right="34"/>
              <w:jc w:val="center"/>
              <w:rPr>
                <w:rFonts w:ascii="Times New Roman" w:eastAsia="Times New Roman" w:hAnsi="Times New Roman" w:cs="Times New Roman"/>
                <w:spacing w:val="-1"/>
                <w:sz w:val="20"/>
                <w:szCs w:val="20"/>
              </w:rPr>
            </w:pPr>
          </w:p>
          <w:p w:rsidR="00C26C97" w:rsidRPr="00002BAB" w:rsidRDefault="00C26C97" w:rsidP="006601CF">
            <w:pPr>
              <w:ind w:right="34"/>
              <w:jc w:val="center"/>
              <w:rPr>
                <w:rFonts w:ascii="Times New Roman" w:eastAsia="Times New Roman" w:hAnsi="Times New Roman" w:cs="Times New Roman"/>
                <w:spacing w:val="-1"/>
                <w:sz w:val="20"/>
                <w:szCs w:val="20"/>
              </w:rPr>
            </w:pPr>
          </w:p>
          <w:p w:rsidR="00C26C97" w:rsidRPr="00002BAB" w:rsidRDefault="00C26C97" w:rsidP="006601CF">
            <w:pPr>
              <w:ind w:right="34"/>
              <w:jc w:val="center"/>
              <w:rPr>
                <w:rFonts w:ascii="Times New Roman" w:eastAsia="Times New Roman" w:hAnsi="Times New Roman" w:cs="Times New Roman"/>
                <w:spacing w:val="-1"/>
                <w:sz w:val="20"/>
                <w:szCs w:val="20"/>
              </w:rPr>
            </w:pPr>
          </w:p>
          <w:p w:rsidR="00C26C97" w:rsidRPr="00002BAB" w:rsidRDefault="00C26C97" w:rsidP="006601CF">
            <w:pPr>
              <w:ind w:right="34"/>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pacing w:val="-1"/>
                <w:sz w:val="20"/>
                <w:szCs w:val="20"/>
              </w:rPr>
              <w:t>Праздник</w:t>
            </w:r>
            <w:r w:rsidRPr="00002BAB">
              <w:rPr>
                <w:rFonts w:ascii="Times New Roman" w:eastAsia="Times New Roman" w:hAnsi="Times New Roman" w:cs="Times New Roman"/>
                <w:b/>
                <w:spacing w:val="-17"/>
                <w:sz w:val="20"/>
                <w:szCs w:val="20"/>
              </w:rPr>
              <w:t xml:space="preserve"> </w:t>
            </w:r>
            <w:r w:rsidRPr="00002BAB">
              <w:rPr>
                <w:rFonts w:ascii="Times New Roman" w:eastAsia="Times New Roman" w:hAnsi="Times New Roman" w:cs="Times New Roman"/>
                <w:b/>
                <w:spacing w:val="-1"/>
                <w:sz w:val="20"/>
                <w:szCs w:val="20"/>
              </w:rPr>
              <w:t>«День знаний»</w:t>
            </w:r>
          </w:p>
          <w:p w:rsidR="00C26C97" w:rsidRPr="00002BAB" w:rsidRDefault="00C26C97" w:rsidP="006601CF">
            <w:pPr>
              <w:ind w:right="34"/>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старшая, подготовительная группы</w:t>
            </w:r>
          </w:p>
        </w:tc>
        <w:tc>
          <w:tcPr>
            <w:tcW w:w="1525" w:type="dxa"/>
            <w:shd w:val="clear" w:color="auto" w:fill="auto"/>
          </w:tcPr>
          <w:p w:rsidR="00C26C97" w:rsidRPr="00002BAB" w:rsidRDefault="00C26C97">
            <w:pPr>
              <w:widowControl w:val="0"/>
              <w:numPr>
                <w:ilvl w:val="0"/>
                <w:numId w:val="94"/>
              </w:numPr>
              <w:autoSpaceDE w:val="0"/>
              <w:autoSpaceDN w:val="0"/>
              <w:ind w:left="34" w:right="34" w:firstLine="326"/>
              <w:jc w:val="both"/>
              <w:rPr>
                <w:rFonts w:ascii="Times New Roman" w:eastAsia="Times New Roman" w:hAnsi="Times New Roman" w:cs="Times New Roman"/>
                <w:spacing w:val="-1"/>
                <w:sz w:val="20"/>
                <w:szCs w:val="20"/>
              </w:rPr>
            </w:pPr>
            <w:r w:rsidRPr="00002BAB">
              <w:rPr>
                <w:rFonts w:ascii="Times New Roman" w:eastAsia="Times New Roman" w:hAnsi="Times New Roman" w:cs="Times New Roman"/>
                <w:spacing w:val="-1"/>
                <w:sz w:val="20"/>
                <w:szCs w:val="20"/>
              </w:rPr>
              <w:t>Родительские собрания «Программа воспитания в ДОУ».</w:t>
            </w:r>
          </w:p>
          <w:p w:rsidR="00C26C97" w:rsidRPr="00002BAB" w:rsidRDefault="00C26C97">
            <w:pPr>
              <w:widowControl w:val="0"/>
              <w:numPr>
                <w:ilvl w:val="0"/>
                <w:numId w:val="94"/>
              </w:numPr>
              <w:autoSpaceDE w:val="0"/>
              <w:autoSpaceDN w:val="0"/>
              <w:ind w:left="34" w:right="34" w:firstLine="326"/>
              <w:jc w:val="both"/>
              <w:rPr>
                <w:rFonts w:ascii="Times New Roman" w:eastAsia="Times New Roman" w:hAnsi="Times New Roman" w:cs="Times New Roman"/>
                <w:spacing w:val="-1"/>
                <w:sz w:val="20"/>
                <w:szCs w:val="20"/>
              </w:rPr>
            </w:pPr>
            <w:r w:rsidRPr="00002BAB">
              <w:rPr>
                <w:rFonts w:ascii="Times New Roman" w:eastAsia="Times New Roman" w:hAnsi="Times New Roman" w:cs="Times New Roman"/>
                <w:spacing w:val="-1"/>
                <w:sz w:val="20"/>
                <w:szCs w:val="20"/>
              </w:rPr>
              <w:t>Рекомендации родителям по проведению бесед с детьми в кругу семьи. «Как школа подсказала мне «Кем стать».</w:t>
            </w:r>
          </w:p>
          <w:p w:rsidR="00C26C97" w:rsidRPr="00002BAB" w:rsidRDefault="00C26C97">
            <w:pPr>
              <w:widowControl w:val="0"/>
              <w:numPr>
                <w:ilvl w:val="0"/>
                <w:numId w:val="94"/>
              </w:numPr>
              <w:autoSpaceDE w:val="0"/>
              <w:autoSpaceDN w:val="0"/>
              <w:ind w:left="34" w:right="34" w:firstLine="326"/>
              <w:jc w:val="both"/>
              <w:rPr>
                <w:rFonts w:ascii="Times New Roman" w:eastAsia="Times New Roman" w:hAnsi="Times New Roman" w:cs="Times New Roman"/>
                <w:spacing w:val="-1"/>
                <w:sz w:val="20"/>
                <w:szCs w:val="20"/>
              </w:rPr>
            </w:pPr>
            <w:r w:rsidRPr="00002BAB">
              <w:rPr>
                <w:rFonts w:ascii="Times New Roman" w:eastAsia="Times New Roman" w:hAnsi="Times New Roman" w:cs="Times New Roman"/>
                <w:spacing w:val="-1"/>
                <w:sz w:val="20"/>
                <w:szCs w:val="20"/>
              </w:rPr>
              <w:t>Консультация для родителей «История возникновения праздника 1 сентября».</w:t>
            </w:r>
          </w:p>
        </w:tc>
      </w:tr>
      <w:tr w:rsidR="00626CAE" w:rsidRPr="00002BAB" w:rsidTr="00626CAE">
        <w:trPr>
          <w:trHeight w:val="3111"/>
        </w:trPr>
        <w:tc>
          <w:tcPr>
            <w:tcW w:w="1196" w:type="dxa"/>
            <w:vMerge/>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jc w:val="center"/>
              <w:rPr>
                <w:rFonts w:ascii="Times New Roman" w:eastAsia="Times New Roman" w:hAnsi="Times New Roman" w:cs="Times New Roman"/>
                <w:bCs/>
                <w:color w:val="C00000"/>
                <w:sz w:val="20"/>
              </w:rPr>
            </w:pPr>
            <w:r w:rsidRPr="00002BAB">
              <w:rPr>
                <w:rFonts w:ascii="Times New Roman" w:eastAsia="Times New Roman" w:hAnsi="Times New Roman" w:cs="Times New Roman"/>
                <w:bCs/>
                <w:sz w:val="20"/>
              </w:rPr>
              <w:t>Познавательное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 xml:space="preserve">3 сентября </w:t>
            </w: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День окончания Второй мировой войны</w:t>
            </w:r>
          </w:p>
          <w:p w:rsidR="00C26C97" w:rsidRPr="00002BAB" w:rsidRDefault="00C26C97" w:rsidP="006601CF">
            <w:pPr>
              <w:jc w:val="center"/>
              <w:rPr>
                <w:rFonts w:ascii="Times New Roman" w:eastAsia="Times New Roman" w:hAnsi="Times New Roman" w:cs="Times New Roman"/>
                <w:b/>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День солидарности в борьбе с терроризмом</w:t>
            </w:r>
          </w:p>
          <w:p w:rsidR="00C26C97" w:rsidRPr="00002BAB" w:rsidRDefault="00C26C97" w:rsidP="006601CF">
            <w:pPr>
              <w:jc w:val="center"/>
              <w:rPr>
                <w:rFonts w:ascii="Times New Roman" w:eastAsia="Times New Roman" w:hAnsi="Times New Roman" w:cs="Times New Roman"/>
                <w:bCs/>
                <w:sz w:val="20"/>
              </w:rPr>
            </w:pPr>
          </w:p>
        </w:tc>
        <w:tc>
          <w:tcPr>
            <w:tcW w:w="2977" w:type="dxa"/>
            <w:shd w:val="clear" w:color="auto" w:fill="auto"/>
          </w:tcPr>
          <w:p w:rsidR="00C26C97" w:rsidRPr="00002BAB" w:rsidRDefault="00C26C97">
            <w:pPr>
              <w:widowControl w:val="0"/>
              <w:numPr>
                <w:ilvl w:val="0"/>
                <w:numId w:val="95"/>
              </w:numPr>
              <w:tabs>
                <w:tab w:val="left" w:pos="492"/>
              </w:tabs>
              <w:autoSpaceDE w:val="0"/>
              <w:autoSpaceDN w:val="0"/>
              <w:ind w:left="-13" w:right="34" w:firstLine="37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Беседа в подготовительной группе «Что такое терроризм».</w:t>
            </w:r>
          </w:p>
          <w:p w:rsidR="00C26C97" w:rsidRPr="00002BAB" w:rsidRDefault="00C26C97">
            <w:pPr>
              <w:widowControl w:val="0"/>
              <w:numPr>
                <w:ilvl w:val="0"/>
                <w:numId w:val="95"/>
              </w:numPr>
              <w:tabs>
                <w:tab w:val="left" w:pos="492"/>
              </w:tabs>
              <w:autoSpaceDE w:val="0"/>
              <w:autoSpaceDN w:val="0"/>
              <w:ind w:left="-13" w:right="34" w:firstLine="37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Беседа с детьми о безопасности, понятии «Родина», «Мир».</w:t>
            </w:r>
          </w:p>
          <w:p w:rsidR="00C26C97" w:rsidRPr="00002BAB" w:rsidRDefault="00C26C97">
            <w:pPr>
              <w:widowControl w:val="0"/>
              <w:numPr>
                <w:ilvl w:val="0"/>
                <w:numId w:val="95"/>
              </w:numPr>
              <w:tabs>
                <w:tab w:val="left" w:pos="492"/>
              </w:tabs>
              <w:autoSpaceDE w:val="0"/>
              <w:autoSpaceDN w:val="0"/>
              <w:ind w:left="-13" w:right="34" w:firstLine="37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Показ иллюстраций на тему «Безопасность дома и в городе».</w:t>
            </w:r>
          </w:p>
          <w:p w:rsidR="00C26C97" w:rsidRPr="00002BAB" w:rsidRDefault="00C26C97">
            <w:pPr>
              <w:widowControl w:val="0"/>
              <w:numPr>
                <w:ilvl w:val="0"/>
                <w:numId w:val="95"/>
              </w:numPr>
              <w:tabs>
                <w:tab w:val="left" w:pos="492"/>
              </w:tabs>
              <w:autoSpaceDE w:val="0"/>
              <w:autoSpaceDN w:val="0"/>
              <w:ind w:left="-13" w:right="34" w:firstLine="37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Обыгрывание поведения в опасных ситуациях.</w:t>
            </w:r>
          </w:p>
          <w:p w:rsidR="00C26C97" w:rsidRPr="00002BAB" w:rsidRDefault="00C26C97">
            <w:pPr>
              <w:widowControl w:val="0"/>
              <w:numPr>
                <w:ilvl w:val="0"/>
                <w:numId w:val="95"/>
              </w:numPr>
              <w:tabs>
                <w:tab w:val="left" w:pos="492"/>
              </w:tabs>
              <w:autoSpaceDE w:val="0"/>
              <w:autoSpaceDN w:val="0"/>
              <w:ind w:left="-13" w:right="34" w:firstLine="37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Просмотр мультфильма «Зина, Кеша и террористы».</w:t>
            </w:r>
          </w:p>
          <w:p w:rsidR="00C26C97" w:rsidRPr="00002BAB" w:rsidRDefault="00C26C97">
            <w:pPr>
              <w:widowControl w:val="0"/>
              <w:numPr>
                <w:ilvl w:val="0"/>
                <w:numId w:val="95"/>
              </w:numPr>
              <w:tabs>
                <w:tab w:val="left" w:pos="492"/>
              </w:tabs>
              <w:autoSpaceDE w:val="0"/>
              <w:autoSpaceDN w:val="0"/>
              <w:ind w:left="-13" w:right="34" w:firstLine="37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Слушание познавательного рассказа «Кто нас защищает».</w:t>
            </w:r>
          </w:p>
        </w:tc>
        <w:tc>
          <w:tcPr>
            <w:tcW w:w="1735" w:type="dxa"/>
            <w:tcBorders>
              <w:top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sz w:val="20"/>
                <w:szCs w:val="20"/>
              </w:rPr>
            </w:pP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Оформление стенгазеты</w:t>
            </w: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«Вместе - против терроризма!»</w:t>
            </w:r>
          </w:p>
          <w:p w:rsidR="00C26C97" w:rsidRPr="00002BAB" w:rsidRDefault="00C26C97" w:rsidP="006601CF">
            <w:pPr>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старшая, подготовительная группы</w:t>
            </w:r>
          </w:p>
          <w:p w:rsidR="00C26C97" w:rsidRPr="00002BAB" w:rsidRDefault="00C26C97" w:rsidP="006601CF">
            <w:pPr>
              <w:jc w:val="center"/>
              <w:rPr>
                <w:rFonts w:ascii="Times New Roman" w:eastAsia="Times New Roman" w:hAnsi="Times New Roman" w:cs="Times New Roman"/>
                <w:b/>
                <w:sz w:val="20"/>
                <w:szCs w:val="20"/>
              </w:rPr>
            </w:pPr>
          </w:p>
          <w:p w:rsidR="00C26C97" w:rsidRPr="00002BAB" w:rsidRDefault="00C26C97" w:rsidP="006601CF">
            <w:pPr>
              <w:jc w:val="center"/>
              <w:rPr>
                <w:rFonts w:ascii="Times New Roman" w:eastAsia="Times New Roman" w:hAnsi="Times New Roman" w:cs="Times New Roman"/>
                <w:b/>
                <w:sz w:val="20"/>
                <w:szCs w:val="20"/>
              </w:rPr>
            </w:pPr>
          </w:p>
        </w:tc>
        <w:tc>
          <w:tcPr>
            <w:tcW w:w="1525" w:type="dxa"/>
            <w:tcBorders>
              <w:top w:val="none" w:sz="4" w:space="0" w:color="000000"/>
            </w:tcBorders>
            <w:shd w:val="clear" w:color="auto" w:fill="auto"/>
          </w:tcPr>
          <w:p w:rsidR="00C26C97" w:rsidRPr="00002BAB" w:rsidRDefault="00C26C97" w:rsidP="006601CF">
            <w:pPr>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Памятка для родителей «День солидарности в борьбе с терроризмом».</w:t>
            </w:r>
          </w:p>
        </w:tc>
      </w:tr>
      <w:tr w:rsidR="00626CAE" w:rsidRPr="00002BAB" w:rsidTr="00626CAE">
        <w:trPr>
          <w:trHeight w:val="4818"/>
        </w:trPr>
        <w:tc>
          <w:tcPr>
            <w:tcW w:w="1196" w:type="dxa"/>
            <w:vMerge/>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 xml:space="preserve">8 сентября </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
                <w:bCs/>
                <w:sz w:val="20"/>
              </w:rPr>
              <w:t>Международный день распространения грамотности</w:t>
            </w:r>
          </w:p>
        </w:tc>
        <w:tc>
          <w:tcPr>
            <w:tcW w:w="2977" w:type="dxa"/>
            <w:shd w:val="clear" w:color="auto" w:fill="auto"/>
          </w:tcPr>
          <w:p w:rsidR="00C26C97" w:rsidRPr="00002BAB" w:rsidRDefault="00C26C97">
            <w:pPr>
              <w:widowControl w:val="0"/>
              <w:numPr>
                <w:ilvl w:val="0"/>
                <w:numId w:val="96"/>
              </w:numPr>
              <w:tabs>
                <w:tab w:val="left" w:pos="-8"/>
              </w:tabs>
              <w:autoSpaceDE w:val="0"/>
              <w:autoSpaceDN w:val="0"/>
              <w:ind w:right="34"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Беседа</w:t>
            </w:r>
            <w:r w:rsidRPr="00002BAB">
              <w:rPr>
                <w:rFonts w:ascii="Times New Roman" w:eastAsia="Times New Roman" w:hAnsi="Times New Roman" w:cs="Times New Roman"/>
                <w:spacing w:val="16"/>
                <w:sz w:val="20"/>
                <w:szCs w:val="20"/>
              </w:rPr>
              <w:t xml:space="preserve"> </w:t>
            </w:r>
            <w:r w:rsidRPr="00002BAB">
              <w:rPr>
                <w:rFonts w:ascii="Times New Roman" w:eastAsia="Times New Roman" w:hAnsi="Times New Roman" w:cs="Times New Roman"/>
                <w:sz w:val="20"/>
                <w:szCs w:val="20"/>
              </w:rPr>
              <w:t>«Что</w:t>
            </w:r>
            <w:r w:rsidRPr="00002BAB">
              <w:rPr>
                <w:rFonts w:ascii="Times New Roman" w:eastAsia="Times New Roman" w:hAnsi="Times New Roman" w:cs="Times New Roman"/>
                <w:spacing w:val="16"/>
                <w:sz w:val="20"/>
                <w:szCs w:val="20"/>
              </w:rPr>
              <w:t xml:space="preserve"> </w:t>
            </w:r>
            <w:r w:rsidRPr="00002BAB">
              <w:rPr>
                <w:rFonts w:ascii="Times New Roman" w:eastAsia="Times New Roman" w:hAnsi="Times New Roman" w:cs="Times New Roman"/>
                <w:sz w:val="20"/>
                <w:szCs w:val="20"/>
              </w:rPr>
              <w:t>значит</w:t>
            </w:r>
            <w:r w:rsidRPr="00002BAB">
              <w:rPr>
                <w:rFonts w:ascii="Times New Roman" w:eastAsia="Times New Roman" w:hAnsi="Times New Roman" w:cs="Times New Roman"/>
                <w:spacing w:val="17"/>
                <w:sz w:val="20"/>
                <w:szCs w:val="20"/>
              </w:rPr>
              <w:t xml:space="preserve"> </w:t>
            </w:r>
            <w:r w:rsidRPr="00002BAB">
              <w:rPr>
                <w:rFonts w:ascii="Times New Roman" w:eastAsia="Times New Roman" w:hAnsi="Times New Roman" w:cs="Times New Roman"/>
                <w:sz w:val="20"/>
                <w:szCs w:val="20"/>
              </w:rPr>
              <w:t>быть</w:t>
            </w:r>
            <w:r w:rsidRPr="00002BAB">
              <w:rPr>
                <w:rFonts w:ascii="Times New Roman" w:eastAsia="Times New Roman" w:hAnsi="Times New Roman" w:cs="Times New Roman"/>
                <w:spacing w:val="16"/>
                <w:sz w:val="20"/>
                <w:szCs w:val="20"/>
              </w:rPr>
              <w:t xml:space="preserve"> </w:t>
            </w:r>
            <w:r w:rsidRPr="00002BAB">
              <w:rPr>
                <w:rFonts w:ascii="Times New Roman" w:eastAsia="Times New Roman" w:hAnsi="Times New Roman" w:cs="Times New Roman"/>
                <w:sz w:val="20"/>
                <w:szCs w:val="20"/>
              </w:rPr>
              <w:t xml:space="preserve">грамотным?!» </w:t>
            </w:r>
            <w:r w:rsidRPr="00002BAB">
              <w:rPr>
                <w:rFonts w:ascii="Times New Roman" w:eastAsia="Times New Roman" w:hAnsi="Times New Roman" w:cs="Times New Roman"/>
                <w:spacing w:val="-64"/>
                <w:sz w:val="20"/>
                <w:szCs w:val="20"/>
              </w:rPr>
              <w:t xml:space="preserve"> </w:t>
            </w:r>
            <w:r w:rsidRPr="00002BAB">
              <w:rPr>
                <w:rFonts w:ascii="Times New Roman" w:eastAsia="Times New Roman" w:hAnsi="Times New Roman" w:cs="Times New Roman"/>
                <w:sz w:val="20"/>
                <w:szCs w:val="20"/>
              </w:rPr>
              <w:t>(уметь читать, писать; обладать</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знаниями, необходимыми для жизни,</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будущей</w:t>
            </w:r>
            <w:r w:rsidRPr="00002BAB">
              <w:rPr>
                <w:rFonts w:ascii="Times New Roman" w:eastAsia="Times New Roman" w:hAnsi="Times New Roman" w:cs="Times New Roman"/>
                <w:spacing w:val="2"/>
                <w:sz w:val="20"/>
                <w:szCs w:val="20"/>
              </w:rPr>
              <w:t xml:space="preserve"> </w:t>
            </w:r>
            <w:r w:rsidRPr="00002BAB">
              <w:rPr>
                <w:rFonts w:ascii="Times New Roman" w:eastAsia="Times New Roman" w:hAnsi="Times New Roman" w:cs="Times New Roman"/>
                <w:sz w:val="20"/>
                <w:szCs w:val="20"/>
              </w:rPr>
              <w:t>работы).</w:t>
            </w:r>
          </w:p>
          <w:p w:rsidR="00C26C97" w:rsidRPr="00002BAB" w:rsidRDefault="00C26C97">
            <w:pPr>
              <w:widowControl w:val="0"/>
              <w:numPr>
                <w:ilvl w:val="0"/>
                <w:numId w:val="96"/>
              </w:numPr>
              <w:tabs>
                <w:tab w:val="left" w:pos="-8"/>
              </w:tabs>
              <w:autoSpaceDE w:val="0"/>
              <w:autoSpaceDN w:val="0"/>
              <w:ind w:right="34"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Обсуждение</w:t>
            </w:r>
            <w:r w:rsidRPr="00002BAB">
              <w:rPr>
                <w:rFonts w:ascii="Times New Roman" w:eastAsia="Times New Roman" w:hAnsi="Times New Roman" w:cs="Times New Roman"/>
                <w:spacing w:val="7"/>
                <w:sz w:val="20"/>
                <w:szCs w:val="20"/>
              </w:rPr>
              <w:t xml:space="preserve"> </w:t>
            </w:r>
            <w:r w:rsidRPr="00002BAB">
              <w:rPr>
                <w:rFonts w:ascii="Times New Roman" w:eastAsia="Times New Roman" w:hAnsi="Times New Roman" w:cs="Times New Roman"/>
                <w:sz w:val="20"/>
                <w:szCs w:val="20"/>
              </w:rPr>
              <w:t>и</w:t>
            </w:r>
            <w:r w:rsidRPr="00002BAB">
              <w:rPr>
                <w:rFonts w:ascii="Times New Roman" w:eastAsia="Times New Roman" w:hAnsi="Times New Roman" w:cs="Times New Roman"/>
                <w:spacing w:val="8"/>
                <w:sz w:val="20"/>
                <w:szCs w:val="20"/>
              </w:rPr>
              <w:t xml:space="preserve"> </w:t>
            </w:r>
            <w:r w:rsidRPr="00002BAB">
              <w:rPr>
                <w:rFonts w:ascii="Times New Roman" w:eastAsia="Times New Roman" w:hAnsi="Times New Roman" w:cs="Times New Roman"/>
                <w:sz w:val="20"/>
                <w:szCs w:val="20"/>
              </w:rPr>
              <w:t>разучивание</w:t>
            </w:r>
            <w:r w:rsidRPr="00002BAB">
              <w:rPr>
                <w:rFonts w:ascii="Times New Roman" w:eastAsia="Times New Roman" w:hAnsi="Times New Roman" w:cs="Times New Roman"/>
                <w:spacing w:val="8"/>
                <w:sz w:val="20"/>
                <w:szCs w:val="20"/>
              </w:rPr>
              <w:t xml:space="preserve"> </w:t>
            </w:r>
            <w:r w:rsidRPr="00002BAB">
              <w:rPr>
                <w:rFonts w:ascii="Times New Roman" w:eastAsia="Times New Roman" w:hAnsi="Times New Roman" w:cs="Times New Roman"/>
                <w:sz w:val="20"/>
                <w:szCs w:val="20"/>
              </w:rPr>
              <w:t>пословиц,</w:t>
            </w:r>
            <w:r w:rsidRPr="00002BAB">
              <w:rPr>
                <w:rFonts w:ascii="Times New Roman" w:eastAsia="Times New Roman" w:hAnsi="Times New Roman" w:cs="Times New Roman"/>
                <w:spacing w:val="-67"/>
                <w:sz w:val="20"/>
                <w:szCs w:val="20"/>
              </w:rPr>
              <w:t xml:space="preserve"> </w:t>
            </w:r>
            <w:r w:rsidRPr="00002BAB">
              <w:rPr>
                <w:rFonts w:ascii="Times New Roman" w:eastAsia="Times New Roman" w:hAnsi="Times New Roman" w:cs="Times New Roman"/>
                <w:sz w:val="20"/>
                <w:szCs w:val="20"/>
              </w:rPr>
              <w:t>поговорок,</w:t>
            </w:r>
            <w:r w:rsidRPr="00002BAB">
              <w:rPr>
                <w:rFonts w:ascii="Times New Roman" w:eastAsia="Times New Roman" w:hAnsi="Times New Roman" w:cs="Times New Roman"/>
                <w:spacing w:val="10"/>
                <w:sz w:val="20"/>
                <w:szCs w:val="20"/>
              </w:rPr>
              <w:t xml:space="preserve"> </w:t>
            </w:r>
            <w:r w:rsidRPr="00002BAB">
              <w:rPr>
                <w:rFonts w:ascii="Times New Roman" w:eastAsia="Times New Roman" w:hAnsi="Times New Roman" w:cs="Times New Roman"/>
                <w:sz w:val="20"/>
                <w:szCs w:val="20"/>
              </w:rPr>
              <w:t>крылатых</w:t>
            </w:r>
            <w:r w:rsidRPr="00002BAB">
              <w:rPr>
                <w:rFonts w:ascii="Times New Roman" w:eastAsia="Times New Roman" w:hAnsi="Times New Roman" w:cs="Times New Roman"/>
                <w:spacing w:val="11"/>
                <w:sz w:val="20"/>
                <w:szCs w:val="20"/>
              </w:rPr>
              <w:t xml:space="preserve"> </w:t>
            </w:r>
            <w:r w:rsidRPr="00002BAB">
              <w:rPr>
                <w:rFonts w:ascii="Times New Roman" w:eastAsia="Times New Roman" w:hAnsi="Times New Roman" w:cs="Times New Roman"/>
                <w:sz w:val="20"/>
                <w:szCs w:val="20"/>
              </w:rPr>
              <w:t>выражений</w:t>
            </w:r>
            <w:r w:rsidRPr="00002BAB">
              <w:rPr>
                <w:rFonts w:ascii="Times New Roman" w:eastAsia="Times New Roman" w:hAnsi="Times New Roman" w:cs="Times New Roman"/>
                <w:spacing w:val="11"/>
                <w:sz w:val="20"/>
                <w:szCs w:val="20"/>
              </w:rPr>
              <w:t xml:space="preserve"> </w:t>
            </w:r>
            <w:r w:rsidRPr="00002BAB">
              <w:rPr>
                <w:rFonts w:ascii="Times New Roman" w:eastAsia="Times New Roman" w:hAnsi="Times New Roman" w:cs="Times New Roman"/>
                <w:sz w:val="20"/>
                <w:szCs w:val="20"/>
              </w:rPr>
              <w:t>по</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теме.</w:t>
            </w:r>
          </w:p>
          <w:p w:rsidR="00C26C97" w:rsidRPr="00002BAB" w:rsidRDefault="00C26C97">
            <w:pPr>
              <w:widowControl w:val="0"/>
              <w:numPr>
                <w:ilvl w:val="0"/>
                <w:numId w:val="96"/>
              </w:numPr>
              <w:tabs>
                <w:tab w:val="left" w:pos="-8"/>
              </w:tabs>
              <w:autoSpaceDE w:val="0"/>
              <w:autoSpaceDN w:val="0"/>
              <w:ind w:right="34"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Рассматривание картинок с изображением букв кириллицы, изображений образов святых Кирилла и Мефодия.</w:t>
            </w:r>
          </w:p>
          <w:p w:rsidR="00C26C97" w:rsidRPr="00002BAB" w:rsidRDefault="00C26C97">
            <w:pPr>
              <w:widowControl w:val="0"/>
              <w:numPr>
                <w:ilvl w:val="0"/>
                <w:numId w:val="96"/>
              </w:numPr>
              <w:tabs>
                <w:tab w:val="left" w:pos="-8"/>
              </w:tabs>
              <w:autoSpaceDE w:val="0"/>
              <w:autoSpaceDN w:val="0"/>
              <w:ind w:right="34"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C26C97" w:rsidRPr="00002BAB" w:rsidRDefault="00C26C97">
            <w:pPr>
              <w:widowControl w:val="0"/>
              <w:numPr>
                <w:ilvl w:val="0"/>
                <w:numId w:val="96"/>
              </w:numPr>
              <w:tabs>
                <w:tab w:val="left" w:pos="-8"/>
              </w:tabs>
              <w:autoSpaceDE w:val="0"/>
              <w:autoSpaceDN w:val="0"/>
              <w:ind w:right="34"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Чтение Л.Толстой «Филиппок», «Учёный сын», Н.П. Кончаловская «Как церковный грамотей в старину учил детей»</w:t>
            </w:r>
          </w:p>
        </w:tc>
        <w:tc>
          <w:tcPr>
            <w:tcW w:w="1735" w:type="dxa"/>
            <w:shd w:val="clear" w:color="auto" w:fill="auto"/>
          </w:tcPr>
          <w:p w:rsidR="00C26C97" w:rsidRPr="00002BAB" w:rsidRDefault="00C26C97" w:rsidP="006601CF">
            <w:pPr>
              <w:jc w:val="center"/>
              <w:rPr>
                <w:rFonts w:ascii="Times New Roman" w:eastAsia="Times New Roman" w:hAnsi="Times New Roman" w:cs="Times New Roman"/>
                <w:b/>
                <w:spacing w:val="-2"/>
                <w:sz w:val="20"/>
                <w:szCs w:val="20"/>
              </w:rPr>
            </w:pPr>
            <w:r w:rsidRPr="00002BAB">
              <w:rPr>
                <w:rFonts w:ascii="Times New Roman" w:eastAsia="Times New Roman" w:hAnsi="Times New Roman" w:cs="Times New Roman"/>
                <w:b/>
                <w:spacing w:val="-2"/>
                <w:sz w:val="20"/>
                <w:szCs w:val="20"/>
              </w:rPr>
              <w:t>Выставка творческих работ «Веселый алфавит».</w:t>
            </w:r>
          </w:p>
          <w:p w:rsidR="00C26C97" w:rsidRPr="00002BAB" w:rsidRDefault="00C26C97" w:rsidP="006601CF">
            <w:pPr>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старшая, подготовительная группы</w:t>
            </w: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i/>
                <w:sz w:val="20"/>
                <w:szCs w:val="20"/>
              </w:rPr>
              <w:t>(младшая группа – гости на выставке)</w:t>
            </w:r>
          </w:p>
          <w:p w:rsidR="00C26C97" w:rsidRPr="00002BAB" w:rsidRDefault="00C26C97" w:rsidP="006601CF">
            <w:pPr>
              <w:jc w:val="center"/>
              <w:rPr>
                <w:rFonts w:ascii="Times New Roman" w:eastAsia="Times New Roman" w:hAnsi="Times New Roman" w:cs="Times New Roman"/>
                <w:i/>
                <w:sz w:val="20"/>
                <w:szCs w:val="20"/>
              </w:rPr>
            </w:pPr>
          </w:p>
          <w:p w:rsidR="00C26C97" w:rsidRPr="00002BAB" w:rsidRDefault="00C26C97" w:rsidP="006601CF">
            <w:pPr>
              <w:jc w:val="center"/>
              <w:rPr>
                <w:rFonts w:ascii="Times New Roman" w:eastAsia="Times New Roman" w:hAnsi="Times New Roman" w:cs="Times New Roman"/>
                <w:b/>
                <w:sz w:val="20"/>
                <w:szCs w:val="20"/>
              </w:rPr>
            </w:pPr>
          </w:p>
          <w:p w:rsidR="00C26C97" w:rsidRPr="00002BAB" w:rsidRDefault="00C26C97" w:rsidP="006601CF">
            <w:pPr>
              <w:jc w:val="center"/>
              <w:rPr>
                <w:rFonts w:ascii="Times New Roman" w:eastAsia="Times New Roman" w:hAnsi="Times New Roman" w:cs="Times New Roman"/>
                <w:b/>
                <w:spacing w:val="-2"/>
                <w:sz w:val="20"/>
                <w:szCs w:val="20"/>
              </w:rPr>
            </w:pPr>
            <w:r w:rsidRPr="00002BAB">
              <w:rPr>
                <w:rFonts w:ascii="Times New Roman" w:eastAsia="Times New Roman" w:hAnsi="Times New Roman" w:cs="Times New Roman"/>
                <w:b/>
                <w:spacing w:val="-2"/>
                <w:sz w:val="20"/>
                <w:szCs w:val="20"/>
              </w:rPr>
              <w:t>Выставка семейных фотографий «Читаем ребенку».</w:t>
            </w:r>
          </w:p>
          <w:p w:rsidR="00C26C97" w:rsidRPr="00002BAB" w:rsidRDefault="00C26C97" w:rsidP="006601CF">
            <w:pPr>
              <w:ind w:right="34"/>
              <w:jc w:val="center"/>
              <w:rPr>
                <w:rFonts w:ascii="Times New Roman" w:eastAsia="Times New Roman" w:hAnsi="Times New Roman" w:cs="Times New Roman"/>
                <w:i/>
                <w:spacing w:val="-1"/>
                <w:sz w:val="20"/>
                <w:szCs w:val="20"/>
              </w:rPr>
            </w:pPr>
            <w:r w:rsidRPr="00002BAB">
              <w:rPr>
                <w:rFonts w:ascii="Times New Roman" w:eastAsia="Times New Roman" w:hAnsi="Times New Roman" w:cs="Times New Roman"/>
                <w:i/>
                <w:spacing w:val="-1"/>
                <w:sz w:val="20"/>
                <w:szCs w:val="20"/>
              </w:rPr>
              <w:t>младшая, средняя группы</w:t>
            </w:r>
          </w:p>
          <w:p w:rsidR="00C26C97" w:rsidRPr="00002BAB" w:rsidRDefault="00C26C97" w:rsidP="006601CF">
            <w:pPr>
              <w:jc w:val="center"/>
              <w:rPr>
                <w:rFonts w:ascii="Times New Roman" w:eastAsia="Times New Roman" w:hAnsi="Times New Roman" w:cs="Times New Roman"/>
                <w:b/>
                <w:sz w:val="20"/>
                <w:szCs w:val="20"/>
              </w:rPr>
            </w:pPr>
          </w:p>
        </w:tc>
        <w:tc>
          <w:tcPr>
            <w:tcW w:w="1525" w:type="dxa"/>
            <w:shd w:val="clear" w:color="auto" w:fill="auto"/>
          </w:tcPr>
          <w:p w:rsidR="00C26C97" w:rsidRPr="00002BAB" w:rsidRDefault="00C26C97" w:rsidP="006601CF">
            <w:pPr>
              <w:jc w:val="both"/>
              <w:rPr>
                <w:rFonts w:ascii="Times New Roman" w:eastAsia="Times New Roman" w:hAnsi="Times New Roman" w:cs="Times New Roman"/>
                <w:spacing w:val="-2"/>
                <w:sz w:val="20"/>
                <w:szCs w:val="20"/>
              </w:rPr>
            </w:pPr>
            <w:r w:rsidRPr="00002BAB">
              <w:rPr>
                <w:rFonts w:ascii="Times New Roman" w:eastAsia="Times New Roman" w:hAnsi="Times New Roman" w:cs="Times New Roman"/>
                <w:spacing w:val="-2"/>
                <w:sz w:val="20"/>
                <w:szCs w:val="20"/>
              </w:rPr>
              <w:t>Совместное изготовление атрибутов для театрализованной деятельности в младшей группе.</w:t>
            </w:r>
          </w:p>
          <w:p w:rsidR="00C26C97" w:rsidRPr="00002BAB" w:rsidRDefault="00C26C97" w:rsidP="006601CF">
            <w:pPr>
              <w:jc w:val="both"/>
              <w:rPr>
                <w:rFonts w:ascii="Times New Roman" w:eastAsia="Times New Roman" w:hAnsi="Times New Roman" w:cs="Times New Roman"/>
                <w:spacing w:val="-2"/>
                <w:sz w:val="20"/>
                <w:szCs w:val="20"/>
              </w:rPr>
            </w:pPr>
          </w:p>
          <w:p w:rsidR="00C26C97" w:rsidRPr="00002BAB" w:rsidRDefault="00C26C97" w:rsidP="006601CF">
            <w:pPr>
              <w:jc w:val="both"/>
              <w:rPr>
                <w:rFonts w:ascii="Times New Roman" w:eastAsia="Times New Roman" w:hAnsi="Times New Roman" w:cs="Times New Roman"/>
                <w:spacing w:val="-2"/>
                <w:sz w:val="20"/>
                <w:szCs w:val="20"/>
              </w:rPr>
            </w:pPr>
            <w:r w:rsidRPr="00002BAB">
              <w:rPr>
                <w:rFonts w:ascii="Times New Roman" w:eastAsia="Times New Roman" w:hAnsi="Times New Roman" w:cs="Times New Roman"/>
                <w:spacing w:val="-2"/>
                <w:sz w:val="20"/>
                <w:szCs w:val="20"/>
              </w:rPr>
              <w:t>Участие в выставке семейных фотографий «Читаем ребёнку».</w:t>
            </w:r>
          </w:p>
        </w:tc>
      </w:tr>
      <w:tr w:rsidR="00626CAE" w:rsidRPr="00002BAB" w:rsidTr="00626CAE">
        <w:tc>
          <w:tcPr>
            <w:tcW w:w="1196" w:type="dxa"/>
            <w:vMerge/>
            <w:tcBorders>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27 сентября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День воспитателя и всех дошкольных работников</w:t>
            </w:r>
          </w:p>
        </w:tc>
        <w:tc>
          <w:tcPr>
            <w:tcW w:w="2977" w:type="dxa"/>
            <w:shd w:val="clear" w:color="auto" w:fill="auto"/>
          </w:tcPr>
          <w:p w:rsidR="00C26C97" w:rsidRPr="00002BAB" w:rsidRDefault="00C26C97">
            <w:pPr>
              <w:widowControl w:val="0"/>
              <w:numPr>
                <w:ilvl w:val="0"/>
                <w:numId w:val="97"/>
              </w:numPr>
              <w:tabs>
                <w:tab w:val="left" w:pos="492"/>
              </w:tabs>
              <w:autoSpaceDE w:val="0"/>
              <w:autoSpaceDN w:val="0"/>
              <w:ind w:right="34"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Наблюдение за трудом помощника воспитателя, уборщиком служебных помещений, медсестрой.</w:t>
            </w:r>
          </w:p>
          <w:p w:rsidR="00C26C97" w:rsidRPr="00002BAB" w:rsidRDefault="00C26C97">
            <w:pPr>
              <w:widowControl w:val="0"/>
              <w:numPr>
                <w:ilvl w:val="0"/>
                <w:numId w:val="97"/>
              </w:numPr>
              <w:tabs>
                <w:tab w:val="left" w:pos="492"/>
              </w:tabs>
              <w:autoSpaceDE w:val="0"/>
              <w:autoSpaceDN w:val="0"/>
              <w:ind w:right="34"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Беседы «Чем я люблю заниматься в детском саду», «Моя любимая игрушка».</w:t>
            </w:r>
          </w:p>
          <w:p w:rsidR="00C26C97" w:rsidRPr="00002BAB" w:rsidRDefault="00C26C97">
            <w:pPr>
              <w:widowControl w:val="0"/>
              <w:numPr>
                <w:ilvl w:val="0"/>
                <w:numId w:val="97"/>
              </w:numPr>
              <w:tabs>
                <w:tab w:val="left" w:pos="492"/>
              </w:tabs>
              <w:autoSpaceDE w:val="0"/>
              <w:autoSpaceDN w:val="0"/>
              <w:ind w:right="34"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lastRenderedPageBreak/>
              <w:t>Д\и «Кто что делает?», «Кому что нужно для работы?», «Назови профессию», «Исправь ошибку».</w:t>
            </w:r>
          </w:p>
          <w:p w:rsidR="00C26C97" w:rsidRPr="00002BAB" w:rsidRDefault="00C26C97">
            <w:pPr>
              <w:widowControl w:val="0"/>
              <w:numPr>
                <w:ilvl w:val="0"/>
                <w:numId w:val="97"/>
              </w:numPr>
              <w:tabs>
                <w:tab w:val="left" w:pos="492"/>
              </w:tabs>
              <w:autoSpaceDE w:val="0"/>
              <w:autoSpaceDN w:val="0"/>
              <w:ind w:right="34"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Игра «Комплименты воспитателям».</w:t>
            </w:r>
          </w:p>
          <w:p w:rsidR="00C26C97" w:rsidRPr="00002BAB" w:rsidRDefault="00C26C97">
            <w:pPr>
              <w:widowControl w:val="0"/>
              <w:numPr>
                <w:ilvl w:val="0"/>
                <w:numId w:val="97"/>
              </w:numPr>
              <w:tabs>
                <w:tab w:val="left" w:pos="492"/>
              </w:tabs>
              <w:autoSpaceDE w:val="0"/>
              <w:autoSpaceDN w:val="0"/>
              <w:ind w:right="34"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С\р игры «Детский сад», «Повар на кухне», «В прачечной».</w:t>
            </w:r>
          </w:p>
        </w:tc>
        <w:tc>
          <w:tcPr>
            <w:tcW w:w="1735" w:type="dxa"/>
            <w:shd w:val="clear" w:color="auto" w:fill="auto"/>
          </w:tcPr>
          <w:p w:rsidR="00C26C97" w:rsidRPr="00002BAB" w:rsidRDefault="00C26C97" w:rsidP="006601CF">
            <w:pPr>
              <w:tabs>
                <w:tab w:val="left" w:pos="492"/>
              </w:tabs>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lastRenderedPageBreak/>
              <w:t>Акция «Подарок для воспитателя»</w:t>
            </w:r>
          </w:p>
          <w:p w:rsidR="00C26C97" w:rsidRPr="00002BAB" w:rsidRDefault="00C26C97" w:rsidP="006601CF">
            <w:pPr>
              <w:tabs>
                <w:tab w:val="left" w:pos="492"/>
              </w:tabs>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(творческие работы)</w:t>
            </w:r>
          </w:p>
          <w:p w:rsidR="00C26C97" w:rsidRPr="00002BAB" w:rsidRDefault="00C26C97" w:rsidP="006601CF">
            <w:pPr>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средняя, старшая, подготовительная группы</w:t>
            </w:r>
          </w:p>
          <w:p w:rsidR="00C26C97" w:rsidRPr="00002BAB" w:rsidRDefault="00C26C97" w:rsidP="006601CF">
            <w:pPr>
              <w:jc w:val="center"/>
              <w:rPr>
                <w:rFonts w:ascii="Times New Roman" w:eastAsia="Times New Roman" w:hAnsi="Times New Roman" w:cs="Times New Roman"/>
                <w:i/>
                <w:sz w:val="20"/>
                <w:szCs w:val="20"/>
              </w:rPr>
            </w:pP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Фотоколлаж</w:t>
            </w: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lastRenderedPageBreak/>
              <w:t>«Наша жизнь в детском саду»</w:t>
            </w:r>
          </w:p>
          <w:p w:rsidR="00C26C97" w:rsidRPr="00002BAB" w:rsidRDefault="00C26C97" w:rsidP="006601CF">
            <w:pPr>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младшая группа</w:t>
            </w:r>
          </w:p>
          <w:p w:rsidR="00C26C97" w:rsidRPr="00002BAB" w:rsidRDefault="00C26C97" w:rsidP="006601CF">
            <w:pPr>
              <w:tabs>
                <w:tab w:val="left" w:pos="492"/>
              </w:tabs>
              <w:jc w:val="center"/>
              <w:rPr>
                <w:rFonts w:ascii="Times New Roman" w:eastAsia="Times New Roman" w:hAnsi="Times New Roman" w:cs="Times New Roman"/>
                <w:sz w:val="20"/>
                <w:szCs w:val="20"/>
              </w:rPr>
            </w:pPr>
          </w:p>
        </w:tc>
        <w:tc>
          <w:tcPr>
            <w:tcW w:w="1525" w:type="dxa"/>
            <w:shd w:val="clear" w:color="auto" w:fill="auto"/>
          </w:tcPr>
          <w:p w:rsidR="00C26C97" w:rsidRPr="00002BAB" w:rsidRDefault="00C26C97" w:rsidP="006601CF">
            <w:pPr>
              <w:tabs>
                <w:tab w:val="left" w:pos="492"/>
              </w:tabs>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lastRenderedPageBreak/>
              <w:t xml:space="preserve">Родительское творчество - изготовление газеты к празднику (подборка стихов, поздравлений, фотографий, творчество детей – </w:t>
            </w:r>
            <w:r w:rsidRPr="00002BAB">
              <w:rPr>
                <w:rFonts w:ascii="Times New Roman" w:eastAsia="Times New Roman" w:hAnsi="Times New Roman" w:cs="Times New Roman"/>
                <w:sz w:val="20"/>
                <w:szCs w:val="20"/>
              </w:rPr>
              <w:lastRenderedPageBreak/>
              <w:t>рисунки, аппликация, оригами).</w:t>
            </w:r>
          </w:p>
          <w:p w:rsidR="00C26C97" w:rsidRPr="00002BAB" w:rsidRDefault="00C26C97" w:rsidP="006601CF">
            <w:pPr>
              <w:tabs>
                <w:tab w:val="left" w:pos="492"/>
              </w:tabs>
              <w:rPr>
                <w:rFonts w:ascii="Times New Roman" w:eastAsia="Times New Roman" w:hAnsi="Times New Roman" w:cs="Times New Roman"/>
                <w:sz w:val="20"/>
                <w:szCs w:val="20"/>
              </w:rPr>
            </w:pPr>
          </w:p>
        </w:tc>
      </w:tr>
      <w:tr w:rsidR="00626CAE" w:rsidRPr="00002BAB" w:rsidTr="00626CAE">
        <w:trPr>
          <w:trHeight w:val="121"/>
        </w:trPr>
        <w:tc>
          <w:tcPr>
            <w:tcW w:w="1196" w:type="dxa"/>
            <w:vMerge w:val="restart"/>
            <w:shd w:val="clear" w:color="auto" w:fill="auto"/>
          </w:tcPr>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lastRenderedPageBreak/>
              <w:t xml:space="preserve">октябрь </w:t>
            </w: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Духовно- нравственное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Эстетическое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1 октября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Международный день пожилых людей</w:t>
            </w:r>
          </w:p>
          <w:p w:rsidR="00C26C97" w:rsidRPr="00002BAB" w:rsidRDefault="00C26C97" w:rsidP="006601CF">
            <w:pPr>
              <w:jc w:val="center"/>
              <w:rPr>
                <w:rFonts w:ascii="Times New Roman" w:eastAsia="Times New Roman" w:hAnsi="Times New Roman" w:cs="Times New Roman"/>
                <w:b/>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Международный день музыки</w:t>
            </w:r>
          </w:p>
        </w:tc>
        <w:tc>
          <w:tcPr>
            <w:tcW w:w="2977" w:type="dxa"/>
            <w:shd w:val="clear" w:color="auto" w:fill="auto"/>
          </w:tcPr>
          <w:p w:rsidR="00C26C97" w:rsidRPr="00002BAB" w:rsidRDefault="00C26C97">
            <w:pPr>
              <w:widowControl w:val="0"/>
              <w:numPr>
                <w:ilvl w:val="0"/>
                <w:numId w:val="97"/>
              </w:numPr>
              <w:tabs>
                <w:tab w:val="left" w:pos="492"/>
              </w:tabs>
              <w:autoSpaceDE w:val="0"/>
              <w:autoSpaceDN w:val="0"/>
              <w:spacing w:before="2"/>
              <w:ind w:left="34" w:firstLine="284"/>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Беседа «Старость надо уважать».</w:t>
            </w:r>
          </w:p>
          <w:p w:rsidR="00C26C97" w:rsidRPr="00002BAB" w:rsidRDefault="00C26C97">
            <w:pPr>
              <w:widowControl w:val="0"/>
              <w:numPr>
                <w:ilvl w:val="0"/>
                <w:numId w:val="97"/>
              </w:numPr>
              <w:tabs>
                <w:tab w:val="left" w:pos="492"/>
              </w:tabs>
              <w:autoSpaceDE w:val="0"/>
              <w:autoSpaceDN w:val="0"/>
              <w:spacing w:before="2"/>
              <w:ind w:left="34" w:firstLine="284"/>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Изготовление и Рассматривание альбомов «Мои бабушки и дедушки».</w:t>
            </w:r>
          </w:p>
          <w:p w:rsidR="00C26C97" w:rsidRPr="00002BAB" w:rsidRDefault="00C26C97">
            <w:pPr>
              <w:widowControl w:val="0"/>
              <w:numPr>
                <w:ilvl w:val="0"/>
                <w:numId w:val="97"/>
              </w:numPr>
              <w:tabs>
                <w:tab w:val="left" w:pos="492"/>
              </w:tabs>
              <w:autoSpaceDE w:val="0"/>
              <w:autoSpaceDN w:val="0"/>
              <w:spacing w:before="2"/>
              <w:ind w:left="34" w:firstLine="284"/>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Чтение Л. Толстого «Рассказы для маленьких детей». «Моя бабушка»; Р.Байбулатова «Бабушка моя».</w:t>
            </w:r>
          </w:p>
          <w:p w:rsidR="00C26C97" w:rsidRPr="00002BAB" w:rsidRDefault="00C26C97">
            <w:pPr>
              <w:widowControl w:val="0"/>
              <w:numPr>
                <w:ilvl w:val="0"/>
                <w:numId w:val="97"/>
              </w:numPr>
              <w:tabs>
                <w:tab w:val="left" w:pos="492"/>
              </w:tabs>
              <w:autoSpaceDE w:val="0"/>
              <w:autoSpaceDN w:val="0"/>
              <w:spacing w:before="2"/>
              <w:ind w:left="34" w:firstLine="284"/>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Творческая мастерская «Портрет бабушки и дедушки» «Букет для бабушки и дедушки».</w:t>
            </w:r>
          </w:p>
          <w:p w:rsidR="00C26C97" w:rsidRPr="00002BAB" w:rsidRDefault="00C26C97">
            <w:pPr>
              <w:widowControl w:val="0"/>
              <w:numPr>
                <w:ilvl w:val="0"/>
                <w:numId w:val="97"/>
              </w:numPr>
              <w:tabs>
                <w:tab w:val="left" w:pos="492"/>
              </w:tabs>
              <w:autoSpaceDE w:val="0"/>
              <w:autoSpaceDN w:val="0"/>
              <w:spacing w:before="2"/>
              <w:ind w:left="34" w:firstLine="284"/>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Слушанье «Расскажи мне сказку» сл. Я. Гальперина, муз. Ю.Моисеева.</w:t>
            </w:r>
          </w:p>
          <w:p w:rsidR="00C26C97" w:rsidRPr="00002BAB" w:rsidRDefault="00C26C97">
            <w:pPr>
              <w:widowControl w:val="0"/>
              <w:numPr>
                <w:ilvl w:val="0"/>
                <w:numId w:val="97"/>
              </w:numPr>
              <w:tabs>
                <w:tab w:val="left" w:pos="492"/>
              </w:tabs>
              <w:autoSpaceDE w:val="0"/>
              <w:autoSpaceDN w:val="0"/>
              <w:spacing w:before="2"/>
              <w:ind w:left="34" w:firstLine="284"/>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Пение «Бабушка» сл. М.Ивенсен, муз. Н.Демина.</w:t>
            </w:r>
          </w:p>
          <w:p w:rsidR="00C26C97" w:rsidRPr="00002BAB" w:rsidRDefault="00C26C97">
            <w:pPr>
              <w:widowControl w:val="0"/>
              <w:numPr>
                <w:ilvl w:val="0"/>
                <w:numId w:val="97"/>
              </w:numPr>
              <w:tabs>
                <w:tab w:val="left" w:pos="492"/>
              </w:tabs>
              <w:autoSpaceDE w:val="0"/>
              <w:autoSpaceDN w:val="0"/>
              <w:spacing w:before="2"/>
              <w:ind w:left="34" w:firstLine="284"/>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С\р игры «Дом», «Семья».</w:t>
            </w:r>
          </w:p>
        </w:tc>
        <w:tc>
          <w:tcPr>
            <w:tcW w:w="1735" w:type="dxa"/>
            <w:shd w:val="clear" w:color="auto" w:fill="auto"/>
          </w:tcPr>
          <w:p w:rsidR="00C26C97" w:rsidRPr="00002BAB" w:rsidRDefault="00C26C97" w:rsidP="006601CF">
            <w:pPr>
              <w:spacing w:before="1"/>
              <w:ind w:right="34"/>
              <w:jc w:val="center"/>
              <w:rPr>
                <w:rFonts w:ascii="Times New Roman" w:eastAsia="Times New Roman" w:hAnsi="Times New Roman" w:cs="Times New Roman"/>
                <w:b/>
                <w:spacing w:val="-16"/>
                <w:sz w:val="20"/>
                <w:szCs w:val="20"/>
              </w:rPr>
            </w:pPr>
            <w:r w:rsidRPr="00002BAB">
              <w:rPr>
                <w:rFonts w:ascii="Times New Roman" w:eastAsia="Times New Roman" w:hAnsi="Times New Roman" w:cs="Times New Roman"/>
                <w:b/>
                <w:sz w:val="20"/>
                <w:szCs w:val="20"/>
              </w:rPr>
              <w:t>Праздник для бабушек и дедушек</w:t>
            </w:r>
            <w:r w:rsidRPr="00002BAB">
              <w:rPr>
                <w:rFonts w:ascii="Times New Roman" w:eastAsia="Times New Roman" w:hAnsi="Times New Roman" w:cs="Times New Roman"/>
                <w:b/>
                <w:spacing w:val="1"/>
                <w:sz w:val="20"/>
                <w:szCs w:val="20"/>
              </w:rPr>
              <w:t xml:space="preserve"> </w:t>
            </w:r>
            <w:r w:rsidRPr="00002BAB">
              <w:rPr>
                <w:rFonts w:ascii="Times New Roman" w:eastAsia="Times New Roman" w:hAnsi="Times New Roman" w:cs="Times New Roman"/>
                <w:b/>
                <w:sz w:val="20"/>
                <w:szCs w:val="20"/>
              </w:rPr>
              <w:t>«Старые</w:t>
            </w:r>
            <w:r w:rsidRPr="00002BAB">
              <w:rPr>
                <w:rFonts w:ascii="Times New Roman" w:eastAsia="Times New Roman" w:hAnsi="Times New Roman" w:cs="Times New Roman"/>
                <w:b/>
                <w:spacing w:val="1"/>
                <w:sz w:val="20"/>
                <w:szCs w:val="20"/>
              </w:rPr>
              <w:t xml:space="preserve"> </w:t>
            </w:r>
            <w:r w:rsidRPr="00002BAB">
              <w:rPr>
                <w:rFonts w:ascii="Times New Roman" w:eastAsia="Times New Roman" w:hAnsi="Times New Roman" w:cs="Times New Roman"/>
                <w:b/>
                <w:sz w:val="20"/>
                <w:szCs w:val="20"/>
              </w:rPr>
              <w:t>песни</w:t>
            </w:r>
            <w:r w:rsidRPr="00002BAB">
              <w:rPr>
                <w:rFonts w:ascii="Times New Roman" w:eastAsia="Times New Roman" w:hAnsi="Times New Roman" w:cs="Times New Roman"/>
                <w:b/>
                <w:spacing w:val="1"/>
                <w:sz w:val="20"/>
                <w:szCs w:val="20"/>
              </w:rPr>
              <w:t xml:space="preserve"> </w:t>
            </w:r>
            <w:r w:rsidRPr="00002BAB">
              <w:rPr>
                <w:rFonts w:ascii="Times New Roman" w:eastAsia="Times New Roman" w:hAnsi="Times New Roman" w:cs="Times New Roman"/>
                <w:b/>
                <w:sz w:val="20"/>
                <w:szCs w:val="20"/>
              </w:rPr>
              <w:t>о</w:t>
            </w:r>
            <w:r w:rsidRPr="00002BAB">
              <w:rPr>
                <w:rFonts w:ascii="Times New Roman" w:eastAsia="Times New Roman" w:hAnsi="Times New Roman" w:cs="Times New Roman"/>
                <w:b/>
                <w:spacing w:val="1"/>
                <w:sz w:val="20"/>
                <w:szCs w:val="20"/>
              </w:rPr>
              <w:t xml:space="preserve"> </w:t>
            </w:r>
            <w:r w:rsidRPr="00002BAB">
              <w:rPr>
                <w:rFonts w:ascii="Times New Roman" w:eastAsia="Times New Roman" w:hAnsi="Times New Roman" w:cs="Times New Roman"/>
                <w:b/>
                <w:spacing w:val="-1"/>
                <w:sz w:val="20"/>
                <w:szCs w:val="20"/>
              </w:rPr>
              <w:t>главном…»</w:t>
            </w:r>
          </w:p>
          <w:p w:rsidR="00C26C97" w:rsidRPr="00002BAB" w:rsidRDefault="00C26C97" w:rsidP="006601CF">
            <w:pPr>
              <w:spacing w:before="1"/>
              <w:ind w:right="34"/>
              <w:jc w:val="center"/>
              <w:rPr>
                <w:rFonts w:ascii="Times New Roman" w:eastAsia="Times New Roman" w:hAnsi="Times New Roman" w:cs="Times New Roman"/>
                <w:spacing w:val="-16"/>
                <w:sz w:val="20"/>
                <w:szCs w:val="20"/>
              </w:rPr>
            </w:pPr>
            <w:r w:rsidRPr="00002BAB">
              <w:rPr>
                <w:rFonts w:ascii="Times New Roman" w:eastAsia="Times New Roman" w:hAnsi="Times New Roman" w:cs="Times New Roman"/>
                <w:i/>
                <w:sz w:val="20"/>
                <w:szCs w:val="20"/>
              </w:rPr>
              <w:t>старшая, подготовительная группы</w:t>
            </w:r>
          </w:p>
          <w:p w:rsidR="00C26C97" w:rsidRPr="00002BAB" w:rsidRDefault="00C26C97" w:rsidP="006601CF">
            <w:pPr>
              <w:spacing w:before="1"/>
              <w:ind w:right="34"/>
              <w:jc w:val="center"/>
              <w:rPr>
                <w:rFonts w:ascii="Times New Roman" w:eastAsia="Times New Roman" w:hAnsi="Times New Roman" w:cs="Times New Roman"/>
                <w:spacing w:val="-16"/>
                <w:sz w:val="20"/>
                <w:szCs w:val="20"/>
              </w:rPr>
            </w:pPr>
          </w:p>
          <w:p w:rsidR="00C26C97" w:rsidRPr="00002BAB" w:rsidRDefault="00C26C97" w:rsidP="006601CF">
            <w:pPr>
              <w:spacing w:before="1"/>
              <w:ind w:right="34"/>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pacing w:val="-16"/>
                <w:sz w:val="20"/>
                <w:szCs w:val="20"/>
              </w:rPr>
              <w:t>Творческая акция «</w:t>
            </w:r>
            <w:r w:rsidRPr="00002BAB">
              <w:rPr>
                <w:rFonts w:ascii="Times New Roman" w:eastAsia="Times New Roman" w:hAnsi="Times New Roman" w:cs="Times New Roman"/>
                <w:b/>
                <w:spacing w:val="-1"/>
                <w:sz w:val="20"/>
                <w:szCs w:val="20"/>
              </w:rPr>
              <w:t>Спасибо</w:t>
            </w:r>
            <w:r w:rsidRPr="00002BAB">
              <w:rPr>
                <w:rFonts w:ascii="Times New Roman" w:eastAsia="Times New Roman" w:hAnsi="Times New Roman" w:cs="Times New Roman"/>
                <w:b/>
                <w:spacing w:val="-16"/>
                <w:sz w:val="20"/>
                <w:szCs w:val="20"/>
              </w:rPr>
              <w:t xml:space="preserve"> </w:t>
            </w:r>
            <w:r w:rsidRPr="00002BAB">
              <w:rPr>
                <w:rFonts w:ascii="Times New Roman" w:eastAsia="Times New Roman" w:hAnsi="Times New Roman" w:cs="Times New Roman"/>
                <w:b/>
                <w:spacing w:val="-1"/>
                <w:sz w:val="20"/>
                <w:szCs w:val="20"/>
              </w:rPr>
              <w:t>вам,</w:t>
            </w:r>
            <w:r w:rsidRPr="00002BAB">
              <w:rPr>
                <w:rFonts w:ascii="Times New Roman" w:eastAsia="Times New Roman" w:hAnsi="Times New Roman" w:cs="Times New Roman"/>
                <w:b/>
                <w:spacing w:val="-16"/>
                <w:sz w:val="20"/>
                <w:szCs w:val="20"/>
              </w:rPr>
              <w:t xml:space="preserve"> </w:t>
            </w:r>
            <w:r w:rsidRPr="00002BAB">
              <w:rPr>
                <w:rFonts w:ascii="Times New Roman" w:eastAsia="Times New Roman" w:hAnsi="Times New Roman" w:cs="Times New Roman"/>
                <w:b/>
                <w:spacing w:val="-1"/>
                <w:sz w:val="20"/>
                <w:szCs w:val="20"/>
              </w:rPr>
              <w:t>бабушки,</w:t>
            </w:r>
            <w:r w:rsidRPr="00002BAB">
              <w:rPr>
                <w:rFonts w:ascii="Times New Roman" w:eastAsia="Times New Roman" w:hAnsi="Times New Roman" w:cs="Times New Roman"/>
                <w:b/>
                <w:spacing w:val="-67"/>
                <w:sz w:val="20"/>
                <w:szCs w:val="20"/>
              </w:rPr>
              <w:t xml:space="preserve"> </w:t>
            </w:r>
            <w:r w:rsidRPr="00002BAB">
              <w:rPr>
                <w:rFonts w:ascii="Times New Roman" w:eastAsia="Times New Roman" w:hAnsi="Times New Roman" w:cs="Times New Roman"/>
                <w:b/>
                <w:sz w:val="20"/>
                <w:szCs w:val="20"/>
              </w:rPr>
              <w:t>дедушки!»</w:t>
            </w:r>
          </w:p>
          <w:p w:rsidR="00C26C97" w:rsidRPr="00002BAB" w:rsidRDefault="00C26C97" w:rsidP="006601CF">
            <w:pPr>
              <w:ind w:right="34"/>
              <w:jc w:val="center"/>
              <w:rPr>
                <w:rFonts w:ascii="Times New Roman" w:eastAsia="Times New Roman" w:hAnsi="Times New Roman" w:cs="Times New Roman"/>
                <w:i/>
                <w:spacing w:val="-1"/>
                <w:sz w:val="20"/>
                <w:szCs w:val="20"/>
              </w:rPr>
            </w:pPr>
            <w:r w:rsidRPr="00002BAB">
              <w:rPr>
                <w:rFonts w:ascii="Times New Roman" w:eastAsia="Times New Roman" w:hAnsi="Times New Roman" w:cs="Times New Roman"/>
                <w:i/>
                <w:spacing w:val="-1"/>
                <w:sz w:val="20"/>
                <w:szCs w:val="20"/>
              </w:rPr>
              <w:t>младшая, средняя группы</w:t>
            </w:r>
          </w:p>
        </w:tc>
        <w:tc>
          <w:tcPr>
            <w:tcW w:w="1525" w:type="dxa"/>
            <w:shd w:val="clear" w:color="auto" w:fill="auto"/>
          </w:tcPr>
          <w:p w:rsidR="00C26C97" w:rsidRPr="00002BAB" w:rsidRDefault="00C26C97" w:rsidP="006601CF">
            <w:pPr>
              <w:spacing w:before="1"/>
              <w:ind w:right="34"/>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Концерт</w:t>
            </w:r>
            <w:r w:rsidRPr="00002BAB">
              <w:rPr>
                <w:rFonts w:ascii="Times New Roman" w:eastAsia="Times New Roman" w:hAnsi="Times New Roman" w:cs="Times New Roman"/>
                <w:sz w:val="20"/>
                <w:szCs w:val="20"/>
              </w:rPr>
              <w:t xml:space="preserve"> «Музыка нас связала»</w:t>
            </w:r>
          </w:p>
        </w:tc>
      </w:tr>
      <w:tr w:rsidR="00626CAE" w:rsidRPr="00002BAB" w:rsidTr="00626CAE">
        <w:trPr>
          <w:trHeight w:val="357"/>
        </w:trPr>
        <w:tc>
          <w:tcPr>
            <w:tcW w:w="1196" w:type="dxa"/>
            <w:vMerge/>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Духовно- нравственное</w:t>
            </w:r>
          </w:p>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4 октября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День защиты животных</w:t>
            </w:r>
          </w:p>
        </w:tc>
        <w:tc>
          <w:tcPr>
            <w:tcW w:w="2977" w:type="dxa"/>
            <w:shd w:val="clear" w:color="auto" w:fill="auto"/>
          </w:tcPr>
          <w:p w:rsidR="00C26C97" w:rsidRPr="00002BAB" w:rsidRDefault="00C26C97">
            <w:pPr>
              <w:widowControl w:val="0"/>
              <w:numPr>
                <w:ilvl w:val="0"/>
                <w:numId w:val="98"/>
              </w:numPr>
              <w:autoSpaceDE w:val="0"/>
              <w:autoSpaceDN w:val="0"/>
              <w:spacing w:before="2"/>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Беседа о «Всемирный день защиты животных» «Животные родного края».</w:t>
            </w:r>
          </w:p>
          <w:p w:rsidR="00C26C97" w:rsidRPr="00002BAB" w:rsidRDefault="00C26C97">
            <w:pPr>
              <w:widowControl w:val="0"/>
              <w:numPr>
                <w:ilvl w:val="0"/>
                <w:numId w:val="98"/>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Дидактические игры «Кто где живёт?», «Собери животное», «Домашние и дикие животные».</w:t>
            </w:r>
          </w:p>
          <w:p w:rsidR="00C26C97" w:rsidRPr="00002BAB" w:rsidRDefault="00C26C97">
            <w:pPr>
              <w:widowControl w:val="0"/>
              <w:numPr>
                <w:ilvl w:val="0"/>
                <w:numId w:val="98"/>
              </w:numPr>
              <w:autoSpaceDE w:val="0"/>
              <w:autoSpaceDN w:val="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Стихи и загадки о животных.</w:t>
            </w:r>
          </w:p>
          <w:p w:rsidR="00C26C97" w:rsidRPr="00002BAB" w:rsidRDefault="00C26C97">
            <w:pPr>
              <w:widowControl w:val="0"/>
              <w:numPr>
                <w:ilvl w:val="0"/>
                <w:numId w:val="98"/>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Сюжетно – ролевая игра «Ветеринарная лечебница» .</w:t>
            </w:r>
          </w:p>
        </w:tc>
        <w:tc>
          <w:tcPr>
            <w:tcW w:w="1735" w:type="dxa"/>
            <w:shd w:val="clear" w:color="auto" w:fill="auto"/>
          </w:tcPr>
          <w:p w:rsidR="00C26C97" w:rsidRPr="00002BAB" w:rsidRDefault="00C26C97" w:rsidP="006601CF">
            <w:pPr>
              <w:tabs>
                <w:tab w:val="left" w:pos="492"/>
              </w:tabs>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Презентация\</w:t>
            </w:r>
          </w:p>
          <w:p w:rsidR="00C26C97" w:rsidRPr="00002BAB" w:rsidRDefault="00C26C97" w:rsidP="006601CF">
            <w:pPr>
              <w:tabs>
                <w:tab w:val="left" w:pos="492"/>
              </w:tabs>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конкурс творческих работ - «Красная Книга животных Татарстана»</w:t>
            </w:r>
          </w:p>
          <w:p w:rsidR="00C26C97" w:rsidRPr="00002BAB" w:rsidRDefault="00C26C97" w:rsidP="006601CF">
            <w:pPr>
              <w:spacing w:before="1"/>
              <w:ind w:right="34"/>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старшая, подготовительная группы</w:t>
            </w:r>
          </w:p>
          <w:p w:rsidR="00C26C97" w:rsidRPr="00002BAB" w:rsidRDefault="00C26C97" w:rsidP="006601CF">
            <w:pPr>
              <w:spacing w:before="1"/>
              <w:ind w:right="34"/>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Развлечение «Встали звери в хоровод»</w:t>
            </w:r>
          </w:p>
          <w:p w:rsidR="00C26C97" w:rsidRPr="00002BAB" w:rsidRDefault="00C26C97" w:rsidP="006601CF">
            <w:pPr>
              <w:spacing w:before="1"/>
              <w:ind w:right="34"/>
              <w:jc w:val="center"/>
              <w:rPr>
                <w:rFonts w:ascii="Times New Roman" w:eastAsia="Times New Roman" w:hAnsi="Times New Roman" w:cs="Times New Roman"/>
                <w:spacing w:val="-16"/>
                <w:sz w:val="20"/>
                <w:szCs w:val="20"/>
              </w:rPr>
            </w:pPr>
            <w:r w:rsidRPr="00002BAB">
              <w:rPr>
                <w:rFonts w:ascii="Times New Roman" w:eastAsia="Times New Roman" w:hAnsi="Times New Roman" w:cs="Times New Roman"/>
                <w:i/>
                <w:spacing w:val="-1"/>
                <w:sz w:val="20"/>
                <w:szCs w:val="20"/>
              </w:rPr>
              <w:t>младшая, средняя группы</w:t>
            </w:r>
          </w:p>
        </w:tc>
        <w:tc>
          <w:tcPr>
            <w:tcW w:w="1525" w:type="dxa"/>
            <w:shd w:val="clear" w:color="auto" w:fill="auto"/>
          </w:tcPr>
          <w:p w:rsidR="00C26C97" w:rsidRPr="00002BAB" w:rsidRDefault="00C26C97" w:rsidP="006601CF">
            <w:pPr>
              <w:tabs>
                <w:tab w:val="left" w:pos="492"/>
              </w:tabs>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Волонтерская акция «Доброе сердце (сбор кормов для приюта)</w:t>
            </w:r>
          </w:p>
          <w:p w:rsidR="00C26C97" w:rsidRPr="00002BAB" w:rsidRDefault="00C26C97" w:rsidP="006601CF">
            <w:pPr>
              <w:tabs>
                <w:tab w:val="left" w:pos="492"/>
              </w:tabs>
              <w:rPr>
                <w:rFonts w:ascii="Times New Roman" w:eastAsia="Times New Roman" w:hAnsi="Times New Roman" w:cs="Times New Roman"/>
                <w:sz w:val="20"/>
                <w:szCs w:val="20"/>
              </w:rPr>
            </w:pPr>
          </w:p>
          <w:p w:rsidR="00C26C97" w:rsidRPr="00002BAB" w:rsidRDefault="00C26C97" w:rsidP="006601CF">
            <w:pPr>
              <w:tabs>
                <w:tab w:val="left" w:pos="492"/>
              </w:tabs>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Буклет «Экологическое воспитание в семье»</w:t>
            </w:r>
          </w:p>
        </w:tc>
      </w:tr>
      <w:tr w:rsidR="00626CAE" w:rsidRPr="00002BAB" w:rsidTr="00626CAE">
        <w:trPr>
          <w:trHeight w:val="560"/>
        </w:trPr>
        <w:tc>
          <w:tcPr>
            <w:tcW w:w="1196" w:type="dxa"/>
            <w:vMerge/>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5 октября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День учителя</w:t>
            </w:r>
          </w:p>
        </w:tc>
        <w:tc>
          <w:tcPr>
            <w:tcW w:w="2977" w:type="dxa"/>
            <w:shd w:val="clear" w:color="auto" w:fill="auto"/>
          </w:tcPr>
          <w:p w:rsidR="00C26C97" w:rsidRPr="00002BAB" w:rsidRDefault="00C26C97">
            <w:pPr>
              <w:widowControl w:val="0"/>
              <w:numPr>
                <w:ilvl w:val="0"/>
                <w:numId w:val="99"/>
              </w:numPr>
              <w:tabs>
                <w:tab w:val="left" w:pos="492"/>
              </w:tabs>
              <w:autoSpaceDE w:val="0"/>
              <w:autoSpaceDN w:val="0"/>
              <w:ind w:left="34" w:righ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Чтение Н. Некрасов «Школьник».</w:t>
            </w:r>
          </w:p>
          <w:p w:rsidR="00C26C97" w:rsidRPr="00002BAB" w:rsidRDefault="00C26C97">
            <w:pPr>
              <w:widowControl w:val="0"/>
              <w:numPr>
                <w:ilvl w:val="0"/>
                <w:numId w:val="99"/>
              </w:numPr>
              <w:tabs>
                <w:tab w:val="left" w:pos="492"/>
              </w:tabs>
              <w:autoSpaceDE w:val="0"/>
              <w:autoSpaceDN w:val="0"/>
              <w:ind w:left="34" w:righ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Л. Толстой «Филиппок».</w:t>
            </w:r>
          </w:p>
          <w:p w:rsidR="00C26C97" w:rsidRPr="00002BAB" w:rsidRDefault="00C26C97">
            <w:pPr>
              <w:widowControl w:val="0"/>
              <w:numPr>
                <w:ilvl w:val="0"/>
                <w:numId w:val="99"/>
              </w:numPr>
              <w:tabs>
                <w:tab w:val="left" w:pos="492"/>
              </w:tabs>
              <w:autoSpaceDE w:val="0"/>
              <w:autoSpaceDN w:val="0"/>
              <w:ind w:left="34" w:righ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Беседа «Чем школа отличается от детского сада. Что мы знаем о школе»</w:t>
            </w:r>
          </w:p>
          <w:p w:rsidR="00C26C97" w:rsidRPr="00002BAB" w:rsidRDefault="00C26C97">
            <w:pPr>
              <w:widowControl w:val="0"/>
              <w:numPr>
                <w:ilvl w:val="0"/>
                <w:numId w:val="99"/>
              </w:numPr>
              <w:tabs>
                <w:tab w:val="left" w:pos="492"/>
              </w:tabs>
              <w:autoSpaceDE w:val="0"/>
              <w:autoSpaceDN w:val="0"/>
              <w:ind w:left="34" w:righ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Рассматривание школьных принадлежностей.</w:t>
            </w:r>
          </w:p>
          <w:p w:rsidR="00C26C97" w:rsidRPr="00002BAB" w:rsidRDefault="00C26C97">
            <w:pPr>
              <w:widowControl w:val="0"/>
              <w:numPr>
                <w:ilvl w:val="0"/>
                <w:numId w:val="99"/>
              </w:numPr>
              <w:tabs>
                <w:tab w:val="left" w:pos="492"/>
              </w:tabs>
              <w:autoSpaceDE w:val="0"/>
              <w:autoSpaceDN w:val="0"/>
              <w:ind w:left="34" w:righ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Беседы: Профессия «Учитель» «Школьный урок»</w:t>
            </w:r>
          </w:p>
          <w:p w:rsidR="00C26C97" w:rsidRPr="00002BAB" w:rsidRDefault="00C26C97">
            <w:pPr>
              <w:widowControl w:val="0"/>
              <w:numPr>
                <w:ilvl w:val="0"/>
                <w:numId w:val="99"/>
              </w:numPr>
              <w:tabs>
                <w:tab w:val="left" w:pos="492"/>
              </w:tabs>
              <w:autoSpaceDE w:val="0"/>
              <w:autoSpaceDN w:val="0"/>
              <w:ind w:left="34" w:righ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Рассматривание школьных фото родителей.</w:t>
            </w:r>
          </w:p>
          <w:p w:rsidR="00C26C97" w:rsidRPr="00002BAB" w:rsidRDefault="00C26C97">
            <w:pPr>
              <w:widowControl w:val="0"/>
              <w:numPr>
                <w:ilvl w:val="0"/>
                <w:numId w:val="99"/>
              </w:numPr>
              <w:tabs>
                <w:tab w:val="left" w:pos="492"/>
              </w:tabs>
              <w:autoSpaceDE w:val="0"/>
              <w:autoSpaceDN w:val="0"/>
              <w:ind w:left="34" w:righ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Просмотр мультфильма «Остров ошибок», «Маша идет </w:t>
            </w:r>
            <w:r w:rsidRPr="00002BAB">
              <w:rPr>
                <w:rFonts w:ascii="Times New Roman" w:eastAsia="Times New Roman" w:hAnsi="Times New Roman" w:cs="Times New Roman"/>
                <w:sz w:val="20"/>
                <w:szCs w:val="20"/>
              </w:rPr>
              <w:lastRenderedPageBreak/>
              <w:t xml:space="preserve">в школу», «В стране невыученных уроков» (дома) </w:t>
            </w:r>
          </w:p>
          <w:p w:rsidR="00C26C97" w:rsidRPr="00002BAB" w:rsidRDefault="00C26C97">
            <w:pPr>
              <w:widowControl w:val="0"/>
              <w:numPr>
                <w:ilvl w:val="0"/>
                <w:numId w:val="99"/>
              </w:numPr>
              <w:tabs>
                <w:tab w:val="left" w:pos="492"/>
              </w:tabs>
              <w:autoSpaceDE w:val="0"/>
              <w:autoSpaceDN w:val="0"/>
              <w:ind w:left="34" w:right="34" w:firstLine="326"/>
              <w:jc w:val="both"/>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Экскурсия в школу</w:t>
            </w:r>
          </w:p>
        </w:tc>
        <w:tc>
          <w:tcPr>
            <w:tcW w:w="1735" w:type="dxa"/>
            <w:shd w:val="clear" w:color="auto" w:fill="auto"/>
          </w:tcPr>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lastRenderedPageBreak/>
              <w:t>Выставка рисунков детей «Школа глазами дошкольников»</w:t>
            </w:r>
          </w:p>
          <w:p w:rsidR="00C26C97" w:rsidRPr="00002BAB" w:rsidRDefault="00C26C97" w:rsidP="006601CF">
            <w:pPr>
              <w:spacing w:before="1"/>
              <w:ind w:right="34"/>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старшая, подготовительная группы</w:t>
            </w: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i/>
                <w:sz w:val="20"/>
                <w:szCs w:val="20"/>
              </w:rPr>
              <w:t>(младшая группа – гости на выставке)</w:t>
            </w:r>
          </w:p>
          <w:p w:rsidR="00C26C97" w:rsidRPr="00002BAB" w:rsidRDefault="00C26C97" w:rsidP="006601CF">
            <w:pPr>
              <w:spacing w:before="1"/>
              <w:ind w:right="34"/>
              <w:jc w:val="center"/>
              <w:rPr>
                <w:rFonts w:ascii="Times New Roman" w:eastAsia="Times New Roman" w:hAnsi="Times New Roman" w:cs="Times New Roman"/>
                <w:i/>
                <w:sz w:val="20"/>
                <w:szCs w:val="20"/>
              </w:rPr>
            </w:pPr>
          </w:p>
          <w:p w:rsidR="00C26C97" w:rsidRPr="00002BAB" w:rsidRDefault="00C26C97" w:rsidP="006601CF">
            <w:pPr>
              <w:rPr>
                <w:rFonts w:ascii="Times New Roman" w:eastAsia="Times New Roman" w:hAnsi="Times New Roman" w:cs="Times New Roman"/>
                <w:b/>
                <w:sz w:val="20"/>
                <w:szCs w:val="20"/>
              </w:rPr>
            </w:pP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Консультация для родителей. «Нравственное воспитание дошкольника в семье»</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Видеоинтервью</w:t>
            </w:r>
            <w:r w:rsidRPr="00002BAB">
              <w:rPr>
                <w:rFonts w:ascii="Times New Roman" w:eastAsia="Times New Roman" w:hAnsi="Times New Roman" w:cs="Times New Roman"/>
                <w:sz w:val="20"/>
                <w:szCs w:val="20"/>
              </w:rPr>
              <w:t xml:space="preserve"> – «Школа глазами детей»</w:t>
            </w:r>
          </w:p>
        </w:tc>
      </w:tr>
      <w:tr w:rsidR="00626CAE" w:rsidRPr="00002BAB" w:rsidTr="00626CAE">
        <w:trPr>
          <w:trHeight w:val="449"/>
        </w:trPr>
        <w:tc>
          <w:tcPr>
            <w:tcW w:w="1196" w:type="dxa"/>
            <w:vMerge/>
            <w:tcBorders>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Духовно- нравственное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 xml:space="preserve">Физическое </w:t>
            </w:r>
          </w:p>
          <w:p w:rsidR="00C26C97" w:rsidRPr="00002BAB" w:rsidRDefault="00C26C97" w:rsidP="006601CF">
            <w:pPr>
              <w:rPr>
                <w:rFonts w:ascii="Times New Roman" w:eastAsia="Times New Roman" w:hAnsi="Times New Roman" w:cs="Times New Roman"/>
                <w:bCs/>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Третье воскресенье октября: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День отца в России</w:t>
            </w:r>
          </w:p>
        </w:tc>
        <w:tc>
          <w:tcPr>
            <w:tcW w:w="2977" w:type="dxa"/>
            <w:shd w:val="clear" w:color="auto" w:fill="auto"/>
          </w:tcPr>
          <w:p w:rsidR="00C26C97" w:rsidRPr="00002BAB" w:rsidRDefault="00C26C97">
            <w:pPr>
              <w:widowControl w:val="0"/>
              <w:numPr>
                <w:ilvl w:val="0"/>
                <w:numId w:val="100"/>
              </w:numPr>
              <w:tabs>
                <w:tab w:val="left" w:pos="492"/>
              </w:tabs>
              <w:autoSpaceDE w:val="0"/>
              <w:autoSpaceDN w:val="0"/>
              <w:ind w:left="34" w:righ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Беседы: «Мой папа», «Кем работает мой папа»</w:t>
            </w:r>
          </w:p>
          <w:p w:rsidR="00C26C97" w:rsidRPr="00002BAB" w:rsidRDefault="00C26C97">
            <w:pPr>
              <w:widowControl w:val="0"/>
              <w:numPr>
                <w:ilvl w:val="0"/>
                <w:numId w:val="100"/>
              </w:numPr>
              <w:tabs>
                <w:tab w:val="left" w:pos="492"/>
              </w:tabs>
              <w:autoSpaceDE w:val="0"/>
              <w:autoSpaceDN w:val="0"/>
              <w:ind w:left="34" w:righ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Чтение В. Драгунский «Хитрый способ», «Куриный бульон»; А. Раскин рассказы из книги «Как папа был маленьким»</w:t>
            </w:r>
          </w:p>
          <w:p w:rsidR="00C26C97" w:rsidRPr="00002BAB" w:rsidRDefault="00C26C97">
            <w:pPr>
              <w:widowControl w:val="0"/>
              <w:numPr>
                <w:ilvl w:val="0"/>
                <w:numId w:val="100"/>
              </w:numPr>
              <w:tabs>
                <w:tab w:val="left" w:pos="492"/>
              </w:tabs>
              <w:autoSpaceDE w:val="0"/>
              <w:autoSpaceDN w:val="0"/>
              <w:ind w:left="34" w:righ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C26C97" w:rsidRPr="00002BAB" w:rsidRDefault="00C26C97">
            <w:pPr>
              <w:widowControl w:val="0"/>
              <w:numPr>
                <w:ilvl w:val="0"/>
                <w:numId w:val="100"/>
              </w:numPr>
              <w:tabs>
                <w:tab w:val="left" w:pos="492"/>
              </w:tabs>
              <w:autoSpaceDE w:val="0"/>
              <w:autoSpaceDN w:val="0"/>
              <w:ind w:left="34" w:righ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Разучивание пословиц и поговорок о семье, об отце.</w:t>
            </w:r>
          </w:p>
        </w:tc>
        <w:tc>
          <w:tcPr>
            <w:tcW w:w="1735" w:type="dxa"/>
            <w:shd w:val="clear" w:color="auto" w:fill="auto"/>
          </w:tcPr>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Выпуск</w:t>
            </w: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стенгазеты «Мой любимый папа»</w:t>
            </w:r>
          </w:p>
          <w:p w:rsidR="00C26C97" w:rsidRPr="00002BAB" w:rsidRDefault="00C26C97" w:rsidP="006601CF">
            <w:pPr>
              <w:jc w:val="center"/>
              <w:rPr>
                <w:rFonts w:ascii="Times New Roman" w:eastAsia="Times New Roman" w:hAnsi="Times New Roman" w:cs="Times New Roman"/>
                <w:sz w:val="20"/>
                <w:szCs w:val="20"/>
              </w:rPr>
            </w:pPr>
            <w:r w:rsidRPr="00002BAB">
              <w:rPr>
                <w:rFonts w:ascii="Times New Roman" w:eastAsia="Times New Roman" w:hAnsi="Times New Roman" w:cs="Times New Roman"/>
                <w:i/>
                <w:spacing w:val="-1"/>
                <w:sz w:val="20"/>
                <w:szCs w:val="20"/>
              </w:rPr>
              <w:t>младшая, средняя группы</w:t>
            </w:r>
          </w:p>
          <w:p w:rsidR="00C26C97" w:rsidRPr="00002BAB" w:rsidRDefault="00C26C97" w:rsidP="006601CF">
            <w:pPr>
              <w:jc w:val="center"/>
              <w:rPr>
                <w:rFonts w:ascii="Times New Roman" w:eastAsia="Times New Roman" w:hAnsi="Times New Roman" w:cs="Times New Roman"/>
                <w:sz w:val="20"/>
                <w:szCs w:val="20"/>
              </w:rPr>
            </w:pP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Спортивный семейный праздник</w:t>
            </w: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«День отца»</w:t>
            </w:r>
          </w:p>
          <w:p w:rsidR="00C26C97" w:rsidRPr="00002BAB" w:rsidRDefault="00C26C97" w:rsidP="006601CF">
            <w:pPr>
              <w:spacing w:before="1"/>
              <w:ind w:right="34"/>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старшая, подготовительная группы</w:t>
            </w: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Спортивный праздник</w:t>
            </w:r>
            <w:r w:rsidRPr="00002BAB">
              <w:rPr>
                <w:rFonts w:ascii="Times New Roman" w:eastAsia="Times New Roman" w:hAnsi="Times New Roman" w:cs="Times New Roman"/>
                <w:sz w:val="20"/>
                <w:szCs w:val="20"/>
              </w:rPr>
              <w:t xml:space="preserve"> «Наши папы могут все!»</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Папка-передвижка</w:t>
            </w:r>
            <w:r w:rsidRPr="00002BAB">
              <w:rPr>
                <w:rFonts w:ascii="Times New Roman" w:eastAsia="Times New Roman" w:hAnsi="Times New Roman" w:cs="Times New Roman"/>
                <w:sz w:val="20"/>
                <w:szCs w:val="20"/>
              </w:rPr>
              <w:t xml:space="preserve"> «День отца»</w:t>
            </w: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Консультация</w:t>
            </w:r>
            <w:r w:rsidRPr="00002BAB">
              <w:rPr>
                <w:rFonts w:ascii="Times New Roman" w:eastAsia="Times New Roman" w:hAnsi="Times New Roman" w:cs="Times New Roman"/>
                <w:sz w:val="20"/>
                <w:szCs w:val="20"/>
              </w:rPr>
              <w:t xml:space="preserve"> «Роль отца в воспитании»</w:t>
            </w:r>
          </w:p>
        </w:tc>
      </w:tr>
      <w:tr w:rsidR="00626CAE" w:rsidRPr="00002BAB" w:rsidTr="00626CAE">
        <w:trPr>
          <w:trHeight w:val="1601"/>
        </w:trPr>
        <w:tc>
          <w:tcPr>
            <w:tcW w:w="1196" w:type="dxa"/>
            <w:vMerge w:val="restart"/>
            <w:tcBorders>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ноябрь</w:t>
            </w: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4 ноября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color w:val="002060"/>
                <w:sz w:val="20"/>
              </w:rPr>
            </w:pPr>
            <w:r w:rsidRPr="00002BAB">
              <w:rPr>
                <w:rFonts w:ascii="Times New Roman" w:eastAsia="Times New Roman" w:hAnsi="Times New Roman" w:cs="Times New Roman"/>
                <w:b/>
                <w:bCs/>
                <w:sz w:val="20"/>
              </w:rPr>
              <w:t>День народного единства</w:t>
            </w:r>
          </w:p>
        </w:tc>
        <w:tc>
          <w:tcPr>
            <w:tcW w:w="2977" w:type="dxa"/>
            <w:shd w:val="clear" w:color="auto" w:fill="auto"/>
          </w:tcPr>
          <w:p w:rsidR="00C26C97" w:rsidRPr="00002BAB" w:rsidRDefault="00C26C97">
            <w:pPr>
              <w:widowControl w:val="0"/>
              <w:numPr>
                <w:ilvl w:val="0"/>
                <w:numId w:val="101"/>
              </w:numPr>
              <w:tabs>
                <w:tab w:val="left" w:pos="492"/>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Беседы с детьми об истории праздника: «День народного единства».</w:t>
            </w:r>
          </w:p>
          <w:p w:rsidR="00C26C97" w:rsidRPr="00002BAB" w:rsidRDefault="00C26C97">
            <w:pPr>
              <w:widowControl w:val="0"/>
              <w:numPr>
                <w:ilvl w:val="0"/>
                <w:numId w:val="101"/>
              </w:numPr>
              <w:tabs>
                <w:tab w:val="left" w:pos="492"/>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Рассказ воспитателя «Кто герои: Минин и Пожарский?», «Что означает - народное единство?».</w:t>
            </w:r>
          </w:p>
          <w:p w:rsidR="00C26C97" w:rsidRPr="00002BAB" w:rsidRDefault="00C26C97">
            <w:pPr>
              <w:widowControl w:val="0"/>
              <w:numPr>
                <w:ilvl w:val="0"/>
                <w:numId w:val="101"/>
              </w:numPr>
              <w:tabs>
                <w:tab w:val="left" w:pos="492"/>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Просмотр презентации, посвящённые празднику.</w:t>
            </w:r>
          </w:p>
          <w:p w:rsidR="00C26C97" w:rsidRPr="00002BAB" w:rsidRDefault="00C26C97">
            <w:pPr>
              <w:widowControl w:val="0"/>
              <w:numPr>
                <w:ilvl w:val="0"/>
                <w:numId w:val="101"/>
              </w:numPr>
              <w:tabs>
                <w:tab w:val="left" w:pos="492"/>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Слушание музыки: Кабалевский Д. «Походный марш», «Кавалерийская», Струве Г. «Моя Россия», Тиличеева Е. «Марш», Прокофьев С. «Марш».</w:t>
            </w:r>
          </w:p>
          <w:p w:rsidR="00C26C97" w:rsidRPr="00002BAB" w:rsidRDefault="00C26C97">
            <w:pPr>
              <w:widowControl w:val="0"/>
              <w:numPr>
                <w:ilvl w:val="0"/>
                <w:numId w:val="101"/>
              </w:numPr>
              <w:tabs>
                <w:tab w:val="left" w:pos="492"/>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Рисование на тему: «Желаю тебе страна!» (коллективная работа)</w:t>
            </w:r>
          </w:p>
        </w:tc>
        <w:tc>
          <w:tcPr>
            <w:tcW w:w="1735" w:type="dxa"/>
            <w:shd w:val="clear" w:color="auto" w:fill="auto"/>
          </w:tcPr>
          <w:p w:rsidR="00C26C97" w:rsidRPr="00002BAB" w:rsidRDefault="00C26C97" w:rsidP="006601CF">
            <w:pPr>
              <w:tabs>
                <w:tab w:val="left" w:pos="492"/>
              </w:tabs>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Оформление ширмы или лепбука «Наша Россия», «Мой Татарстан»</w:t>
            </w:r>
          </w:p>
          <w:p w:rsidR="00C26C97" w:rsidRPr="00002BAB" w:rsidRDefault="00C26C97" w:rsidP="006601CF">
            <w:pPr>
              <w:jc w:val="center"/>
              <w:rPr>
                <w:rFonts w:ascii="Times New Roman" w:eastAsia="Times New Roman" w:hAnsi="Times New Roman" w:cs="Times New Roman"/>
                <w:sz w:val="20"/>
                <w:szCs w:val="20"/>
              </w:rPr>
            </w:pPr>
            <w:r w:rsidRPr="00002BAB">
              <w:rPr>
                <w:rFonts w:ascii="Times New Roman" w:eastAsia="Times New Roman" w:hAnsi="Times New Roman" w:cs="Times New Roman"/>
                <w:i/>
                <w:spacing w:val="-1"/>
                <w:sz w:val="20"/>
                <w:szCs w:val="20"/>
              </w:rPr>
              <w:t>средняя группа</w:t>
            </w:r>
          </w:p>
          <w:p w:rsidR="00C26C97" w:rsidRPr="00002BAB" w:rsidRDefault="00C26C97" w:rsidP="006601CF">
            <w:pPr>
              <w:tabs>
                <w:tab w:val="left" w:pos="492"/>
              </w:tabs>
              <w:jc w:val="center"/>
              <w:rPr>
                <w:rFonts w:ascii="Times New Roman" w:eastAsia="Times New Roman" w:hAnsi="Times New Roman" w:cs="Times New Roman"/>
                <w:sz w:val="20"/>
                <w:szCs w:val="20"/>
              </w:rPr>
            </w:pPr>
          </w:p>
          <w:p w:rsidR="00C26C97" w:rsidRPr="00002BAB" w:rsidRDefault="00C26C97" w:rsidP="006601CF">
            <w:pPr>
              <w:tabs>
                <w:tab w:val="left" w:pos="492"/>
              </w:tabs>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Праздник «День народного единства»</w:t>
            </w:r>
          </w:p>
          <w:p w:rsidR="00C26C97" w:rsidRPr="00002BAB" w:rsidRDefault="00C26C97" w:rsidP="006601CF">
            <w:pPr>
              <w:tabs>
                <w:tab w:val="left" w:pos="492"/>
              </w:tabs>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старшая, подготовительная группы</w:t>
            </w: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i/>
                <w:sz w:val="20"/>
                <w:szCs w:val="20"/>
              </w:rPr>
              <w:t>(младшая группа – гости на празднике)</w:t>
            </w:r>
          </w:p>
          <w:p w:rsidR="00C26C97" w:rsidRPr="00002BAB" w:rsidRDefault="00C26C97" w:rsidP="006601CF">
            <w:pPr>
              <w:tabs>
                <w:tab w:val="left" w:pos="492"/>
              </w:tabs>
              <w:jc w:val="center"/>
              <w:rPr>
                <w:rFonts w:ascii="Times New Roman" w:eastAsia="Times New Roman" w:hAnsi="Times New Roman" w:cs="Times New Roman"/>
                <w:sz w:val="20"/>
                <w:szCs w:val="20"/>
              </w:rPr>
            </w:pPr>
          </w:p>
        </w:tc>
        <w:tc>
          <w:tcPr>
            <w:tcW w:w="1525" w:type="dxa"/>
            <w:shd w:val="clear" w:color="auto" w:fill="auto"/>
          </w:tcPr>
          <w:p w:rsidR="00C26C97" w:rsidRPr="00002BAB" w:rsidRDefault="00C26C97" w:rsidP="006601CF">
            <w:pPr>
              <w:tabs>
                <w:tab w:val="left" w:pos="492"/>
              </w:tabs>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Консультация</w:t>
            </w:r>
            <w:r w:rsidRPr="00002BAB">
              <w:rPr>
                <w:rFonts w:ascii="Times New Roman" w:eastAsia="Times New Roman" w:hAnsi="Times New Roman" w:cs="Times New Roman"/>
                <w:sz w:val="20"/>
                <w:szCs w:val="20"/>
              </w:rPr>
              <w:t xml:space="preserve"> для родителей «Как воспитать маленького патриота?»</w:t>
            </w:r>
          </w:p>
          <w:p w:rsidR="00C26C97" w:rsidRPr="00002BAB" w:rsidRDefault="00C26C97" w:rsidP="006601CF">
            <w:pPr>
              <w:tabs>
                <w:tab w:val="left" w:pos="492"/>
              </w:tabs>
              <w:rPr>
                <w:rFonts w:ascii="Times New Roman" w:eastAsia="Times New Roman" w:hAnsi="Times New Roman" w:cs="Times New Roman"/>
                <w:sz w:val="20"/>
                <w:szCs w:val="20"/>
              </w:rPr>
            </w:pPr>
          </w:p>
          <w:p w:rsidR="00C26C97" w:rsidRPr="00002BAB" w:rsidRDefault="00C26C97" w:rsidP="006601CF">
            <w:pPr>
              <w:tabs>
                <w:tab w:val="left" w:pos="492"/>
              </w:tabs>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Совместное изготовление лепбуков</w:t>
            </w:r>
            <w:r w:rsidRPr="00002BAB">
              <w:rPr>
                <w:rFonts w:ascii="Times New Roman" w:eastAsia="Times New Roman" w:hAnsi="Times New Roman" w:cs="Times New Roman"/>
                <w:sz w:val="20"/>
                <w:szCs w:val="20"/>
              </w:rPr>
              <w:t xml:space="preserve"> «Мой город»., «Мой Тататсртан», «Моя Россия»</w:t>
            </w:r>
          </w:p>
        </w:tc>
      </w:tr>
      <w:tr w:rsidR="00626CAE" w:rsidRPr="00002BAB" w:rsidTr="00626CAE">
        <w:trPr>
          <w:trHeight w:val="1274"/>
        </w:trPr>
        <w:tc>
          <w:tcPr>
            <w:tcW w:w="1196" w:type="dxa"/>
            <w:vMerge/>
            <w:tcBorders>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i/>
                <w:sz w:val="20"/>
              </w:rPr>
            </w:pPr>
            <w:r w:rsidRPr="00002BAB">
              <w:rPr>
                <w:rFonts w:ascii="Times New Roman" w:eastAsia="Times New Roman" w:hAnsi="Times New Roman" w:cs="Times New Roman"/>
                <w:bCs/>
                <w:i/>
                <w:sz w:val="20"/>
              </w:rPr>
              <w:t>6 ноября</w:t>
            </w:r>
          </w:p>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i/>
                <w:sz w:val="20"/>
              </w:rPr>
              <w:t>День конституции Республики Татарстан</w:t>
            </w:r>
          </w:p>
        </w:tc>
        <w:tc>
          <w:tcPr>
            <w:tcW w:w="2977" w:type="dxa"/>
            <w:shd w:val="clear" w:color="auto" w:fill="auto"/>
          </w:tcPr>
          <w:p w:rsidR="00C26C97" w:rsidRPr="00002BAB" w:rsidRDefault="00C26C97">
            <w:pPr>
              <w:widowControl w:val="0"/>
              <w:numPr>
                <w:ilvl w:val="0"/>
                <w:numId w:val="101"/>
              </w:numPr>
              <w:tabs>
                <w:tab w:val="left" w:pos="492"/>
              </w:tabs>
              <w:autoSpaceDE w:val="0"/>
              <w:autoSpaceDN w:val="0"/>
              <w:ind w:firstLine="360"/>
              <w:jc w:val="both"/>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Тематические беседы «Мои права»</w:t>
            </w:r>
          </w:p>
          <w:p w:rsidR="00C26C97" w:rsidRPr="00002BAB" w:rsidRDefault="00C26C97">
            <w:pPr>
              <w:widowControl w:val="0"/>
              <w:numPr>
                <w:ilvl w:val="0"/>
                <w:numId w:val="101"/>
              </w:numPr>
              <w:tabs>
                <w:tab w:val="left" w:pos="492"/>
              </w:tabs>
              <w:autoSpaceDE w:val="0"/>
              <w:autoSpaceDN w:val="0"/>
              <w:ind w:firstLine="360"/>
              <w:jc w:val="both"/>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(добавить)</w:t>
            </w:r>
          </w:p>
        </w:tc>
        <w:tc>
          <w:tcPr>
            <w:tcW w:w="1735" w:type="dxa"/>
            <w:shd w:val="clear" w:color="auto" w:fill="auto"/>
          </w:tcPr>
          <w:p w:rsidR="00C26C97" w:rsidRPr="00002BAB" w:rsidRDefault="00C26C97" w:rsidP="006601CF">
            <w:pPr>
              <w:tabs>
                <w:tab w:val="left" w:pos="492"/>
              </w:tabs>
              <w:jc w:val="center"/>
              <w:rPr>
                <w:rFonts w:ascii="Times New Roman" w:eastAsia="Times New Roman" w:hAnsi="Times New Roman" w:cs="Times New Roman"/>
                <w:b/>
                <w:i/>
                <w:sz w:val="20"/>
                <w:szCs w:val="20"/>
              </w:rPr>
            </w:pPr>
            <w:r w:rsidRPr="00002BAB">
              <w:rPr>
                <w:rFonts w:ascii="Times New Roman" w:eastAsia="Times New Roman" w:hAnsi="Times New Roman" w:cs="Times New Roman"/>
                <w:b/>
                <w:i/>
                <w:sz w:val="20"/>
                <w:szCs w:val="20"/>
              </w:rPr>
              <w:t xml:space="preserve">Презентация </w:t>
            </w:r>
            <w:r w:rsidRPr="00002BAB">
              <w:rPr>
                <w:rFonts w:ascii="Times New Roman" w:eastAsia="Times New Roman" w:hAnsi="Times New Roman" w:cs="Times New Roman"/>
                <w:i/>
                <w:sz w:val="20"/>
                <w:szCs w:val="20"/>
              </w:rPr>
              <w:t>«Наследники Татарстана»</w:t>
            </w:r>
          </w:p>
        </w:tc>
        <w:tc>
          <w:tcPr>
            <w:tcW w:w="1525" w:type="dxa"/>
            <w:shd w:val="clear" w:color="auto" w:fill="auto"/>
          </w:tcPr>
          <w:p w:rsidR="00C26C97" w:rsidRPr="00002BAB" w:rsidRDefault="00C26C97" w:rsidP="006601CF">
            <w:pPr>
              <w:tabs>
                <w:tab w:val="left" w:pos="492"/>
              </w:tabs>
              <w:rPr>
                <w:rFonts w:ascii="Times New Roman" w:eastAsia="Times New Roman" w:hAnsi="Times New Roman" w:cs="Times New Roman"/>
                <w:i/>
                <w:sz w:val="20"/>
                <w:szCs w:val="20"/>
              </w:rPr>
            </w:pPr>
            <w:r w:rsidRPr="00002BAB">
              <w:rPr>
                <w:rFonts w:ascii="Times New Roman" w:eastAsia="Times New Roman" w:hAnsi="Times New Roman" w:cs="Times New Roman"/>
                <w:b/>
                <w:i/>
                <w:sz w:val="20"/>
                <w:szCs w:val="20"/>
              </w:rPr>
              <w:t>Буклет</w:t>
            </w:r>
            <w:r w:rsidRPr="00002BAB">
              <w:rPr>
                <w:rFonts w:ascii="Times New Roman" w:eastAsia="Times New Roman" w:hAnsi="Times New Roman" w:cs="Times New Roman"/>
                <w:i/>
                <w:sz w:val="20"/>
                <w:szCs w:val="20"/>
              </w:rPr>
              <w:t xml:space="preserve"> «Что мы знаем о правах детей»</w:t>
            </w:r>
          </w:p>
        </w:tc>
      </w:tr>
      <w:tr w:rsidR="00626CAE" w:rsidRPr="00002BAB" w:rsidTr="00626CAE">
        <w:trPr>
          <w:trHeight w:val="622"/>
        </w:trPr>
        <w:tc>
          <w:tcPr>
            <w:tcW w:w="1196" w:type="dxa"/>
            <w:vMerge/>
            <w:tcBorders>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lastRenderedPageBreak/>
              <w:t>8 ноября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 xml:space="preserve">День памяти погибших при исполнении служебных обязанностей </w:t>
            </w:r>
            <w:r w:rsidRPr="00002BAB">
              <w:rPr>
                <w:rFonts w:ascii="Times New Roman" w:eastAsia="Times New Roman" w:hAnsi="Times New Roman" w:cs="Times New Roman"/>
                <w:b/>
                <w:bCs/>
                <w:sz w:val="20"/>
              </w:rPr>
              <w:lastRenderedPageBreak/>
              <w:t>сотрудников органов внутренних дел России</w:t>
            </w:r>
          </w:p>
        </w:tc>
        <w:tc>
          <w:tcPr>
            <w:tcW w:w="2977" w:type="dxa"/>
            <w:shd w:val="clear" w:color="auto" w:fill="auto"/>
          </w:tcPr>
          <w:p w:rsidR="00C26C97" w:rsidRPr="00002BAB" w:rsidRDefault="00C26C97">
            <w:pPr>
              <w:widowControl w:val="0"/>
              <w:numPr>
                <w:ilvl w:val="0"/>
                <w:numId w:val="101"/>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lastRenderedPageBreak/>
              <w:t>Чтение С. Михалков «Дядя Степа- Милиционер» С. Бакаев «Мой папа - полицейский», В. Коротин «Полицейский»</w:t>
            </w:r>
          </w:p>
          <w:p w:rsidR="00C26C97" w:rsidRPr="00002BAB" w:rsidRDefault="00C26C97">
            <w:pPr>
              <w:widowControl w:val="0"/>
              <w:numPr>
                <w:ilvl w:val="0"/>
                <w:numId w:val="101"/>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С\р игры «Полиция»</w:t>
            </w:r>
          </w:p>
          <w:p w:rsidR="00C26C97" w:rsidRPr="00002BAB" w:rsidRDefault="00C26C97">
            <w:pPr>
              <w:widowControl w:val="0"/>
              <w:numPr>
                <w:ilvl w:val="0"/>
                <w:numId w:val="101"/>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Беседа «Полицейские, кто они?»</w:t>
            </w:r>
          </w:p>
          <w:p w:rsidR="00C26C97" w:rsidRPr="00002BAB" w:rsidRDefault="00C26C97">
            <w:pPr>
              <w:widowControl w:val="0"/>
              <w:numPr>
                <w:ilvl w:val="0"/>
                <w:numId w:val="101"/>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lastRenderedPageBreak/>
              <w:t xml:space="preserve">Игра-фантазия “Если бы я был </w:t>
            </w:r>
            <w:proofErr w:type="gramStart"/>
            <w:r w:rsidRPr="00002BAB">
              <w:rPr>
                <w:rFonts w:ascii="Times New Roman" w:eastAsia="Times New Roman" w:hAnsi="Times New Roman" w:cs="Times New Roman"/>
                <w:sz w:val="20"/>
                <w:szCs w:val="20"/>
              </w:rPr>
              <w:t>полицейским..</w:t>
            </w:r>
            <w:proofErr w:type="gramEnd"/>
            <w:r w:rsidRPr="00002BAB">
              <w:rPr>
                <w:rFonts w:ascii="Times New Roman" w:eastAsia="Times New Roman" w:hAnsi="Times New Roman" w:cs="Times New Roman"/>
                <w:sz w:val="20"/>
                <w:szCs w:val="20"/>
              </w:rPr>
              <w:t xml:space="preserve">» </w:t>
            </w:r>
          </w:p>
          <w:p w:rsidR="00C26C97" w:rsidRPr="00002BAB" w:rsidRDefault="00C26C97">
            <w:pPr>
              <w:widowControl w:val="0"/>
              <w:numPr>
                <w:ilvl w:val="0"/>
                <w:numId w:val="101"/>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Литературный вечер «Стихи о полиции»</w:t>
            </w:r>
          </w:p>
          <w:p w:rsidR="00C26C97" w:rsidRPr="00002BAB" w:rsidRDefault="00C26C97">
            <w:pPr>
              <w:widowControl w:val="0"/>
              <w:numPr>
                <w:ilvl w:val="0"/>
                <w:numId w:val="101"/>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Викторина «Звони в полицию </w:t>
            </w:r>
            <w:proofErr w:type="gramStart"/>
            <w:r w:rsidRPr="00002BAB">
              <w:rPr>
                <w:rFonts w:ascii="Times New Roman" w:eastAsia="Times New Roman" w:hAnsi="Times New Roman" w:cs="Times New Roman"/>
                <w:sz w:val="20"/>
                <w:szCs w:val="20"/>
              </w:rPr>
              <w:t>если….</w:t>
            </w:r>
            <w:proofErr w:type="gramEnd"/>
            <w:r w:rsidRPr="00002BAB">
              <w:rPr>
                <w:rFonts w:ascii="Times New Roman" w:eastAsia="Times New Roman" w:hAnsi="Times New Roman" w:cs="Times New Roman"/>
                <w:sz w:val="20"/>
                <w:szCs w:val="20"/>
              </w:rPr>
              <w:t>.»</w:t>
            </w:r>
          </w:p>
          <w:p w:rsidR="00C26C97" w:rsidRPr="00002BAB" w:rsidRDefault="00C26C97">
            <w:pPr>
              <w:widowControl w:val="0"/>
              <w:numPr>
                <w:ilvl w:val="0"/>
                <w:numId w:val="101"/>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Просмотр мультфильма «Дядя Степа» (дома)</w:t>
            </w:r>
          </w:p>
        </w:tc>
        <w:tc>
          <w:tcPr>
            <w:tcW w:w="1735" w:type="dxa"/>
            <w:shd w:val="clear" w:color="auto" w:fill="auto"/>
          </w:tcPr>
          <w:p w:rsidR="00C26C97" w:rsidRPr="00002BAB" w:rsidRDefault="00C26C97" w:rsidP="006601CF">
            <w:pPr>
              <w:tabs>
                <w:tab w:val="left" w:pos="492"/>
              </w:tabs>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lastRenderedPageBreak/>
              <w:t>Конкурс рисунков на тему «Профессия полицейский»</w:t>
            </w:r>
          </w:p>
          <w:p w:rsidR="00C26C97" w:rsidRPr="00002BAB" w:rsidRDefault="00C26C97" w:rsidP="006601CF">
            <w:pPr>
              <w:tabs>
                <w:tab w:val="left" w:pos="492"/>
              </w:tabs>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старшая, подготовительная группы</w:t>
            </w:r>
          </w:p>
          <w:p w:rsidR="00C26C97" w:rsidRPr="00002BAB" w:rsidRDefault="00C26C97" w:rsidP="006601CF">
            <w:pPr>
              <w:tabs>
                <w:tab w:val="left" w:pos="492"/>
              </w:tabs>
              <w:jc w:val="center"/>
              <w:rPr>
                <w:rFonts w:ascii="Times New Roman" w:eastAsia="Times New Roman" w:hAnsi="Times New Roman" w:cs="Times New Roman"/>
                <w:i/>
                <w:sz w:val="20"/>
                <w:szCs w:val="20"/>
              </w:rPr>
            </w:pPr>
          </w:p>
          <w:p w:rsidR="00C26C97" w:rsidRPr="00002BAB" w:rsidRDefault="00C26C97" w:rsidP="006601CF">
            <w:pPr>
              <w:tabs>
                <w:tab w:val="left" w:pos="492"/>
              </w:tabs>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lastRenderedPageBreak/>
              <w:t>«Полицейский в гостях у ребят»</w:t>
            </w:r>
          </w:p>
          <w:p w:rsidR="00C26C97" w:rsidRPr="00002BAB" w:rsidRDefault="00C26C97" w:rsidP="006601CF">
            <w:pPr>
              <w:tabs>
                <w:tab w:val="left" w:pos="492"/>
              </w:tabs>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младшая, средняя, старшая, подготовительная группы</w:t>
            </w:r>
          </w:p>
        </w:tc>
        <w:tc>
          <w:tcPr>
            <w:tcW w:w="1525" w:type="dxa"/>
            <w:shd w:val="clear" w:color="auto" w:fill="auto"/>
          </w:tcPr>
          <w:p w:rsidR="00C26C97" w:rsidRPr="00002BAB" w:rsidRDefault="00C26C97" w:rsidP="006601CF">
            <w:pPr>
              <w:tabs>
                <w:tab w:val="left" w:pos="492"/>
              </w:tabs>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lastRenderedPageBreak/>
              <w:t>Памятка</w:t>
            </w:r>
            <w:r w:rsidRPr="00002BAB">
              <w:rPr>
                <w:rFonts w:ascii="Times New Roman" w:eastAsia="Times New Roman" w:hAnsi="Times New Roman" w:cs="Times New Roman"/>
                <w:sz w:val="20"/>
                <w:szCs w:val="20"/>
              </w:rPr>
              <w:t xml:space="preserve"> для родителей по безопасному использованию детьми сети Интернет</w:t>
            </w:r>
          </w:p>
          <w:p w:rsidR="00C26C97" w:rsidRPr="00002BAB" w:rsidRDefault="00C26C97" w:rsidP="006601CF">
            <w:pPr>
              <w:tabs>
                <w:tab w:val="left" w:pos="492"/>
              </w:tabs>
              <w:rPr>
                <w:rFonts w:ascii="Times New Roman" w:eastAsia="Times New Roman" w:hAnsi="Times New Roman" w:cs="Times New Roman"/>
                <w:sz w:val="20"/>
                <w:szCs w:val="20"/>
              </w:rPr>
            </w:pPr>
          </w:p>
          <w:p w:rsidR="00C26C97" w:rsidRPr="00002BAB" w:rsidRDefault="00C26C97" w:rsidP="006601CF">
            <w:pPr>
              <w:tabs>
                <w:tab w:val="left" w:pos="492"/>
              </w:tabs>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Рекомендации</w:t>
            </w:r>
            <w:r w:rsidRPr="00002BAB">
              <w:rPr>
                <w:rFonts w:ascii="Times New Roman" w:eastAsia="Times New Roman" w:hAnsi="Times New Roman" w:cs="Times New Roman"/>
                <w:sz w:val="20"/>
                <w:szCs w:val="20"/>
              </w:rPr>
              <w:t xml:space="preserve"> для бесед с </w:t>
            </w:r>
            <w:r w:rsidRPr="00002BAB">
              <w:rPr>
                <w:rFonts w:ascii="Times New Roman" w:eastAsia="Times New Roman" w:hAnsi="Times New Roman" w:cs="Times New Roman"/>
                <w:sz w:val="20"/>
                <w:szCs w:val="20"/>
              </w:rPr>
              <w:lastRenderedPageBreak/>
              <w:t>ребенком «Рассказать о роли полиции в жизни людей»</w:t>
            </w:r>
          </w:p>
          <w:p w:rsidR="00C26C97" w:rsidRPr="00002BAB" w:rsidRDefault="00C26C97" w:rsidP="006601CF">
            <w:pPr>
              <w:tabs>
                <w:tab w:val="left" w:pos="492"/>
              </w:tabs>
              <w:rPr>
                <w:rFonts w:ascii="Times New Roman" w:eastAsia="Times New Roman" w:hAnsi="Times New Roman" w:cs="Times New Roman"/>
                <w:sz w:val="20"/>
                <w:szCs w:val="20"/>
              </w:rPr>
            </w:pPr>
          </w:p>
          <w:p w:rsidR="00C26C97" w:rsidRPr="00002BAB" w:rsidRDefault="00C26C97" w:rsidP="006601CF">
            <w:pPr>
              <w:tabs>
                <w:tab w:val="left" w:pos="492"/>
              </w:tabs>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Буклет</w:t>
            </w:r>
            <w:r w:rsidRPr="00002BAB">
              <w:rPr>
                <w:rFonts w:ascii="Times New Roman" w:eastAsia="Times New Roman" w:hAnsi="Times New Roman" w:cs="Times New Roman"/>
                <w:sz w:val="20"/>
                <w:szCs w:val="20"/>
              </w:rPr>
              <w:t xml:space="preserve"> «Нам есть на кого ровняться»</w:t>
            </w:r>
          </w:p>
          <w:p w:rsidR="00C26C97" w:rsidRPr="00002BAB" w:rsidRDefault="00C26C97" w:rsidP="006601CF">
            <w:pPr>
              <w:tabs>
                <w:tab w:val="left" w:pos="492"/>
              </w:tabs>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Тематический вечер</w:t>
            </w:r>
            <w:r w:rsidRPr="00002BAB">
              <w:rPr>
                <w:rFonts w:ascii="Times New Roman" w:eastAsia="Times New Roman" w:hAnsi="Times New Roman" w:cs="Times New Roman"/>
                <w:sz w:val="20"/>
                <w:szCs w:val="20"/>
              </w:rPr>
              <w:t xml:space="preserve"> «Полицейский в гостях у ребят»</w:t>
            </w:r>
          </w:p>
        </w:tc>
      </w:tr>
      <w:tr w:rsidR="00626CAE" w:rsidRPr="00002BAB" w:rsidTr="00626CAE">
        <w:trPr>
          <w:trHeight w:val="841"/>
        </w:trPr>
        <w:tc>
          <w:tcPr>
            <w:tcW w:w="1196" w:type="dxa"/>
            <w:vMerge/>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Духовно- нравственное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Последнее воскресенье ноября: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День матери в России</w:t>
            </w:r>
          </w:p>
        </w:tc>
        <w:tc>
          <w:tcPr>
            <w:tcW w:w="2977" w:type="dxa"/>
            <w:shd w:val="clear" w:color="auto" w:fill="auto"/>
          </w:tcPr>
          <w:p w:rsidR="00C26C97" w:rsidRPr="00002BAB" w:rsidRDefault="00C26C97">
            <w:pPr>
              <w:widowControl w:val="0"/>
              <w:numPr>
                <w:ilvl w:val="0"/>
                <w:numId w:val="102"/>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pacing w:val="-1"/>
                <w:sz w:val="20"/>
                <w:szCs w:val="20"/>
              </w:rPr>
              <w:t>Сюжетно-ролевые</w:t>
            </w:r>
            <w:r w:rsidRPr="00002BAB">
              <w:rPr>
                <w:rFonts w:ascii="Times New Roman" w:eastAsia="Times New Roman" w:hAnsi="Times New Roman" w:cs="Times New Roman"/>
                <w:spacing w:val="-67"/>
                <w:sz w:val="20"/>
                <w:szCs w:val="20"/>
              </w:rPr>
              <w:t xml:space="preserve"> </w:t>
            </w:r>
            <w:r w:rsidRPr="00002BAB">
              <w:rPr>
                <w:rFonts w:ascii="Times New Roman" w:eastAsia="Times New Roman" w:hAnsi="Times New Roman" w:cs="Times New Roman"/>
                <w:sz w:val="20"/>
                <w:szCs w:val="20"/>
              </w:rPr>
              <w:t>игры «Мама дома», «Пеленаем</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братика/сестренку», беседа «Мамы</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pacing w:val="-1"/>
                <w:sz w:val="20"/>
                <w:szCs w:val="20"/>
              </w:rPr>
              <w:t>разные</w:t>
            </w:r>
            <w:r w:rsidRPr="00002BAB">
              <w:rPr>
                <w:rFonts w:ascii="Times New Roman" w:eastAsia="Times New Roman" w:hAnsi="Times New Roman" w:cs="Times New Roman"/>
                <w:spacing w:val="-16"/>
                <w:sz w:val="20"/>
                <w:szCs w:val="20"/>
              </w:rPr>
              <w:t xml:space="preserve"> </w:t>
            </w:r>
            <w:r w:rsidRPr="00002BAB">
              <w:rPr>
                <w:rFonts w:ascii="Times New Roman" w:eastAsia="Times New Roman" w:hAnsi="Times New Roman" w:cs="Times New Roman"/>
                <w:spacing w:val="-1"/>
                <w:sz w:val="20"/>
                <w:szCs w:val="20"/>
              </w:rPr>
              <w:t>нужны,</w:t>
            </w:r>
            <w:r w:rsidRPr="00002BAB">
              <w:rPr>
                <w:rFonts w:ascii="Times New Roman" w:eastAsia="Times New Roman" w:hAnsi="Times New Roman" w:cs="Times New Roman"/>
                <w:spacing w:val="-16"/>
                <w:sz w:val="20"/>
                <w:szCs w:val="20"/>
              </w:rPr>
              <w:t xml:space="preserve"> </w:t>
            </w:r>
            <w:r w:rsidRPr="00002BAB">
              <w:rPr>
                <w:rFonts w:ascii="Times New Roman" w:eastAsia="Times New Roman" w:hAnsi="Times New Roman" w:cs="Times New Roman"/>
                <w:spacing w:val="-1"/>
                <w:sz w:val="20"/>
                <w:szCs w:val="20"/>
              </w:rPr>
              <w:t>мамы</w:t>
            </w:r>
            <w:r w:rsidRPr="00002BAB">
              <w:rPr>
                <w:rFonts w:ascii="Times New Roman" w:eastAsia="Times New Roman" w:hAnsi="Times New Roman" w:cs="Times New Roman"/>
                <w:spacing w:val="-16"/>
                <w:sz w:val="20"/>
                <w:szCs w:val="20"/>
              </w:rPr>
              <w:t xml:space="preserve"> </w:t>
            </w:r>
            <w:r w:rsidRPr="00002BAB">
              <w:rPr>
                <w:rFonts w:ascii="Times New Roman" w:eastAsia="Times New Roman" w:hAnsi="Times New Roman" w:cs="Times New Roman"/>
                <w:sz w:val="20"/>
                <w:szCs w:val="20"/>
              </w:rPr>
              <w:t>разные</w:t>
            </w:r>
            <w:r w:rsidRPr="00002BAB">
              <w:rPr>
                <w:rFonts w:ascii="Times New Roman" w:eastAsia="Times New Roman" w:hAnsi="Times New Roman" w:cs="Times New Roman"/>
                <w:spacing w:val="-16"/>
                <w:sz w:val="20"/>
                <w:szCs w:val="20"/>
              </w:rPr>
              <w:t xml:space="preserve"> </w:t>
            </w:r>
            <w:r w:rsidRPr="00002BAB">
              <w:rPr>
                <w:rFonts w:ascii="Times New Roman" w:eastAsia="Times New Roman" w:hAnsi="Times New Roman" w:cs="Times New Roman"/>
                <w:sz w:val="20"/>
                <w:szCs w:val="20"/>
              </w:rPr>
              <w:t>важны» Изготовление детьми подарков-сюрпризов мамам (фоторамка «Сердце матери»)</w:t>
            </w:r>
          </w:p>
          <w:p w:rsidR="00C26C97" w:rsidRPr="00002BAB" w:rsidRDefault="00C26C97">
            <w:pPr>
              <w:widowControl w:val="0"/>
              <w:numPr>
                <w:ilvl w:val="0"/>
                <w:numId w:val="102"/>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Прослушивание песен о маме и разучивании некоторых из них.</w:t>
            </w:r>
          </w:p>
          <w:p w:rsidR="00C26C97" w:rsidRPr="00002BAB" w:rsidRDefault="00C26C97">
            <w:pPr>
              <w:widowControl w:val="0"/>
              <w:numPr>
                <w:ilvl w:val="0"/>
                <w:numId w:val="102"/>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Творческое рассказывание детей по темам: «Как я помогаю маме, бабушке», «Выходной день в моей семье» и др.</w:t>
            </w:r>
          </w:p>
          <w:p w:rsidR="00C26C97" w:rsidRPr="00002BAB" w:rsidRDefault="00C26C97">
            <w:pPr>
              <w:widowControl w:val="0"/>
              <w:numPr>
                <w:ilvl w:val="0"/>
                <w:numId w:val="102"/>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1735" w:type="dxa"/>
            <w:shd w:val="clear" w:color="auto" w:fill="auto"/>
          </w:tcPr>
          <w:p w:rsidR="00C26C97" w:rsidRPr="00002BAB" w:rsidRDefault="00C26C97" w:rsidP="006601CF">
            <w:pPr>
              <w:tabs>
                <w:tab w:val="left" w:pos="2302"/>
              </w:tabs>
              <w:ind w:right="395"/>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Праздник «Праздничный концерт для мамы»</w:t>
            </w:r>
          </w:p>
          <w:p w:rsidR="00C26C97" w:rsidRPr="00002BAB" w:rsidRDefault="00C26C97" w:rsidP="006601CF">
            <w:pPr>
              <w:tabs>
                <w:tab w:val="left" w:pos="2302"/>
              </w:tabs>
              <w:spacing w:after="200"/>
              <w:ind w:right="33"/>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средняя, старшая, подготовительная группы</w:t>
            </w:r>
          </w:p>
          <w:p w:rsidR="00C26C97" w:rsidRPr="00002BAB" w:rsidRDefault="00C26C97" w:rsidP="006601CF">
            <w:pPr>
              <w:ind w:right="33"/>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Творческие работы «Открытка для мамы»</w:t>
            </w:r>
            <w:r w:rsidRPr="00002BAB">
              <w:rPr>
                <w:rFonts w:ascii="Times New Roman" w:eastAsia="Times New Roman" w:hAnsi="Times New Roman" w:cs="Times New Roman"/>
                <w:i/>
                <w:sz w:val="20"/>
                <w:szCs w:val="20"/>
              </w:rPr>
              <w:t xml:space="preserve"> </w:t>
            </w:r>
            <w:r w:rsidRPr="00002BAB">
              <w:rPr>
                <w:rFonts w:ascii="Times New Roman" w:eastAsia="Times New Roman" w:hAnsi="Times New Roman" w:cs="Times New Roman"/>
                <w:b/>
                <w:sz w:val="20"/>
                <w:szCs w:val="20"/>
              </w:rPr>
              <w:t>«Подарок маме»</w:t>
            </w:r>
          </w:p>
          <w:p w:rsidR="00C26C97" w:rsidRPr="00002BAB" w:rsidRDefault="00C26C97" w:rsidP="006601CF">
            <w:pPr>
              <w:ind w:right="33"/>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младшая группа</w:t>
            </w:r>
          </w:p>
          <w:p w:rsidR="00C26C97" w:rsidRPr="00002BAB" w:rsidRDefault="00C26C97" w:rsidP="006601CF">
            <w:pPr>
              <w:spacing w:after="200"/>
              <w:ind w:right="395"/>
              <w:jc w:val="center"/>
              <w:rPr>
                <w:rFonts w:ascii="Times New Roman" w:eastAsia="Times New Roman" w:hAnsi="Times New Roman" w:cs="Times New Roman"/>
                <w:sz w:val="20"/>
                <w:szCs w:val="20"/>
              </w:rPr>
            </w:pPr>
          </w:p>
        </w:tc>
        <w:tc>
          <w:tcPr>
            <w:tcW w:w="1525" w:type="dxa"/>
            <w:shd w:val="clear" w:color="auto" w:fill="auto"/>
          </w:tcPr>
          <w:p w:rsidR="00C26C97" w:rsidRPr="00002BAB" w:rsidRDefault="00C26C97" w:rsidP="006601CF">
            <w:pPr>
              <w:ind w:right="395"/>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Консультация</w:t>
            </w:r>
            <w:r w:rsidRPr="00002BAB">
              <w:rPr>
                <w:rFonts w:ascii="Times New Roman" w:eastAsia="Times New Roman" w:hAnsi="Times New Roman" w:cs="Times New Roman"/>
                <w:sz w:val="20"/>
                <w:szCs w:val="20"/>
              </w:rPr>
              <w:t xml:space="preserve"> для родителей «Какая мама нужна ребёнку?»</w:t>
            </w:r>
          </w:p>
          <w:p w:rsidR="00C26C97" w:rsidRPr="00002BAB" w:rsidRDefault="00C26C97" w:rsidP="006601CF">
            <w:pPr>
              <w:ind w:right="395"/>
              <w:rPr>
                <w:rFonts w:ascii="Times New Roman" w:eastAsia="Times New Roman" w:hAnsi="Times New Roman" w:cs="Times New Roman"/>
                <w:sz w:val="20"/>
                <w:szCs w:val="20"/>
              </w:rPr>
            </w:pPr>
          </w:p>
          <w:p w:rsidR="00C26C97" w:rsidRPr="00002BAB" w:rsidRDefault="00C26C97" w:rsidP="006601CF">
            <w:pPr>
              <w:ind w:right="395"/>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Папка-передвижка</w:t>
            </w:r>
            <w:r w:rsidRPr="00002BAB">
              <w:rPr>
                <w:rFonts w:ascii="Times New Roman" w:eastAsia="Times New Roman" w:hAnsi="Times New Roman" w:cs="Times New Roman"/>
                <w:sz w:val="20"/>
                <w:szCs w:val="20"/>
              </w:rPr>
              <w:t xml:space="preserve"> «История праздника День матери в России»</w:t>
            </w:r>
          </w:p>
        </w:tc>
      </w:tr>
      <w:tr w:rsidR="00626CAE" w:rsidRPr="00002BAB" w:rsidTr="00626CAE">
        <w:trPr>
          <w:trHeight w:val="646"/>
        </w:trPr>
        <w:tc>
          <w:tcPr>
            <w:tcW w:w="1196" w:type="dxa"/>
            <w:vMerge/>
            <w:tcBorders>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Эстетическое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30 ноября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День Государственного герба Российской Федерации</w:t>
            </w:r>
          </w:p>
        </w:tc>
        <w:tc>
          <w:tcPr>
            <w:tcW w:w="2977" w:type="dxa"/>
            <w:shd w:val="clear" w:color="auto" w:fill="auto"/>
          </w:tcPr>
          <w:p w:rsidR="00C26C97" w:rsidRPr="00002BAB" w:rsidRDefault="00C26C97">
            <w:pPr>
              <w:widowControl w:val="0"/>
              <w:numPr>
                <w:ilvl w:val="0"/>
                <w:numId w:val="103"/>
              </w:numPr>
              <w:tabs>
                <w:tab w:val="left" w:pos="492"/>
              </w:tabs>
              <w:autoSpaceDE w:val="0"/>
              <w:autoSpaceDN w:val="0"/>
              <w:ind w:right="33"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Беседы: «Что такое символы», «История происхождения герба», «Значение цвета в гербе»</w:t>
            </w:r>
          </w:p>
          <w:p w:rsidR="00C26C97" w:rsidRPr="00002BAB" w:rsidRDefault="00C26C97">
            <w:pPr>
              <w:widowControl w:val="0"/>
              <w:numPr>
                <w:ilvl w:val="0"/>
                <w:numId w:val="103"/>
              </w:numPr>
              <w:tabs>
                <w:tab w:val="left" w:pos="492"/>
              </w:tabs>
              <w:autoSpaceDE w:val="0"/>
              <w:autoSpaceDN w:val="0"/>
              <w:ind w:right="33"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Чтение пословиц и поговорок о Родине</w:t>
            </w:r>
          </w:p>
          <w:p w:rsidR="00C26C97" w:rsidRPr="00002BAB" w:rsidRDefault="00C26C97">
            <w:pPr>
              <w:widowControl w:val="0"/>
              <w:numPr>
                <w:ilvl w:val="0"/>
                <w:numId w:val="103"/>
              </w:numPr>
              <w:tabs>
                <w:tab w:val="left" w:pos="492"/>
              </w:tabs>
              <w:autoSpaceDE w:val="0"/>
              <w:autoSpaceDN w:val="0"/>
              <w:ind w:right="33"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Прослушивание песен о Родине</w:t>
            </w:r>
          </w:p>
          <w:p w:rsidR="00C26C97" w:rsidRPr="00002BAB" w:rsidRDefault="00C26C97">
            <w:pPr>
              <w:widowControl w:val="0"/>
              <w:numPr>
                <w:ilvl w:val="0"/>
                <w:numId w:val="103"/>
              </w:numPr>
              <w:tabs>
                <w:tab w:val="left" w:pos="492"/>
              </w:tabs>
              <w:autoSpaceDE w:val="0"/>
              <w:autoSpaceDN w:val="0"/>
              <w:ind w:right="33"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Настольно-печатная игра «Государственные символы России»</w:t>
            </w:r>
          </w:p>
          <w:p w:rsidR="00C26C97" w:rsidRPr="00002BAB" w:rsidRDefault="00C26C97">
            <w:pPr>
              <w:widowControl w:val="0"/>
              <w:numPr>
                <w:ilvl w:val="0"/>
                <w:numId w:val="103"/>
              </w:numPr>
              <w:tabs>
                <w:tab w:val="left" w:pos="492"/>
              </w:tabs>
              <w:autoSpaceDE w:val="0"/>
              <w:autoSpaceDN w:val="0"/>
              <w:ind w:right="33"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Рассматривание энциклопедий, иллюстраций, фотографий по теме</w:t>
            </w:r>
          </w:p>
          <w:p w:rsidR="00C26C97" w:rsidRPr="00002BAB" w:rsidRDefault="00C26C97">
            <w:pPr>
              <w:widowControl w:val="0"/>
              <w:numPr>
                <w:ilvl w:val="0"/>
                <w:numId w:val="103"/>
              </w:numPr>
              <w:tabs>
                <w:tab w:val="left" w:pos="492"/>
              </w:tabs>
              <w:autoSpaceDE w:val="0"/>
              <w:autoSpaceDN w:val="0"/>
              <w:ind w:right="33"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Пазлы «Собери герб», «Сложи флаг»</w:t>
            </w:r>
          </w:p>
        </w:tc>
        <w:tc>
          <w:tcPr>
            <w:tcW w:w="1735" w:type="dxa"/>
            <w:shd w:val="clear" w:color="auto" w:fill="auto"/>
          </w:tcPr>
          <w:p w:rsidR="00C26C97" w:rsidRPr="00002BAB" w:rsidRDefault="00C26C97" w:rsidP="006601CF">
            <w:pPr>
              <w:ind w:right="33"/>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Изготовление герба группы</w:t>
            </w:r>
          </w:p>
          <w:p w:rsidR="00C26C97" w:rsidRPr="00002BAB" w:rsidRDefault="00C26C97" w:rsidP="006601CF">
            <w:pPr>
              <w:ind w:right="33"/>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старшая, подготовительная группы</w:t>
            </w:r>
          </w:p>
          <w:p w:rsidR="00C26C97" w:rsidRPr="00002BAB" w:rsidRDefault="00C26C97" w:rsidP="006601CF">
            <w:pPr>
              <w:ind w:right="33"/>
              <w:jc w:val="center"/>
              <w:rPr>
                <w:rFonts w:ascii="Times New Roman" w:eastAsia="Times New Roman" w:hAnsi="Times New Roman" w:cs="Times New Roman"/>
                <w:i/>
                <w:sz w:val="20"/>
                <w:szCs w:val="20"/>
              </w:rPr>
            </w:pPr>
          </w:p>
          <w:p w:rsidR="00C26C97" w:rsidRPr="00002BAB" w:rsidRDefault="00C26C97" w:rsidP="006601CF">
            <w:pPr>
              <w:ind w:right="33"/>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Изготовление эмблемы группы</w:t>
            </w:r>
          </w:p>
          <w:p w:rsidR="00C26C97" w:rsidRPr="00002BAB" w:rsidRDefault="00C26C97" w:rsidP="006601CF">
            <w:pPr>
              <w:ind w:right="33"/>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младшая группа</w:t>
            </w:r>
          </w:p>
          <w:p w:rsidR="00C26C97" w:rsidRPr="00002BAB" w:rsidRDefault="00C26C97" w:rsidP="006601CF">
            <w:pPr>
              <w:ind w:right="33"/>
              <w:jc w:val="center"/>
              <w:rPr>
                <w:rFonts w:ascii="Times New Roman" w:eastAsia="Times New Roman" w:hAnsi="Times New Roman" w:cs="Times New Roman"/>
                <w:sz w:val="20"/>
                <w:szCs w:val="20"/>
              </w:rPr>
            </w:pPr>
          </w:p>
        </w:tc>
        <w:tc>
          <w:tcPr>
            <w:tcW w:w="1525" w:type="dxa"/>
            <w:tcBorders>
              <w:bottom w:val="single" w:sz="4" w:space="0" w:color="auto"/>
            </w:tcBorders>
            <w:shd w:val="clear" w:color="auto" w:fill="auto"/>
          </w:tcPr>
          <w:p w:rsidR="00C26C97" w:rsidRPr="00002BAB" w:rsidRDefault="00C26C97" w:rsidP="006601CF">
            <w:pPr>
              <w:ind w:right="395"/>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Консультация</w:t>
            </w:r>
            <w:r w:rsidRPr="00002BAB">
              <w:rPr>
                <w:rFonts w:ascii="Times New Roman" w:eastAsia="Times New Roman" w:hAnsi="Times New Roman" w:cs="Times New Roman"/>
                <w:sz w:val="20"/>
                <w:szCs w:val="20"/>
              </w:rPr>
              <w:t xml:space="preserve"> для родителей</w:t>
            </w:r>
          </w:p>
          <w:p w:rsidR="00C26C97" w:rsidRPr="00002BAB" w:rsidRDefault="00C26C97" w:rsidP="006601CF">
            <w:pPr>
              <w:ind w:right="395"/>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«Что нужно рассказать детям о российской символике?»</w:t>
            </w:r>
          </w:p>
          <w:p w:rsidR="00C26C97" w:rsidRPr="00002BAB" w:rsidRDefault="00C26C97" w:rsidP="006601CF">
            <w:pPr>
              <w:ind w:right="395"/>
              <w:rPr>
                <w:rFonts w:ascii="Times New Roman" w:eastAsia="Times New Roman" w:hAnsi="Times New Roman" w:cs="Times New Roman"/>
                <w:sz w:val="20"/>
                <w:szCs w:val="20"/>
              </w:rPr>
            </w:pPr>
          </w:p>
          <w:p w:rsidR="00C26C97" w:rsidRPr="00002BAB" w:rsidRDefault="00C26C97" w:rsidP="006601CF">
            <w:pPr>
              <w:ind w:right="395"/>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Семейный фестиваль</w:t>
            </w:r>
            <w:r w:rsidRPr="00002BAB">
              <w:rPr>
                <w:rFonts w:ascii="Times New Roman" w:eastAsia="Times New Roman" w:hAnsi="Times New Roman" w:cs="Times New Roman"/>
                <w:sz w:val="20"/>
                <w:szCs w:val="20"/>
              </w:rPr>
              <w:t xml:space="preserve"> «Герб моей семьи»</w:t>
            </w:r>
          </w:p>
        </w:tc>
      </w:tr>
      <w:tr w:rsidR="00626CAE" w:rsidRPr="00002BAB" w:rsidTr="00626CAE">
        <w:tc>
          <w:tcPr>
            <w:tcW w:w="1196" w:type="dxa"/>
            <w:vMerge w:val="restart"/>
            <w:tcBorders>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декабрь</w:t>
            </w: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lastRenderedPageBreak/>
              <w:t>ПатриотическоеСоциальное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Физическое</w:t>
            </w:r>
          </w:p>
          <w:p w:rsidR="00C26C97" w:rsidRPr="00002BAB" w:rsidRDefault="00C26C97" w:rsidP="006601CF">
            <w:pPr>
              <w:rPr>
                <w:rFonts w:ascii="Times New Roman" w:eastAsia="Times New Roman" w:hAnsi="Times New Roman" w:cs="Times New Roman"/>
                <w:bCs/>
                <w:sz w:val="20"/>
              </w:rPr>
            </w:pPr>
          </w:p>
        </w:tc>
        <w:tc>
          <w:tcPr>
            <w:tcW w:w="1418" w:type="dxa"/>
            <w:vMerge w:val="restart"/>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lastRenderedPageBreak/>
              <w:t>3 декабря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lastRenderedPageBreak/>
              <w:t>День неизвестного солдата</w:t>
            </w: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color w:val="002060"/>
                <w:sz w:val="20"/>
              </w:rPr>
            </w:pPr>
          </w:p>
          <w:p w:rsidR="00C26C97" w:rsidRPr="00002BAB" w:rsidRDefault="00C26C97" w:rsidP="006601CF">
            <w:pPr>
              <w:rPr>
                <w:rFonts w:ascii="Times New Roman" w:eastAsia="Times New Roman" w:hAnsi="Times New Roman" w:cs="Times New Roman"/>
                <w:bCs/>
                <w:color w:val="002060"/>
                <w:sz w:val="20"/>
              </w:rPr>
            </w:pPr>
          </w:p>
          <w:p w:rsidR="00C26C97" w:rsidRPr="00002BAB" w:rsidRDefault="00C26C97" w:rsidP="006601CF">
            <w:pPr>
              <w:jc w:val="center"/>
              <w:rPr>
                <w:rFonts w:ascii="Times New Roman" w:eastAsia="Times New Roman" w:hAnsi="Times New Roman" w:cs="Times New Roman"/>
                <w:b/>
                <w:bCs/>
                <w:color w:val="002060"/>
                <w:sz w:val="20"/>
              </w:rPr>
            </w:pPr>
            <w:r w:rsidRPr="00002BAB">
              <w:rPr>
                <w:rFonts w:ascii="Times New Roman" w:eastAsia="Times New Roman" w:hAnsi="Times New Roman" w:cs="Times New Roman"/>
                <w:b/>
                <w:bCs/>
                <w:sz w:val="20"/>
              </w:rPr>
              <w:t>Международный день инвалидов</w:t>
            </w:r>
          </w:p>
        </w:tc>
        <w:tc>
          <w:tcPr>
            <w:tcW w:w="2977" w:type="dxa"/>
            <w:shd w:val="clear" w:color="auto" w:fill="auto"/>
          </w:tcPr>
          <w:p w:rsidR="00C26C97" w:rsidRPr="00002BAB" w:rsidRDefault="00C26C97">
            <w:pPr>
              <w:widowControl w:val="0"/>
              <w:numPr>
                <w:ilvl w:val="0"/>
                <w:numId w:val="103"/>
              </w:numPr>
              <w:tabs>
                <w:tab w:val="left" w:pos="435"/>
                <w:tab w:val="left" w:pos="3540"/>
              </w:tabs>
              <w:autoSpaceDE w:val="0"/>
              <w:autoSpaceDN w:val="0"/>
              <w:ind w:right="33"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lastRenderedPageBreak/>
              <w:t>Беседы</w:t>
            </w:r>
            <w:r w:rsidRPr="00002BAB">
              <w:rPr>
                <w:rFonts w:ascii="Times New Roman" w:eastAsia="Times New Roman" w:hAnsi="Times New Roman" w:cs="Times New Roman"/>
                <w:spacing w:val="-11"/>
                <w:sz w:val="20"/>
                <w:szCs w:val="20"/>
              </w:rPr>
              <w:t xml:space="preserve"> </w:t>
            </w:r>
            <w:r w:rsidRPr="00002BAB">
              <w:rPr>
                <w:rFonts w:ascii="Times New Roman" w:eastAsia="Times New Roman" w:hAnsi="Times New Roman" w:cs="Times New Roman"/>
                <w:sz w:val="20"/>
                <w:szCs w:val="20"/>
              </w:rPr>
              <w:t>и</w:t>
            </w:r>
            <w:r w:rsidRPr="00002BAB">
              <w:rPr>
                <w:rFonts w:ascii="Times New Roman" w:eastAsia="Times New Roman" w:hAnsi="Times New Roman" w:cs="Times New Roman"/>
                <w:spacing w:val="-11"/>
                <w:sz w:val="20"/>
                <w:szCs w:val="20"/>
              </w:rPr>
              <w:t xml:space="preserve"> </w:t>
            </w:r>
            <w:r w:rsidRPr="00002BAB">
              <w:rPr>
                <w:rFonts w:ascii="Times New Roman" w:eastAsia="Times New Roman" w:hAnsi="Times New Roman" w:cs="Times New Roman"/>
                <w:sz w:val="20"/>
                <w:szCs w:val="20"/>
              </w:rPr>
              <w:t>просмотр</w:t>
            </w:r>
            <w:r w:rsidRPr="00002BAB">
              <w:rPr>
                <w:rFonts w:ascii="Times New Roman" w:eastAsia="Times New Roman" w:hAnsi="Times New Roman" w:cs="Times New Roman"/>
                <w:spacing w:val="-11"/>
                <w:sz w:val="20"/>
                <w:szCs w:val="20"/>
              </w:rPr>
              <w:t xml:space="preserve"> </w:t>
            </w:r>
            <w:r w:rsidRPr="00002BAB">
              <w:rPr>
                <w:rFonts w:ascii="Times New Roman" w:eastAsia="Times New Roman" w:hAnsi="Times New Roman" w:cs="Times New Roman"/>
                <w:sz w:val="20"/>
                <w:szCs w:val="20"/>
              </w:rPr>
              <w:t>материалов</w:t>
            </w:r>
            <w:r w:rsidRPr="00002BAB">
              <w:rPr>
                <w:rFonts w:ascii="Times New Roman" w:eastAsia="Times New Roman" w:hAnsi="Times New Roman" w:cs="Times New Roman"/>
                <w:spacing w:val="-67"/>
                <w:sz w:val="20"/>
                <w:szCs w:val="20"/>
              </w:rPr>
              <w:t xml:space="preserve"> </w:t>
            </w:r>
            <w:r w:rsidRPr="00002BAB">
              <w:rPr>
                <w:rFonts w:ascii="Times New Roman" w:eastAsia="Times New Roman" w:hAnsi="Times New Roman" w:cs="Times New Roman"/>
                <w:sz w:val="20"/>
                <w:szCs w:val="20"/>
              </w:rPr>
              <w:t xml:space="preserve">о </w:t>
            </w:r>
            <w:r w:rsidRPr="00002BAB">
              <w:rPr>
                <w:rFonts w:ascii="Times New Roman" w:eastAsia="Times New Roman" w:hAnsi="Times New Roman" w:cs="Times New Roman"/>
                <w:sz w:val="20"/>
                <w:szCs w:val="20"/>
              </w:rPr>
              <w:lastRenderedPageBreak/>
              <w:t>памятниках и мемориалах</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неизвестному</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солдату</w:t>
            </w:r>
          </w:p>
          <w:p w:rsidR="00C26C97" w:rsidRPr="00002BAB" w:rsidRDefault="00C26C97">
            <w:pPr>
              <w:widowControl w:val="0"/>
              <w:numPr>
                <w:ilvl w:val="0"/>
                <w:numId w:val="103"/>
              </w:numPr>
              <w:tabs>
                <w:tab w:val="left" w:pos="435"/>
                <w:tab w:val="left" w:pos="3540"/>
              </w:tabs>
              <w:autoSpaceDE w:val="0"/>
              <w:autoSpaceDN w:val="0"/>
              <w:ind w:right="33"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 Презентация</w:t>
            </w:r>
            <w:r w:rsidRPr="00002BAB">
              <w:rPr>
                <w:rFonts w:ascii="Times New Roman" w:eastAsia="Times New Roman" w:hAnsi="Times New Roman" w:cs="Times New Roman"/>
                <w:spacing w:val="-13"/>
                <w:sz w:val="20"/>
                <w:szCs w:val="20"/>
              </w:rPr>
              <w:t xml:space="preserve"> </w:t>
            </w:r>
            <w:r w:rsidRPr="00002BAB">
              <w:rPr>
                <w:rFonts w:ascii="Times New Roman" w:eastAsia="Times New Roman" w:hAnsi="Times New Roman" w:cs="Times New Roman"/>
                <w:sz w:val="20"/>
                <w:szCs w:val="20"/>
              </w:rPr>
              <w:t>«Книга</w:t>
            </w:r>
            <w:r w:rsidRPr="00002BAB">
              <w:rPr>
                <w:rFonts w:ascii="Times New Roman" w:eastAsia="Times New Roman" w:hAnsi="Times New Roman" w:cs="Times New Roman"/>
                <w:spacing w:val="-12"/>
                <w:sz w:val="20"/>
                <w:szCs w:val="20"/>
              </w:rPr>
              <w:t xml:space="preserve"> </w:t>
            </w:r>
            <w:r w:rsidRPr="00002BAB">
              <w:rPr>
                <w:rFonts w:ascii="Times New Roman" w:eastAsia="Times New Roman" w:hAnsi="Times New Roman" w:cs="Times New Roman"/>
                <w:sz w:val="20"/>
                <w:szCs w:val="20"/>
              </w:rPr>
              <w:t>памяти»</w:t>
            </w:r>
          </w:p>
          <w:p w:rsidR="00C26C97" w:rsidRPr="00002BAB" w:rsidRDefault="00C26C97">
            <w:pPr>
              <w:widowControl w:val="0"/>
              <w:numPr>
                <w:ilvl w:val="0"/>
                <w:numId w:val="103"/>
              </w:numPr>
              <w:tabs>
                <w:tab w:val="left" w:pos="435"/>
                <w:tab w:val="left" w:pos="3540"/>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 Совместное</w:t>
            </w:r>
            <w:r w:rsidRPr="00002BAB">
              <w:rPr>
                <w:rFonts w:ascii="Times New Roman" w:eastAsia="Times New Roman" w:hAnsi="Times New Roman" w:cs="Times New Roman"/>
                <w:spacing w:val="-7"/>
                <w:sz w:val="20"/>
                <w:szCs w:val="20"/>
              </w:rPr>
              <w:t xml:space="preserve"> </w:t>
            </w:r>
            <w:r w:rsidRPr="00002BAB">
              <w:rPr>
                <w:rFonts w:ascii="Times New Roman" w:eastAsia="Times New Roman" w:hAnsi="Times New Roman" w:cs="Times New Roman"/>
                <w:sz w:val="20"/>
                <w:szCs w:val="20"/>
              </w:rPr>
              <w:t>рисование</w:t>
            </w:r>
            <w:r w:rsidRPr="00002BAB">
              <w:rPr>
                <w:rFonts w:ascii="Times New Roman" w:eastAsia="Times New Roman" w:hAnsi="Times New Roman" w:cs="Times New Roman"/>
                <w:spacing w:val="-7"/>
                <w:sz w:val="20"/>
                <w:szCs w:val="20"/>
              </w:rPr>
              <w:t xml:space="preserve"> </w:t>
            </w:r>
            <w:r w:rsidRPr="00002BAB">
              <w:rPr>
                <w:rFonts w:ascii="Times New Roman" w:eastAsia="Times New Roman" w:hAnsi="Times New Roman" w:cs="Times New Roman"/>
                <w:sz w:val="20"/>
                <w:szCs w:val="20"/>
              </w:rPr>
              <w:t>плаката «Памяти</w:t>
            </w:r>
            <w:r w:rsidRPr="00002BAB">
              <w:rPr>
                <w:rFonts w:ascii="Times New Roman" w:eastAsia="Times New Roman" w:hAnsi="Times New Roman" w:cs="Times New Roman"/>
                <w:spacing w:val="36"/>
                <w:sz w:val="20"/>
                <w:szCs w:val="20"/>
              </w:rPr>
              <w:t xml:space="preserve"> </w:t>
            </w:r>
            <w:r w:rsidRPr="00002BAB">
              <w:rPr>
                <w:rFonts w:ascii="Times New Roman" w:eastAsia="Times New Roman" w:hAnsi="Times New Roman" w:cs="Times New Roman"/>
                <w:sz w:val="20"/>
                <w:szCs w:val="20"/>
              </w:rPr>
              <w:t>неизвестного</w:t>
            </w:r>
            <w:r w:rsidRPr="00002BAB">
              <w:rPr>
                <w:rFonts w:ascii="Times New Roman" w:eastAsia="Times New Roman" w:hAnsi="Times New Roman" w:cs="Times New Roman"/>
                <w:spacing w:val="36"/>
                <w:sz w:val="20"/>
                <w:szCs w:val="20"/>
              </w:rPr>
              <w:t xml:space="preserve"> </w:t>
            </w:r>
            <w:r w:rsidRPr="00002BAB">
              <w:rPr>
                <w:rFonts w:ascii="Times New Roman" w:eastAsia="Times New Roman" w:hAnsi="Times New Roman" w:cs="Times New Roman"/>
                <w:sz w:val="20"/>
                <w:szCs w:val="20"/>
              </w:rPr>
              <w:t>солдата»</w:t>
            </w:r>
          </w:p>
        </w:tc>
        <w:tc>
          <w:tcPr>
            <w:tcW w:w="1735" w:type="dxa"/>
            <w:vMerge w:val="restart"/>
            <w:shd w:val="clear" w:color="auto" w:fill="auto"/>
          </w:tcPr>
          <w:p w:rsidR="00C26C97" w:rsidRPr="00002BAB" w:rsidRDefault="00C26C97" w:rsidP="006601CF">
            <w:pPr>
              <w:spacing w:before="1"/>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lastRenderedPageBreak/>
              <w:t xml:space="preserve">Спортивное мероприятие «Смелые, </w:t>
            </w:r>
            <w:r w:rsidRPr="00002BAB">
              <w:rPr>
                <w:rFonts w:ascii="Times New Roman" w:eastAsia="Times New Roman" w:hAnsi="Times New Roman" w:cs="Times New Roman"/>
                <w:b/>
                <w:sz w:val="20"/>
                <w:szCs w:val="20"/>
              </w:rPr>
              <w:lastRenderedPageBreak/>
              <w:t>сильные, духом крепкие!»</w:t>
            </w:r>
          </w:p>
          <w:p w:rsidR="00C26C97" w:rsidRPr="00002BAB" w:rsidRDefault="00C26C97" w:rsidP="006601CF">
            <w:pPr>
              <w:tabs>
                <w:tab w:val="left" w:pos="2302"/>
              </w:tabs>
              <w:spacing w:after="200"/>
              <w:ind w:right="33"/>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средняя, старшая, подготовительная группы</w:t>
            </w:r>
          </w:p>
          <w:p w:rsidR="00C26C97" w:rsidRPr="00002BAB" w:rsidRDefault="00C26C97" w:rsidP="006601CF">
            <w:pPr>
              <w:tabs>
                <w:tab w:val="left" w:pos="2302"/>
              </w:tabs>
              <w:spacing w:after="200"/>
              <w:ind w:right="33"/>
              <w:jc w:val="center"/>
              <w:rPr>
                <w:rFonts w:ascii="Times New Roman" w:eastAsia="Times New Roman" w:hAnsi="Times New Roman" w:cs="Times New Roman"/>
                <w:i/>
                <w:sz w:val="20"/>
                <w:szCs w:val="20"/>
              </w:rPr>
            </w:pPr>
          </w:p>
          <w:p w:rsidR="00C26C97" w:rsidRPr="00002BAB" w:rsidRDefault="00C26C97" w:rsidP="006601CF">
            <w:pPr>
              <w:tabs>
                <w:tab w:val="left" w:pos="2302"/>
              </w:tabs>
              <w:spacing w:after="200"/>
              <w:ind w:right="33"/>
              <w:jc w:val="center"/>
              <w:rPr>
                <w:rFonts w:ascii="Times New Roman" w:eastAsia="Times New Roman" w:hAnsi="Times New Roman" w:cs="Times New Roman"/>
                <w:i/>
                <w:sz w:val="20"/>
                <w:szCs w:val="20"/>
              </w:rPr>
            </w:pPr>
          </w:p>
          <w:p w:rsidR="00C26C97" w:rsidRPr="00002BAB" w:rsidRDefault="00C26C97" w:rsidP="006601CF">
            <w:pPr>
              <w:tabs>
                <w:tab w:val="left" w:pos="2302"/>
              </w:tabs>
              <w:spacing w:after="200"/>
              <w:ind w:right="33"/>
              <w:jc w:val="center"/>
              <w:rPr>
                <w:rFonts w:ascii="Times New Roman" w:eastAsia="Times New Roman" w:hAnsi="Times New Roman" w:cs="Times New Roman"/>
                <w:i/>
                <w:sz w:val="20"/>
                <w:szCs w:val="20"/>
              </w:rPr>
            </w:pPr>
          </w:p>
          <w:p w:rsidR="00C26C97" w:rsidRPr="00002BAB" w:rsidRDefault="00C26C97" w:rsidP="006601CF">
            <w:pPr>
              <w:tabs>
                <w:tab w:val="left" w:pos="2302"/>
              </w:tabs>
              <w:ind w:right="33"/>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«Игровая карусель-Дорогою добра»</w:t>
            </w:r>
          </w:p>
          <w:p w:rsidR="00C26C97" w:rsidRPr="00002BAB" w:rsidRDefault="00C26C97" w:rsidP="006601CF">
            <w:pPr>
              <w:tabs>
                <w:tab w:val="left" w:pos="2302"/>
              </w:tabs>
              <w:spacing w:after="200"/>
              <w:ind w:right="33"/>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младшая группа</w:t>
            </w:r>
          </w:p>
          <w:p w:rsidR="00C26C97" w:rsidRPr="00002BAB" w:rsidRDefault="00C26C97" w:rsidP="006601CF">
            <w:pPr>
              <w:spacing w:before="1"/>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Участие в районной Декаде инвалидов</w:t>
            </w:r>
          </w:p>
        </w:tc>
        <w:tc>
          <w:tcPr>
            <w:tcW w:w="1525" w:type="dxa"/>
            <w:tcBorders>
              <w:bottom w:val="none" w:sz="4" w:space="0" w:color="000000"/>
            </w:tcBorders>
            <w:shd w:val="clear" w:color="auto" w:fill="auto"/>
          </w:tcPr>
          <w:p w:rsidR="00C26C97" w:rsidRPr="00002BAB" w:rsidRDefault="00C26C97" w:rsidP="006601CF">
            <w:pPr>
              <w:spacing w:before="1"/>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lastRenderedPageBreak/>
              <w:t>Консультация</w:t>
            </w:r>
            <w:r w:rsidRPr="00002BAB">
              <w:rPr>
                <w:rFonts w:ascii="Times New Roman" w:eastAsia="Times New Roman" w:hAnsi="Times New Roman" w:cs="Times New Roman"/>
                <w:sz w:val="20"/>
                <w:szCs w:val="20"/>
              </w:rPr>
              <w:t xml:space="preserve"> для родителей «Знакомьте </w:t>
            </w:r>
            <w:r w:rsidRPr="00002BAB">
              <w:rPr>
                <w:rFonts w:ascii="Times New Roman" w:eastAsia="Times New Roman" w:hAnsi="Times New Roman" w:cs="Times New Roman"/>
                <w:sz w:val="20"/>
                <w:szCs w:val="20"/>
              </w:rPr>
              <w:lastRenderedPageBreak/>
              <w:t>детей с героическим прошлым России»</w:t>
            </w:r>
          </w:p>
          <w:p w:rsidR="00C26C97" w:rsidRPr="00002BAB" w:rsidRDefault="00C26C97" w:rsidP="006601CF">
            <w:pPr>
              <w:spacing w:before="1"/>
              <w:rPr>
                <w:rFonts w:ascii="Times New Roman" w:eastAsia="Times New Roman" w:hAnsi="Times New Roman" w:cs="Times New Roman"/>
                <w:sz w:val="20"/>
                <w:szCs w:val="20"/>
              </w:rPr>
            </w:pPr>
          </w:p>
          <w:p w:rsidR="00C26C97" w:rsidRPr="00002BAB" w:rsidRDefault="00C26C97" w:rsidP="006601CF">
            <w:pPr>
              <w:spacing w:before="1"/>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Буклет</w:t>
            </w:r>
            <w:r w:rsidRPr="00002BAB">
              <w:rPr>
                <w:rFonts w:ascii="Times New Roman" w:eastAsia="Times New Roman" w:hAnsi="Times New Roman" w:cs="Times New Roman"/>
                <w:sz w:val="20"/>
                <w:szCs w:val="20"/>
              </w:rPr>
              <w:t xml:space="preserve"> «Равные возможности», посвященный Международному дню инвалидов</w:t>
            </w:r>
          </w:p>
        </w:tc>
      </w:tr>
      <w:tr w:rsidR="00626CAE" w:rsidRPr="00002BAB" w:rsidTr="00626CAE">
        <w:tc>
          <w:tcPr>
            <w:tcW w:w="1196" w:type="dxa"/>
            <w:vMerge/>
            <w:tcBorders>
              <w:top w:val="none" w:sz="4" w:space="0" w:color="000000"/>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Духовно- нравственное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color w:val="002060"/>
                <w:sz w:val="20"/>
              </w:rPr>
            </w:pPr>
          </w:p>
        </w:tc>
        <w:tc>
          <w:tcPr>
            <w:tcW w:w="1418" w:type="dxa"/>
            <w:vMerge/>
            <w:shd w:val="clear" w:color="auto" w:fill="auto"/>
          </w:tcPr>
          <w:p w:rsidR="00C26C97" w:rsidRPr="00002BAB" w:rsidRDefault="00C26C97" w:rsidP="006601CF">
            <w:pPr>
              <w:rPr>
                <w:rFonts w:ascii="Times New Roman" w:eastAsia="Times New Roman" w:hAnsi="Times New Roman" w:cs="Times New Roman"/>
                <w:bCs/>
                <w:color w:val="002060"/>
                <w:sz w:val="20"/>
              </w:rPr>
            </w:pPr>
          </w:p>
        </w:tc>
        <w:tc>
          <w:tcPr>
            <w:tcW w:w="2977" w:type="dxa"/>
            <w:shd w:val="clear" w:color="auto" w:fill="auto"/>
          </w:tcPr>
          <w:p w:rsidR="00C26C97" w:rsidRPr="00002BAB" w:rsidRDefault="00C26C97">
            <w:pPr>
              <w:widowControl w:val="0"/>
              <w:numPr>
                <w:ilvl w:val="0"/>
                <w:numId w:val="103"/>
              </w:numPr>
              <w:tabs>
                <w:tab w:val="left" w:pos="435"/>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 Беседы</w:t>
            </w:r>
            <w:r w:rsidRPr="00002BAB">
              <w:rPr>
                <w:rFonts w:ascii="Times New Roman" w:eastAsia="Times New Roman" w:hAnsi="Times New Roman" w:cs="Times New Roman"/>
                <w:spacing w:val="8"/>
                <w:sz w:val="20"/>
                <w:szCs w:val="20"/>
              </w:rPr>
              <w:t xml:space="preserve"> </w:t>
            </w:r>
            <w:r w:rsidRPr="00002BAB">
              <w:rPr>
                <w:rFonts w:ascii="Times New Roman" w:eastAsia="Times New Roman" w:hAnsi="Times New Roman" w:cs="Times New Roman"/>
                <w:sz w:val="20"/>
                <w:szCs w:val="20"/>
              </w:rPr>
              <w:t>«Люди</w:t>
            </w:r>
            <w:r w:rsidRPr="00002BAB">
              <w:rPr>
                <w:rFonts w:ascii="Times New Roman" w:eastAsia="Times New Roman" w:hAnsi="Times New Roman" w:cs="Times New Roman"/>
                <w:spacing w:val="8"/>
                <w:sz w:val="20"/>
                <w:szCs w:val="20"/>
              </w:rPr>
              <w:t xml:space="preserve"> </w:t>
            </w:r>
            <w:r w:rsidRPr="00002BAB">
              <w:rPr>
                <w:rFonts w:ascii="Times New Roman" w:eastAsia="Times New Roman" w:hAnsi="Times New Roman" w:cs="Times New Roman"/>
                <w:sz w:val="20"/>
                <w:szCs w:val="20"/>
              </w:rPr>
              <w:t>так</w:t>
            </w:r>
            <w:r w:rsidRPr="00002BAB">
              <w:rPr>
                <w:rFonts w:ascii="Times New Roman" w:eastAsia="Times New Roman" w:hAnsi="Times New Roman" w:cs="Times New Roman"/>
                <w:spacing w:val="9"/>
                <w:sz w:val="20"/>
                <w:szCs w:val="20"/>
              </w:rPr>
              <w:t xml:space="preserve"> </w:t>
            </w:r>
            <w:r w:rsidRPr="00002BAB">
              <w:rPr>
                <w:rFonts w:ascii="Times New Roman" w:eastAsia="Times New Roman" w:hAnsi="Times New Roman" w:cs="Times New Roman"/>
                <w:sz w:val="20"/>
                <w:szCs w:val="20"/>
              </w:rPr>
              <w:t>не</w:t>
            </w:r>
            <w:r w:rsidRPr="00002BAB">
              <w:rPr>
                <w:rFonts w:ascii="Times New Roman" w:eastAsia="Times New Roman" w:hAnsi="Times New Roman" w:cs="Times New Roman"/>
                <w:spacing w:val="8"/>
                <w:sz w:val="20"/>
                <w:szCs w:val="20"/>
              </w:rPr>
              <w:t xml:space="preserve"> </w:t>
            </w:r>
            <w:r w:rsidRPr="00002BAB">
              <w:rPr>
                <w:rFonts w:ascii="Times New Roman" w:eastAsia="Times New Roman" w:hAnsi="Times New Roman" w:cs="Times New Roman"/>
                <w:sz w:val="20"/>
                <w:szCs w:val="20"/>
              </w:rPr>
              <w:t>делятся...»,</w:t>
            </w:r>
            <w:r w:rsidRPr="00002BAB">
              <w:rPr>
                <w:rFonts w:ascii="Times New Roman" w:eastAsia="Times New Roman" w:hAnsi="Times New Roman" w:cs="Times New Roman"/>
                <w:spacing w:val="9"/>
                <w:sz w:val="20"/>
                <w:szCs w:val="20"/>
              </w:rPr>
              <w:t xml:space="preserve"> </w:t>
            </w:r>
            <w:r w:rsidRPr="00002BAB">
              <w:rPr>
                <w:rFonts w:ascii="Times New Roman" w:eastAsia="Times New Roman" w:hAnsi="Times New Roman" w:cs="Times New Roman"/>
                <w:sz w:val="20"/>
                <w:szCs w:val="20"/>
              </w:rPr>
              <w:t>«Если</w:t>
            </w:r>
            <w:r w:rsidRPr="00002BAB">
              <w:rPr>
                <w:rFonts w:ascii="Times New Roman" w:eastAsia="Times New Roman" w:hAnsi="Times New Roman" w:cs="Times New Roman"/>
                <w:spacing w:val="-64"/>
                <w:sz w:val="20"/>
                <w:szCs w:val="20"/>
              </w:rPr>
              <w:t xml:space="preserve"> </w:t>
            </w:r>
            <w:r w:rsidRPr="00002BAB">
              <w:rPr>
                <w:rFonts w:ascii="Times New Roman" w:eastAsia="Times New Roman" w:hAnsi="Times New Roman" w:cs="Times New Roman"/>
                <w:sz w:val="20"/>
                <w:szCs w:val="20"/>
              </w:rPr>
              <w:t>добрый</w:t>
            </w:r>
            <w:r w:rsidRPr="00002BAB">
              <w:rPr>
                <w:rFonts w:ascii="Times New Roman" w:eastAsia="Times New Roman" w:hAnsi="Times New Roman" w:cs="Times New Roman"/>
                <w:spacing w:val="5"/>
                <w:sz w:val="20"/>
                <w:szCs w:val="20"/>
              </w:rPr>
              <w:t xml:space="preserve"> </w:t>
            </w:r>
            <w:r w:rsidRPr="00002BAB">
              <w:rPr>
                <w:rFonts w:ascii="Times New Roman" w:eastAsia="Times New Roman" w:hAnsi="Times New Roman" w:cs="Times New Roman"/>
                <w:sz w:val="20"/>
                <w:szCs w:val="20"/>
              </w:rPr>
              <w:t>ты...»</w:t>
            </w:r>
          </w:p>
          <w:p w:rsidR="00C26C97" w:rsidRPr="00002BAB" w:rsidRDefault="00C26C97">
            <w:pPr>
              <w:widowControl w:val="0"/>
              <w:numPr>
                <w:ilvl w:val="0"/>
                <w:numId w:val="103"/>
              </w:numPr>
              <w:tabs>
                <w:tab w:val="left" w:pos="435"/>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 Чтение «Цветик – семицветик» В. Катаева, «Вовка-добрая душа» А. </w:t>
            </w:r>
            <w:proofErr w:type="gramStart"/>
            <w:r w:rsidRPr="00002BAB">
              <w:rPr>
                <w:rFonts w:ascii="Times New Roman" w:eastAsia="Times New Roman" w:hAnsi="Times New Roman" w:cs="Times New Roman"/>
                <w:sz w:val="20"/>
                <w:szCs w:val="20"/>
              </w:rPr>
              <w:t>Барто,  сказок</w:t>
            </w:r>
            <w:proofErr w:type="gramEnd"/>
            <w:r w:rsidRPr="00002BAB">
              <w:rPr>
                <w:rFonts w:ascii="Times New Roman" w:eastAsia="Times New Roman" w:hAnsi="Times New Roman" w:cs="Times New Roman"/>
                <w:sz w:val="20"/>
                <w:szCs w:val="20"/>
              </w:rPr>
              <w:t>: «Стойкий оловянный солдатик»,  «Хроменькая уточка»</w:t>
            </w:r>
          </w:p>
          <w:p w:rsidR="00C26C97" w:rsidRPr="00002BAB" w:rsidRDefault="00C26C97">
            <w:pPr>
              <w:widowControl w:val="0"/>
              <w:numPr>
                <w:ilvl w:val="0"/>
                <w:numId w:val="103"/>
              </w:numPr>
              <w:tabs>
                <w:tab w:val="left" w:pos="435"/>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 Выставки</w:t>
            </w:r>
            <w:r w:rsidRPr="00002BAB">
              <w:rPr>
                <w:rFonts w:ascii="Times New Roman" w:eastAsia="Times New Roman" w:hAnsi="Times New Roman" w:cs="Times New Roman"/>
                <w:spacing w:val="-13"/>
                <w:sz w:val="20"/>
                <w:szCs w:val="20"/>
              </w:rPr>
              <w:t xml:space="preserve"> </w:t>
            </w:r>
            <w:r w:rsidRPr="00002BAB">
              <w:rPr>
                <w:rFonts w:ascii="Times New Roman" w:eastAsia="Times New Roman" w:hAnsi="Times New Roman" w:cs="Times New Roman"/>
                <w:sz w:val="20"/>
                <w:szCs w:val="20"/>
              </w:rPr>
              <w:t>детских</w:t>
            </w:r>
            <w:r w:rsidRPr="00002BAB">
              <w:rPr>
                <w:rFonts w:ascii="Times New Roman" w:eastAsia="Times New Roman" w:hAnsi="Times New Roman" w:cs="Times New Roman"/>
                <w:spacing w:val="-12"/>
                <w:sz w:val="20"/>
                <w:szCs w:val="20"/>
              </w:rPr>
              <w:t xml:space="preserve"> </w:t>
            </w:r>
            <w:r w:rsidRPr="00002BAB">
              <w:rPr>
                <w:rFonts w:ascii="Times New Roman" w:eastAsia="Times New Roman" w:hAnsi="Times New Roman" w:cs="Times New Roman"/>
                <w:sz w:val="20"/>
                <w:szCs w:val="20"/>
              </w:rPr>
              <w:t>работ</w:t>
            </w:r>
            <w:r w:rsidRPr="00002BAB">
              <w:rPr>
                <w:rFonts w:ascii="Times New Roman" w:eastAsia="Times New Roman" w:hAnsi="Times New Roman" w:cs="Times New Roman"/>
                <w:spacing w:val="-12"/>
                <w:sz w:val="20"/>
                <w:szCs w:val="20"/>
              </w:rPr>
              <w:t xml:space="preserve"> </w:t>
            </w:r>
            <w:r w:rsidRPr="00002BAB">
              <w:rPr>
                <w:rFonts w:ascii="Times New Roman" w:eastAsia="Times New Roman" w:hAnsi="Times New Roman" w:cs="Times New Roman"/>
                <w:sz w:val="20"/>
                <w:szCs w:val="20"/>
              </w:rPr>
              <w:t>«Пусть</w:t>
            </w:r>
            <w:r w:rsidRPr="00002BAB">
              <w:rPr>
                <w:rFonts w:ascii="Times New Roman" w:eastAsia="Times New Roman" w:hAnsi="Times New Roman" w:cs="Times New Roman"/>
                <w:spacing w:val="-12"/>
                <w:sz w:val="20"/>
                <w:szCs w:val="20"/>
              </w:rPr>
              <w:t xml:space="preserve"> </w:t>
            </w:r>
            <w:r w:rsidRPr="00002BAB">
              <w:rPr>
                <w:rFonts w:ascii="Times New Roman" w:eastAsia="Times New Roman" w:hAnsi="Times New Roman" w:cs="Times New Roman"/>
                <w:sz w:val="20"/>
                <w:szCs w:val="20"/>
              </w:rPr>
              <w:t>всегда</w:t>
            </w:r>
            <w:r w:rsidRPr="00002BAB">
              <w:rPr>
                <w:rFonts w:ascii="Times New Roman" w:eastAsia="Times New Roman" w:hAnsi="Times New Roman" w:cs="Times New Roman"/>
                <w:spacing w:val="-67"/>
                <w:sz w:val="20"/>
                <w:szCs w:val="20"/>
              </w:rPr>
              <w:t xml:space="preserve"> </w:t>
            </w:r>
            <w:r w:rsidRPr="00002BAB">
              <w:rPr>
                <w:rFonts w:ascii="Times New Roman" w:eastAsia="Times New Roman" w:hAnsi="Times New Roman" w:cs="Times New Roman"/>
                <w:sz w:val="20"/>
                <w:szCs w:val="20"/>
              </w:rPr>
              <w:t>будет</w:t>
            </w:r>
            <w:r w:rsidRPr="00002BAB">
              <w:rPr>
                <w:rFonts w:ascii="Times New Roman" w:eastAsia="Times New Roman" w:hAnsi="Times New Roman" w:cs="Times New Roman"/>
                <w:spacing w:val="-7"/>
                <w:sz w:val="20"/>
                <w:szCs w:val="20"/>
              </w:rPr>
              <w:t xml:space="preserve"> </w:t>
            </w:r>
            <w:r w:rsidRPr="00002BAB">
              <w:rPr>
                <w:rFonts w:ascii="Times New Roman" w:eastAsia="Times New Roman" w:hAnsi="Times New Roman" w:cs="Times New Roman"/>
                <w:sz w:val="20"/>
                <w:szCs w:val="20"/>
              </w:rPr>
              <w:t>солнце»,</w:t>
            </w:r>
            <w:r w:rsidRPr="00002BAB">
              <w:rPr>
                <w:rFonts w:ascii="Times New Roman" w:eastAsia="Times New Roman" w:hAnsi="Times New Roman" w:cs="Times New Roman"/>
                <w:spacing w:val="-6"/>
                <w:sz w:val="20"/>
                <w:szCs w:val="20"/>
              </w:rPr>
              <w:t xml:space="preserve"> </w:t>
            </w:r>
            <w:r w:rsidRPr="00002BAB">
              <w:rPr>
                <w:rFonts w:ascii="Times New Roman" w:eastAsia="Times New Roman" w:hAnsi="Times New Roman" w:cs="Times New Roman"/>
                <w:sz w:val="20"/>
                <w:szCs w:val="20"/>
              </w:rPr>
              <w:t>«От</w:t>
            </w:r>
            <w:r w:rsidRPr="00002BAB">
              <w:rPr>
                <w:rFonts w:ascii="Times New Roman" w:eastAsia="Times New Roman" w:hAnsi="Times New Roman" w:cs="Times New Roman"/>
                <w:spacing w:val="-7"/>
                <w:sz w:val="20"/>
                <w:szCs w:val="20"/>
              </w:rPr>
              <w:t xml:space="preserve"> </w:t>
            </w:r>
            <w:r w:rsidRPr="00002BAB">
              <w:rPr>
                <w:rFonts w:ascii="Times New Roman" w:eastAsia="Times New Roman" w:hAnsi="Times New Roman" w:cs="Times New Roman"/>
                <w:sz w:val="20"/>
                <w:szCs w:val="20"/>
              </w:rPr>
              <w:t>сердца</w:t>
            </w:r>
            <w:r w:rsidRPr="00002BAB">
              <w:rPr>
                <w:rFonts w:ascii="Times New Roman" w:eastAsia="Times New Roman" w:hAnsi="Times New Roman" w:cs="Times New Roman"/>
                <w:spacing w:val="-6"/>
                <w:sz w:val="20"/>
                <w:szCs w:val="20"/>
              </w:rPr>
              <w:t xml:space="preserve"> </w:t>
            </w:r>
            <w:r w:rsidRPr="00002BAB">
              <w:rPr>
                <w:rFonts w:ascii="Times New Roman" w:eastAsia="Times New Roman" w:hAnsi="Times New Roman" w:cs="Times New Roman"/>
                <w:sz w:val="20"/>
                <w:szCs w:val="20"/>
              </w:rPr>
              <w:t>к</w:t>
            </w:r>
            <w:r w:rsidRPr="00002BAB">
              <w:rPr>
                <w:rFonts w:ascii="Times New Roman" w:eastAsia="Times New Roman" w:hAnsi="Times New Roman" w:cs="Times New Roman"/>
                <w:spacing w:val="-7"/>
                <w:sz w:val="20"/>
                <w:szCs w:val="20"/>
              </w:rPr>
              <w:t xml:space="preserve"> </w:t>
            </w:r>
            <w:r w:rsidRPr="00002BAB">
              <w:rPr>
                <w:rFonts w:ascii="Times New Roman" w:eastAsia="Times New Roman" w:hAnsi="Times New Roman" w:cs="Times New Roman"/>
                <w:sz w:val="20"/>
                <w:szCs w:val="20"/>
              </w:rPr>
              <w:t>сердцу»</w:t>
            </w:r>
          </w:p>
        </w:tc>
        <w:tc>
          <w:tcPr>
            <w:tcW w:w="1735" w:type="dxa"/>
            <w:vMerge/>
            <w:shd w:val="clear" w:color="auto" w:fill="auto"/>
          </w:tcPr>
          <w:p w:rsidR="00C26C97" w:rsidRPr="00002BAB" w:rsidRDefault="00C26C97" w:rsidP="006601CF">
            <w:pPr>
              <w:jc w:val="center"/>
              <w:rPr>
                <w:rFonts w:ascii="Times New Roman" w:eastAsia="Times New Roman" w:hAnsi="Times New Roman" w:cs="Times New Roman"/>
                <w:sz w:val="20"/>
              </w:rPr>
            </w:pPr>
          </w:p>
        </w:tc>
        <w:tc>
          <w:tcPr>
            <w:tcW w:w="1525" w:type="dxa"/>
            <w:tcBorders>
              <w:top w:val="none" w:sz="4" w:space="0" w:color="000000"/>
            </w:tcBorders>
            <w:shd w:val="clear" w:color="auto" w:fill="auto"/>
          </w:tcPr>
          <w:p w:rsidR="00C26C97" w:rsidRPr="00002BAB" w:rsidRDefault="00C26C97" w:rsidP="006601CF">
            <w:pPr>
              <w:rPr>
                <w:rFonts w:ascii="Times New Roman" w:eastAsia="Times New Roman" w:hAnsi="Times New Roman" w:cs="Times New Roman"/>
                <w:sz w:val="20"/>
              </w:rPr>
            </w:pPr>
          </w:p>
        </w:tc>
      </w:tr>
      <w:tr w:rsidR="00626CAE" w:rsidRPr="00002BAB" w:rsidTr="00626CAE">
        <w:trPr>
          <w:trHeight w:val="2823"/>
        </w:trPr>
        <w:tc>
          <w:tcPr>
            <w:tcW w:w="1196" w:type="dxa"/>
            <w:vMerge/>
            <w:tcBorders>
              <w:top w:val="none" w:sz="4" w:space="0" w:color="000000"/>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ind w:right="-250"/>
              <w:rPr>
                <w:rFonts w:ascii="Times New Roman" w:eastAsia="Times New Roman" w:hAnsi="Times New Roman" w:cs="Times New Roman"/>
                <w:sz w:val="20"/>
              </w:rPr>
            </w:pPr>
            <w:r w:rsidRPr="00002BAB">
              <w:rPr>
                <w:rFonts w:ascii="Times New Roman" w:eastAsia="Times New Roman" w:hAnsi="Times New Roman" w:cs="Times New Roman"/>
                <w:sz w:val="20"/>
              </w:rPr>
              <w:t>Патриотическое</w:t>
            </w:r>
          </w:p>
          <w:p w:rsidR="00C26C97" w:rsidRPr="00002BAB" w:rsidRDefault="00C26C97" w:rsidP="006601CF">
            <w:pPr>
              <w:ind w:right="-250"/>
              <w:rPr>
                <w:rFonts w:ascii="Times New Roman" w:eastAsia="Times New Roman" w:hAnsi="Times New Roman" w:cs="Times New Roman"/>
                <w:sz w:val="20"/>
              </w:rPr>
            </w:pPr>
            <w:r w:rsidRPr="00002BAB">
              <w:rPr>
                <w:rFonts w:ascii="Times New Roman" w:eastAsia="Times New Roman" w:hAnsi="Times New Roman" w:cs="Times New Roman"/>
                <w:sz w:val="20"/>
              </w:rPr>
              <w:t>Социальное</w:t>
            </w:r>
          </w:p>
          <w:p w:rsidR="00C26C97" w:rsidRPr="00002BAB" w:rsidRDefault="00C26C97" w:rsidP="006601CF">
            <w:pPr>
              <w:ind w:right="-250"/>
              <w:rPr>
                <w:rFonts w:ascii="Times New Roman" w:eastAsia="Times New Roman" w:hAnsi="Times New Roman" w:cs="Times New Roman"/>
                <w:sz w:val="20"/>
              </w:rPr>
            </w:pPr>
            <w:r w:rsidRPr="00002BAB">
              <w:rPr>
                <w:rFonts w:ascii="Times New Roman" w:eastAsia="Times New Roman" w:hAnsi="Times New Roman" w:cs="Times New Roman"/>
                <w:sz w:val="20"/>
              </w:rPr>
              <w:t>Познавательное</w:t>
            </w:r>
          </w:p>
          <w:p w:rsidR="00C26C97" w:rsidRPr="00002BAB" w:rsidRDefault="00C26C97" w:rsidP="006601CF">
            <w:pPr>
              <w:rPr>
                <w:rFonts w:ascii="Times New Roman" w:eastAsia="Times New Roman" w:hAnsi="Times New Roman" w:cs="Times New Roman"/>
                <w:bCs/>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5 декабря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color w:val="002060"/>
                <w:sz w:val="20"/>
              </w:rPr>
            </w:pPr>
            <w:r w:rsidRPr="00002BAB">
              <w:rPr>
                <w:rFonts w:ascii="Times New Roman" w:eastAsia="Times New Roman" w:hAnsi="Times New Roman" w:cs="Times New Roman"/>
                <w:b/>
                <w:bCs/>
                <w:sz w:val="20"/>
              </w:rPr>
              <w:t>День добровольца (волонтера) в России</w:t>
            </w:r>
          </w:p>
        </w:tc>
        <w:tc>
          <w:tcPr>
            <w:tcW w:w="2977" w:type="dxa"/>
            <w:shd w:val="clear" w:color="auto" w:fill="auto"/>
          </w:tcPr>
          <w:p w:rsidR="00C26C97" w:rsidRPr="00002BAB" w:rsidRDefault="00C26C97">
            <w:pPr>
              <w:widowControl w:val="0"/>
              <w:numPr>
                <w:ilvl w:val="0"/>
                <w:numId w:val="104"/>
              </w:numPr>
              <w:tabs>
                <w:tab w:val="left" w:pos="34"/>
              </w:tabs>
              <w:autoSpaceDE w:val="0"/>
              <w:autoSpaceDN w:val="0"/>
              <w:ind w:left="34" w:right="33" w:firstLine="28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Беседы с детьми на темы «Легко ли</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быть</w:t>
            </w:r>
            <w:r w:rsidRPr="00002BAB">
              <w:rPr>
                <w:rFonts w:ascii="Times New Roman" w:eastAsia="Times New Roman" w:hAnsi="Times New Roman" w:cs="Times New Roman"/>
                <w:spacing w:val="28"/>
                <w:sz w:val="20"/>
                <w:szCs w:val="20"/>
              </w:rPr>
              <w:t xml:space="preserve"> </w:t>
            </w:r>
            <w:r w:rsidRPr="00002BAB">
              <w:rPr>
                <w:rFonts w:ascii="Times New Roman" w:eastAsia="Times New Roman" w:hAnsi="Times New Roman" w:cs="Times New Roman"/>
                <w:sz w:val="20"/>
                <w:szCs w:val="20"/>
              </w:rPr>
              <w:t>добрым?»,</w:t>
            </w:r>
            <w:r w:rsidRPr="00002BAB">
              <w:rPr>
                <w:rFonts w:ascii="Times New Roman" w:eastAsia="Times New Roman" w:hAnsi="Times New Roman" w:cs="Times New Roman"/>
                <w:spacing w:val="29"/>
                <w:sz w:val="20"/>
                <w:szCs w:val="20"/>
              </w:rPr>
              <w:t xml:space="preserve"> </w:t>
            </w:r>
            <w:r w:rsidRPr="00002BAB">
              <w:rPr>
                <w:rFonts w:ascii="Times New Roman" w:eastAsia="Times New Roman" w:hAnsi="Times New Roman" w:cs="Times New Roman"/>
                <w:sz w:val="20"/>
                <w:szCs w:val="20"/>
              </w:rPr>
              <w:t>Кто</w:t>
            </w:r>
            <w:r w:rsidRPr="00002BAB">
              <w:rPr>
                <w:rFonts w:ascii="Times New Roman" w:eastAsia="Times New Roman" w:hAnsi="Times New Roman" w:cs="Times New Roman"/>
                <w:spacing w:val="29"/>
                <w:sz w:val="20"/>
                <w:szCs w:val="20"/>
              </w:rPr>
              <w:t xml:space="preserve"> </w:t>
            </w:r>
            <w:r w:rsidRPr="00002BAB">
              <w:rPr>
                <w:rFonts w:ascii="Times New Roman" w:eastAsia="Times New Roman" w:hAnsi="Times New Roman" w:cs="Times New Roman"/>
                <w:sz w:val="20"/>
                <w:szCs w:val="20"/>
              </w:rPr>
              <w:t>такие</w:t>
            </w:r>
            <w:r w:rsidRPr="00002BAB">
              <w:rPr>
                <w:rFonts w:ascii="Times New Roman" w:eastAsia="Times New Roman" w:hAnsi="Times New Roman" w:cs="Times New Roman"/>
                <w:spacing w:val="29"/>
                <w:sz w:val="20"/>
                <w:szCs w:val="20"/>
              </w:rPr>
              <w:t xml:space="preserve"> </w:t>
            </w:r>
            <w:r w:rsidRPr="00002BAB">
              <w:rPr>
                <w:rFonts w:ascii="Times New Roman" w:eastAsia="Times New Roman" w:hAnsi="Times New Roman" w:cs="Times New Roman"/>
                <w:sz w:val="20"/>
                <w:szCs w:val="20"/>
              </w:rPr>
              <w:t>волонтеры»</w:t>
            </w:r>
          </w:p>
          <w:p w:rsidR="00C26C97" w:rsidRPr="00002BAB" w:rsidRDefault="00C26C97">
            <w:pPr>
              <w:widowControl w:val="0"/>
              <w:numPr>
                <w:ilvl w:val="0"/>
                <w:numId w:val="104"/>
              </w:numPr>
              <w:tabs>
                <w:tab w:val="left" w:pos="34"/>
              </w:tabs>
              <w:autoSpaceDE w:val="0"/>
              <w:autoSpaceDN w:val="0"/>
              <w:ind w:left="34" w:right="33" w:firstLine="28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«День</w:t>
            </w:r>
            <w:r w:rsidRPr="00002BAB">
              <w:rPr>
                <w:rFonts w:ascii="Times New Roman" w:eastAsia="Times New Roman" w:hAnsi="Times New Roman" w:cs="Times New Roman"/>
                <w:spacing w:val="-6"/>
                <w:sz w:val="20"/>
                <w:szCs w:val="20"/>
              </w:rPr>
              <w:t xml:space="preserve"> </w:t>
            </w:r>
            <w:r w:rsidRPr="00002BAB">
              <w:rPr>
                <w:rFonts w:ascii="Times New Roman" w:eastAsia="Times New Roman" w:hAnsi="Times New Roman" w:cs="Times New Roman"/>
                <w:sz w:val="20"/>
                <w:szCs w:val="20"/>
              </w:rPr>
              <w:t>добрых</w:t>
            </w:r>
            <w:r w:rsidRPr="00002BAB">
              <w:rPr>
                <w:rFonts w:ascii="Times New Roman" w:eastAsia="Times New Roman" w:hAnsi="Times New Roman" w:cs="Times New Roman"/>
                <w:spacing w:val="-5"/>
                <w:sz w:val="20"/>
                <w:szCs w:val="20"/>
              </w:rPr>
              <w:t xml:space="preserve"> </w:t>
            </w:r>
            <w:r w:rsidRPr="00002BAB">
              <w:rPr>
                <w:rFonts w:ascii="Times New Roman" w:eastAsia="Times New Roman" w:hAnsi="Times New Roman" w:cs="Times New Roman"/>
                <w:sz w:val="20"/>
                <w:szCs w:val="20"/>
              </w:rPr>
              <w:t>дел»</w:t>
            </w:r>
            <w:r w:rsidRPr="00002BAB">
              <w:rPr>
                <w:rFonts w:ascii="Times New Roman" w:eastAsia="Times New Roman" w:hAnsi="Times New Roman" w:cs="Times New Roman"/>
                <w:spacing w:val="-5"/>
                <w:sz w:val="20"/>
                <w:szCs w:val="20"/>
              </w:rPr>
              <w:t xml:space="preserve"> </w:t>
            </w:r>
            <w:r w:rsidRPr="00002BAB">
              <w:rPr>
                <w:rFonts w:ascii="Times New Roman" w:eastAsia="Times New Roman" w:hAnsi="Times New Roman" w:cs="Times New Roman"/>
                <w:sz w:val="20"/>
                <w:szCs w:val="20"/>
              </w:rPr>
              <w:t>—</w:t>
            </w:r>
            <w:r w:rsidRPr="00002BAB">
              <w:rPr>
                <w:rFonts w:ascii="Times New Roman" w:eastAsia="Times New Roman" w:hAnsi="Times New Roman" w:cs="Times New Roman"/>
                <w:spacing w:val="-5"/>
                <w:sz w:val="20"/>
                <w:szCs w:val="20"/>
              </w:rPr>
              <w:t xml:space="preserve"> </w:t>
            </w:r>
            <w:r w:rsidRPr="00002BAB">
              <w:rPr>
                <w:rFonts w:ascii="Times New Roman" w:eastAsia="Times New Roman" w:hAnsi="Times New Roman" w:cs="Times New Roman"/>
                <w:sz w:val="20"/>
                <w:szCs w:val="20"/>
              </w:rPr>
              <w:t>оказание</w:t>
            </w:r>
            <w:r w:rsidRPr="00002BAB">
              <w:rPr>
                <w:rFonts w:ascii="Times New Roman" w:eastAsia="Times New Roman" w:hAnsi="Times New Roman" w:cs="Times New Roman"/>
                <w:spacing w:val="-5"/>
                <w:sz w:val="20"/>
                <w:szCs w:val="20"/>
              </w:rPr>
              <w:t xml:space="preserve"> </w:t>
            </w:r>
            <w:r w:rsidRPr="00002BAB">
              <w:rPr>
                <w:rFonts w:ascii="Times New Roman" w:eastAsia="Times New Roman" w:hAnsi="Times New Roman" w:cs="Times New Roman"/>
                <w:sz w:val="20"/>
                <w:szCs w:val="20"/>
              </w:rPr>
              <w:t>помощи</w:t>
            </w:r>
            <w:r w:rsidRPr="00002BAB">
              <w:rPr>
                <w:rFonts w:ascii="Times New Roman" w:eastAsia="Times New Roman" w:hAnsi="Times New Roman" w:cs="Times New Roman"/>
                <w:spacing w:val="-67"/>
                <w:sz w:val="20"/>
                <w:szCs w:val="20"/>
              </w:rPr>
              <w:t xml:space="preserve"> </w:t>
            </w:r>
            <w:r w:rsidRPr="00002BAB">
              <w:rPr>
                <w:rFonts w:ascii="Times New Roman" w:eastAsia="Times New Roman" w:hAnsi="Times New Roman" w:cs="Times New Roman"/>
                <w:sz w:val="20"/>
                <w:szCs w:val="20"/>
              </w:rPr>
              <w:t>малышам</w:t>
            </w:r>
            <w:r w:rsidRPr="00002BAB">
              <w:rPr>
                <w:rFonts w:ascii="Times New Roman" w:eastAsia="Times New Roman" w:hAnsi="Times New Roman" w:cs="Times New Roman"/>
                <w:spacing w:val="-6"/>
                <w:sz w:val="20"/>
                <w:szCs w:val="20"/>
              </w:rPr>
              <w:t xml:space="preserve"> </w:t>
            </w:r>
            <w:r w:rsidRPr="00002BAB">
              <w:rPr>
                <w:rFonts w:ascii="Times New Roman" w:eastAsia="Times New Roman" w:hAnsi="Times New Roman" w:cs="Times New Roman"/>
                <w:sz w:val="20"/>
                <w:szCs w:val="20"/>
              </w:rPr>
              <w:t>в</w:t>
            </w:r>
            <w:r w:rsidRPr="00002BAB">
              <w:rPr>
                <w:rFonts w:ascii="Times New Roman" w:eastAsia="Times New Roman" w:hAnsi="Times New Roman" w:cs="Times New Roman"/>
                <w:spacing w:val="-5"/>
                <w:sz w:val="20"/>
                <w:szCs w:val="20"/>
              </w:rPr>
              <w:t xml:space="preserve"> </w:t>
            </w:r>
            <w:r w:rsidRPr="00002BAB">
              <w:rPr>
                <w:rFonts w:ascii="Times New Roman" w:eastAsia="Times New Roman" w:hAnsi="Times New Roman" w:cs="Times New Roman"/>
                <w:sz w:val="20"/>
                <w:szCs w:val="20"/>
              </w:rPr>
              <w:t>одевании,</w:t>
            </w:r>
            <w:r w:rsidRPr="00002BAB">
              <w:rPr>
                <w:rFonts w:ascii="Times New Roman" w:eastAsia="Times New Roman" w:hAnsi="Times New Roman" w:cs="Times New Roman"/>
                <w:spacing w:val="-6"/>
                <w:sz w:val="20"/>
                <w:szCs w:val="20"/>
              </w:rPr>
              <w:t xml:space="preserve"> </w:t>
            </w:r>
            <w:r w:rsidRPr="00002BAB">
              <w:rPr>
                <w:rFonts w:ascii="Times New Roman" w:eastAsia="Times New Roman" w:hAnsi="Times New Roman" w:cs="Times New Roman"/>
                <w:sz w:val="20"/>
                <w:szCs w:val="20"/>
              </w:rPr>
              <w:t>раздевании</w:t>
            </w:r>
          </w:p>
          <w:p w:rsidR="00C26C97" w:rsidRPr="00002BAB" w:rsidRDefault="00C26C97">
            <w:pPr>
              <w:widowControl w:val="0"/>
              <w:numPr>
                <w:ilvl w:val="0"/>
                <w:numId w:val="104"/>
              </w:numPr>
              <w:tabs>
                <w:tab w:val="left" w:pos="34"/>
              </w:tabs>
              <w:autoSpaceDE w:val="0"/>
              <w:autoSpaceDN w:val="0"/>
              <w:ind w:left="34" w:right="33" w:firstLine="283"/>
              <w:jc w:val="both"/>
              <w:rPr>
                <w:rFonts w:ascii="Times New Roman" w:eastAsia="Times New Roman" w:hAnsi="Times New Roman" w:cs="Times New Roman"/>
                <w:sz w:val="20"/>
                <w:szCs w:val="20"/>
              </w:rPr>
            </w:pPr>
            <w:r w:rsidRPr="00002BAB">
              <w:rPr>
                <w:rFonts w:ascii="Times New Roman" w:eastAsia="Times New Roman" w:hAnsi="Times New Roman" w:cs="Times New Roman"/>
                <w:spacing w:val="-1"/>
                <w:sz w:val="20"/>
                <w:szCs w:val="20"/>
              </w:rPr>
              <w:t>Создание</w:t>
            </w:r>
            <w:r w:rsidRPr="00002BAB">
              <w:rPr>
                <w:rFonts w:ascii="Times New Roman" w:eastAsia="Times New Roman" w:hAnsi="Times New Roman" w:cs="Times New Roman"/>
                <w:spacing w:val="-17"/>
                <w:sz w:val="20"/>
                <w:szCs w:val="20"/>
              </w:rPr>
              <w:t xml:space="preserve"> </w:t>
            </w:r>
            <w:r w:rsidRPr="00002BAB">
              <w:rPr>
                <w:rFonts w:ascii="Times New Roman" w:eastAsia="Times New Roman" w:hAnsi="Times New Roman" w:cs="Times New Roman"/>
                <w:sz w:val="20"/>
                <w:szCs w:val="20"/>
              </w:rPr>
              <w:t>лепбука</w:t>
            </w:r>
            <w:r w:rsidRPr="00002BAB">
              <w:rPr>
                <w:rFonts w:ascii="Times New Roman" w:eastAsia="Times New Roman" w:hAnsi="Times New Roman" w:cs="Times New Roman"/>
                <w:spacing w:val="-16"/>
                <w:sz w:val="20"/>
                <w:szCs w:val="20"/>
              </w:rPr>
              <w:t xml:space="preserve"> </w:t>
            </w:r>
            <w:r w:rsidRPr="00002BAB">
              <w:rPr>
                <w:rFonts w:ascii="Times New Roman" w:eastAsia="Times New Roman" w:hAnsi="Times New Roman" w:cs="Times New Roman"/>
                <w:sz w:val="20"/>
                <w:szCs w:val="20"/>
              </w:rPr>
              <w:t>«Дружба»</w:t>
            </w:r>
          </w:p>
          <w:p w:rsidR="00C26C97" w:rsidRPr="00002BAB" w:rsidRDefault="00C26C97">
            <w:pPr>
              <w:widowControl w:val="0"/>
              <w:numPr>
                <w:ilvl w:val="0"/>
                <w:numId w:val="104"/>
              </w:numPr>
              <w:tabs>
                <w:tab w:val="left" w:pos="34"/>
              </w:tabs>
              <w:autoSpaceDE w:val="0"/>
              <w:autoSpaceDN w:val="0"/>
              <w:ind w:left="34" w:right="33" w:firstLine="28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Конкурс</w:t>
            </w:r>
            <w:r w:rsidRPr="00002BAB">
              <w:rPr>
                <w:rFonts w:ascii="Times New Roman" w:eastAsia="Times New Roman" w:hAnsi="Times New Roman" w:cs="Times New Roman"/>
                <w:spacing w:val="17"/>
                <w:sz w:val="20"/>
                <w:szCs w:val="20"/>
              </w:rPr>
              <w:t xml:space="preserve"> </w:t>
            </w:r>
            <w:r w:rsidRPr="00002BAB">
              <w:rPr>
                <w:rFonts w:ascii="Times New Roman" w:eastAsia="Times New Roman" w:hAnsi="Times New Roman" w:cs="Times New Roman"/>
                <w:sz w:val="20"/>
                <w:szCs w:val="20"/>
              </w:rPr>
              <w:t>рисунков,</w:t>
            </w:r>
            <w:r w:rsidRPr="00002BAB">
              <w:rPr>
                <w:rFonts w:ascii="Times New Roman" w:eastAsia="Times New Roman" w:hAnsi="Times New Roman" w:cs="Times New Roman"/>
                <w:spacing w:val="18"/>
                <w:sz w:val="20"/>
                <w:szCs w:val="20"/>
              </w:rPr>
              <w:t xml:space="preserve"> </w:t>
            </w:r>
            <w:r w:rsidRPr="00002BAB">
              <w:rPr>
                <w:rFonts w:ascii="Times New Roman" w:eastAsia="Times New Roman" w:hAnsi="Times New Roman" w:cs="Times New Roman"/>
                <w:sz w:val="20"/>
                <w:szCs w:val="20"/>
              </w:rPr>
              <w:t>презентаций</w:t>
            </w:r>
            <w:r w:rsidRPr="00002BAB">
              <w:rPr>
                <w:rFonts w:ascii="Times New Roman" w:eastAsia="Times New Roman" w:hAnsi="Times New Roman" w:cs="Times New Roman"/>
                <w:spacing w:val="-67"/>
                <w:sz w:val="20"/>
                <w:szCs w:val="20"/>
              </w:rPr>
              <w:t xml:space="preserve"> </w:t>
            </w:r>
            <w:r w:rsidRPr="00002BAB">
              <w:rPr>
                <w:rFonts w:ascii="Times New Roman" w:eastAsia="Times New Roman" w:hAnsi="Times New Roman" w:cs="Times New Roman"/>
                <w:sz w:val="20"/>
                <w:szCs w:val="20"/>
              </w:rPr>
              <w:t>и</w:t>
            </w:r>
            <w:r w:rsidRPr="00002BAB">
              <w:rPr>
                <w:rFonts w:ascii="Times New Roman" w:eastAsia="Times New Roman" w:hAnsi="Times New Roman" w:cs="Times New Roman"/>
                <w:spacing w:val="-16"/>
                <w:sz w:val="20"/>
                <w:szCs w:val="20"/>
              </w:rPr>
              <w:t xml:space="preserve"> </w:t>
            </w:r>
            <w:r w:rsidRPr="00002BAB">
              <w:rPr>
                <w:rFonts w:ascii="Times New Roman" w:eastAsia="Times New Roman" w:hAnsi="Times New Roman" w:cs="Times New Roman"/>
                <w:sz w:val="20"/>
                <w:szCs w:val="20"/>
              </w:rPr>
              <w:t>разработок</w:t>
            </w:r>
            <w:r w:rsidRPr="00002BAB">
              <w:rPr>
                <w:rFonts w:ascii="Times New Roman" w:eastAsia="Times New Roman" w:hAnsi="Times New Roman" w:cs="Times New Roman"/>
                <w:spacing w:val="-15"/>
                <w:sz w:val="20"/>
                <w:szCs w:val="20"/>
              </w:rPr>
              <w:t xml:space="preserve"> </w:t>
            </w:r>
            <w:r w:rsidRPr="00002BAB">
              <w:rPr>
                <w:rFonts w:ascii="Times New Roman" w:eastAsia="Times New Roman" w:hAnsi="Times New Roman" w:cs="Times New Roman"/>
                <w:sz w:val="20"/>
                <w:szCs w:val="20"/>
              </w:rPr>
              <w:t>«Я</w:t>
            </w:r>
            <w:r w:rsidRPr="00002BAB">
              <w:rPr>
                <w:rFonts w:ascii="Times New Roman" w:eastAsia="Times New Roman" w:hAnsi="Times New Roman" w:cs="Times New Roman"/>
                <w:spacing w:val="-15"/>
                <w:sz w:val="20"/>
                <w:szCs w:val="20"/>
              </w:rPr>
              <w:t xml:space="preserve"> </w:t>
            </w:r>
            <w:r w:rsidRPr="00002BAB">
              <w:rPr>
                <w:rFonts w:ascii="Times New Roman" w:eastAsia="Times New Roman" w:hAnsi="Times New Roman" w:cs="Times New Roman"/>
                <w:sz w:val="20"/>
                <w:szCs w:val="20"/>
              </w:rPr>
              <w:t>—</w:t>
            </w:r>
            <w:r w:rsidRPr="00002BAB">
              <w:rPr>
                <w:rFonts w:ascii="Times New Roman" w:eastAsia="Times New Roman" w:hAnsi="Times New Roman" w:cs="Times New Roman"/>
                <w:spacing w:val="-18"/>
                <w:sz w:val="20"/>
                <w:szCs w:val="20"/>
              </w:rPr>
              <w:t xml:space="preserve"> </w:t>
            </w:r>
            <w:r w:rsidRPr="00002BAB">
              <w:rPr>
                <w:rFonts w:ascii="Times New Roman" w:eastAsia="Times New Roman" w:hAnsi="Times New Roman" w:cs="Times New Roman"/>
                <w:sz w:val="20"/>
                <w:szCs w:val="20"/>
              </w:rPr>
              <w:t>волонтер»</w:t>
            </w:r>
          </w:p>
        </w:tc>
        <w:tc>
          <w:tcPr>
            <w:tcW w:w="1735" w:type="dxa"/>
            <w:shd w:val="clear" w:color="auto" w:fill="auto"/>
          </w:tcPr>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Трудовой десант (акция) «Чистота – в наших руках»</w:t>
            </w:r>
          </w:p>
          <w:p w:rsidR="00C26C97" w:rsidRPr="00002BAB" w:rsidRDefault="00C26C97" w:rsidP="006601CF">
            <w:pPr>
              <w:tabs>
                <w:tab w:val="left" w:pos="2302"/>
              </w:tabs>
              <w:spacing w:after="200"/>
              <w:ind w:right="33"/>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младшая, средняя, старшая, подготовительная группы</w:t>
            </w:r>
          </w:p>
          <w:p w:rsidR="00C26C97" w:rsidRPr="00002BAB" w:rsidRDefault="00C26C97" w:rsidP="006601CF">
            <w:pPr>
              <w:jc w:val="center"/>
              <w:rPr>
                <w:rFonts w:ascii="Times New Roman" w:eastAsia="Times New Roman" w:hAnsi="Times New Roman" w:cs="Times New Roman"/>
                <w:b/>
                <w:sz w:val="20"/>
                <w:szCs w:val="20"/>
              </w:rPr>
            </w:pP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Консультация</w:t>
            </w:r>
            <w:r w:rsidRPr="00002BAB">
              <w:rPr>
                <w:rFonts w:ascii="Times New Roman" w:eastAsia="Times New Roman" w:hAnsi="Times New Roman" w:cs="Times New Roman"/>
                <w:sz w:val="20"/>
                <w:szCs w:val="20"/>
              </w:rPr>
              <w:t xml:space="preserve"> для родителей «Что можно рассказать ребенку о волонтерском движении?»</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Папка-передвижка</w:t>
            </w:r>
            <w:r w:rsidRPr="00002BAB">
              <w:rPr>
                <w:rFonts w:ascii="Times New Roman" w:eastAsia="Times New Roman" w:hAnsi="Times New Roman" w:cs="Times New Roman"/>
                <w:sz w:val="20"/>
                <w:szCs w:val="20"/>
              </w:rPr>
              <w:t xml:space="preserve"> «Трудовое воспитание в семье» «Как не воспитать ребенка эгоистом?»</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Трудовой десант</w:t>
            </w:r>
            <w:r w:rsidRPr="00002BAB">
              <w:rPr>
                <w:rFonts w:ascii="Times New Roman" w:eastAsia="Times New Roman" w:hAnsi="Times New Roman" w:cs="Times New Roman"/>
                <w:sz w:val="20"/>
                <w:szCs w:val="20"/>
              </w:rPr>
              <w:t xml:space="preserve"> «Покажем личным примером»</w:t>
            </w:r>
          </w:p>
        </w:tc>
      </w:tr>
      <w:tr w:rsidR="00626CAE" w:rsidRPr="00002BAB" w:rsidTr="00626CAE">
        <w:trPr>
          <w:trHeight w:val="668"/>
        </w:trPr>
        <w:tc>
          <w:tcPr>
            <w:tcW w:w="1196" w:type="dxa"/>
            <w:vMerge/>
            <w:tcBorders>
              <w:top w:val="none" w:sz="4" w:space="0" w:color="000000"/>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Эстетическое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8 декабря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Международный день художника</w:t>
            </w:r>
          </w:p>
        </w:tc>
        <w:tc>
          <w:tcPr>
            <w:tcW w:w="2977" w:type="dxa"/>
            <w:shd w:val="clear" w:color="auto" w:fill="auto"/>
          </w:tcPr>
          <w:p w:rsidR="00C26C97" w:rsidRPr="00002BAB" w:rsidRDefault="00C26C97">
            <w:pPr>
              <w:widowControl w:val="0"/>
              <w:numPr>
                <w:ilvl w:val="0"/>
                <w:numId w:val="105"/>
              </w:numPr>
              <w:tabs>
                <w:tab w:val="left" w:pos="34"/>
              </w:tabs>
              <w:autoSpaceDE w:val="0"/>
              <w:autoSpaceDN w:val="0"/>
              <w:ind w:right="33"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Беседы: «Профессия - художник».</w:t>
            </w:r>
          </w:p>
          <w:p w:rsidR="00C26C97" w:rsidRPr="00002BAB" w:rsidRDefault="00C26C97">
            <w:pPr>
              <w:widowControl w:val="0"/>
              <w:numPr>
                <w:ilvl w:val="0"/>
                <w:numId w:val="105"/>
              </w:numPr>
              <w:tabs>
                <w:tab w:val="left" w:pos="34"/>
              </w:tabs>
              <w:autoSpaceDE w:val="0"/>
              <w:autoSpaceDN w:val="0"/>
              <w:ind w:right="33"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«Чем и как рисуют картины»</w:t>
            </w:r>
          </w:p>
          <w:p w:rsidR="00C26C97" w:rsidRPr="00002BAB" w:rsidRDefault="00C26C97">
            <w:pPr>
              <w:widowControl w:val="0"/>
              <w:numPr>
                <w:ilvl w:val="0"/>
                <w:numId w:val="105"/>
              </w:numPr>
              <w:tabs>
                <w:tab w:val="left" w:pos="34"/>
              </w:tabs>
              <w:autoSpaceDE w:val="0"/>
              <w:autoSpaceDN w:val="0"/>
              <w:ind w:right="33"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Экспериментально-исследовательская деятельность «Создай свой цвет»</w:t>
            </w:r>
          </w:p>
          <w:p w:rsidR="00C26C97" w:rsidRPr="00002BAB" w:rsidRDefault="00C26C97">
            <w:pPr>
              <w:widowControl w:val="0"/>
              <w:numPr>
                <w:ilvl w:val="0"/>
                <w:numId w:val="105"/>
              </w:numPr>
              <w:tabs>
                <w:tab w:val="left" w:pos="34"/>
              </w:tabs>
              <w:autoSpaceDE w:val="0"/>
              <w:autoSpaceDN w:val="0"/>
              <w:ind w:right="33"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Экспериментальная деятельность: «Рисуем на песке, муке, манке»</w:t>
            </w:r>
          </w:p>
          <w:p w:rsidR="00C26C97" w:rsidRPr="00002BAB" w:rsidRDefault="00C26C97">
            <w:pPr>
              <w:widowControl w:val="0"/>
              <w:numPr>
                <w:ilvl w:val="0"/>
                <w:numId w:val="105"/>
              </w:numPr>
              <w:tabs>
                <w:tab w:val="left" w:pos="34"/>
              </w:tabs>
              <w:autoSpaceDE w:val="0"/>
              <w:autoSpaceDN w:val="0"/>
              <w:ind w:right="33"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Виртуальная экскурсия в музей на </w:t>
            </w:r>
            <w:r w:rsidRPr="00002BAB">
              <w:rPr>
                <w:rFonts w:ascii="Times New Roman" w:eastAsia="Times New Roman" w:hAnsi="Times New Roman" w:cs="Times New Roman"/>
                <w:sz w:val="20"/>
                <w:szCs w:val="20"/>
              </w:rPr>
              <w:lastRenderedPageBreak/>
              <w:t>выставку «Художники России»</w:t>
            </w:r>
          </w:p>
        </w:tc>
        <w:tc>
          <w:tcPr>
            <w:tcW w:w="1735" w:type="dxa"/>
            <w:shd w:val="clear" w:color="auto" w:fill="auto"/>
          </w:tcPr>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lastRenderedPageBreak/>
              <w:t>Выставка рисунков в нетрадиционной технике «Вернисаж»</w:t>
            </w:r>
          </w:p>
          <w:p w:rsidR="00C26C97" w:rsidRPr="00002BAB" w:rsidRDefault="00C26C97" w:rsidP="006601CF">
            <w:pPr>
              <w:tabs>
                <w:tab w:val="left" w:pos="2302"/>
              </w:tabs>
              <w:spacing w:after="200"/>
              <w:ind w:right="33"/>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старшая, подготовительная группы</w:t>
            </w: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Выставка рисунков в нетрадиционной технике «Вернисаж»</w:t>
            </w:r>
          </w:p>
          <w:p w:rsidR="00C26C97" w:rsidRPr="00002BAB" w:rsidRDefault="00C26C97" w:rsidP="006601CF">
            <w:pPr>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средняя и младшая группы</w:t>
            </w: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Буклет</w:t>
            </w:r>
            <w:r w:rsidRPr="00002BAB">
              <w:rPr>
                <w:rFonts w:ascii="Times New Roman" w:eastAsia="Times New Roman" w:hAnsi="Times New Roman" w:cs="Times New Roman"/>
                <w:sz w:val="20"/>
                <w:szCs w:val="20"/>
              </w:rPr>
              <w:t xml:space="preserve"> «Учите ребенка видеть прекрасное!»</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Консультация</w:t>
            </w:r>
            <w:r w:rsidRPr="00002BAB">
              <w:rPr>
                <w:rFonts w:ascii="Times New Roman" w:eastAsia="Times New Roman" w:hAnsi="Times New Roman" w:cs="Times New Roman"/>
                <w:sz w:val="20"/>
                <w:szCs w:val="20"/>
              </w:rPr>
              <w:t xml:space="preserve"> для родителей «Приобщение детей дошкольного возраста к искусству»</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Выставка работ</w:t>
            </w:r>
            <w:r w:rsidRPr="00002BAB">
              <w:rPr>
                <w:rFonts w:ascii="Times New Roman" w:eastAsia="Times New Roman" w:hAnsi="Times New Roman" w:cs="Times New Roman"/>
                <w:sz w:val="20"/>
                <w:szCs w:val="20"/>
              </w:rPr>
              <w:t xml:space="preserve"> руками рудителей «Вернисаж»</w:t>
            </w:r>
          </w:p>
          <w:p w:rsidR="00C26C97" w:rsidRPr="00002BAB" w:rsidRDefault="00C26C97" w:rsidP="006601CF">
            <w:pPr>
              <w:rPr>
                <w:rFonts w:ascii="Times New Roman" w:eastAsia="Times New Roman" w:hAnsi="Times New Roman" w:cs="Times New Roman"/>
                <w:sz w:val="20"/>
                <w:szCs w:val="20"/>
              </w:rPr>
            </w:pPr>
          </w:p>
        </w:tc>
      </w:tr>
      <w:tr w:rsidR="00626CAE" w:rsidRPr="00002BAB" w:rsidTr="00626CAE">
        <w:tc>
          <w:tcPr>
            <w:tcW w:w="1196" w:type="dxa"/>
            <w:vMerge w:val="restart"/>
            <w:tcBorders>
              <w:top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 xml:space="preserve">ПатриотическоеДуховно- </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9 декабря.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color w:val="002060"/>
                <w:sz w:val="20"/>
              </w:rPr>
            </w:pPr>
            <w:r w:rsidRPr="00002BAB">
              <w:rPr>
                <w:rFonts w:ascii="Times New Roman" w:eastAsia="Times New Roman" w:hAnsi="Times New Roman" w:cs="Times New Roman"/>
                <w:b/>
                <w:bCs/>
                <w:sz w:val="20"/>
              </w:rPr>
              <w:t>День героев Отечества</w:t>
            </w:r>
          </w:p>
        </w:tc>
        <w:tc>
          <w:tcPr>
            <w:tcW w:w="2977" w:type="dxa"/>
            <w:shd w:val="clear" w:color="auto" w:fill="auto"/>
          </w:tcPr>
          <w:p w:rsidR="00C26C97" w:rsidRPr="00002BAB" w:rsidRDefault="00C26C97">
            <w:pPr>
              <w:widowControl w:val="0"/>
              <w:numPr>
                <w:ilvl w:val="0"/>
                <w:numId w:val="105"/>
              </w:numPr>
              <w:autoSpaceDE w:val="0"/>
              <w:autoSpaceDN w:val="0"/>
              <w:ind w:firstLine="360"/>
              <w:jc w:val="both"/>
              <w:rPr>
                <w:rFonts w:ascii="Times New Roman" w:eastAsia="Times New Roman" w:hAnsi="Times New Roman" w:cs="Times New Roman"/>
                <w:sz w:val="20"/>
                <w:szCs w:val="20"/>
              </w:rPr>
            </w:pPr>
            <w:proofErr w:type="gramStart"/>
            <w:r w:rsidRPr="00002BAB">
              <w:rPr>
                <w:rFonts w:ascii="Times New Roman" w:eastAsia="Times New Roman" w:hAnsi="Times New Roman" w:cs="Times New Roman"/>
                <w:sz w:val="20"/>
                <w:szCs w:val="20"/>
              </w:rPr>
              <w:t xml:space="preserve">Чтение </w:t>
            </w:r>
            <w:r w:rsidRPr="00002BAB">
              <w:rPr>
                <w:rFonts w:ascii="Times New Roman" w:eastAsia="Times New Roman" w:hAnsi="Times New Roman" w:cs="Times New Roman"/>
                <w:spacing w:val="3"/>
                <w:sz w:val="20"/>
                <w:szCs w:val="20"/>
              </w:rPr>
              <w:t xml:space="preserve"> </w:t>
            </w:r>
            <w:r w:rsidRPr="00002BAB">
              <w:rPr>
                <w:rFonts w:ascii="Times New Roman" w:eastAsia="Times New Roman" w:hAnsi="Times New Roman" w:cs="Times New Roman"/>
                <w:sz w:val="20"/>
                <w:szCs w:val="20"/>
              </w:rPr>
              <w:t>Т.</w:t>
            </w:r>
            <w:proofErr w:type="gramEnd"/>
            <w:r w:rsidRPr="00002BAB">
              <w:rPr>
                <w:rFonts w:ascii="Times New Roman" w:eastAsia="Times New Roman" w:hAnsi="Times New Roman" w:cs="Times New Roman"/>
                <w:spacing w:val="3"/>
                <w:sz w:val="20"/>
                <w:szCs w:val="20"/>
              </w:rPr>
              <w:t xml:space="preserve"> </w:t>
            </w:r>
            <w:r w:rsidRPr="00002BAB">
              <w:rPr>
                <w:rFonts w:ascii="Times New Roman" w:eastAsia="Times New Roman" w:hAnsi="Times New Roman" w:cs="Times New Roman"/>
                <w:sz w:val="20"/>
                <w:szCs w:val="20"/>
              </w:rPr>
              <w:t>А.</w:t>
            </w:r>
            <w:r w:rsidRPr="00002BAB">
              <w:rPr>
                <w:rFonts w:ascii="Times New Roman" w:eastAsia="Times New Roman" w:hAnsi="Times New Roman" w:cs="Times New Roman"/>
                <w:spacing w:val="3"/>
                <w:sz w:val="20"/>
                <w:szCs w:val="20"/>
              </w:rPr>
              <w:t xml:space="preserve"> </w:t>
            </w:r>
            <w:r w:rsidRPr="00002BAB">
              <w:rPr>
                <w:rFonts w:ascii="Times New Roman" w:eastAsia="Times New Roman" w:hAnsi="Times New Roman" w:cs="Times New Roman"/>
                <w:sz w:val="20"/>
                <w:szCs w:val="20"/>
              </w:rPr>
              <w:t>Шорыгина «Спасатель», С. Я. Маршака «Рассказ</w:t>
            </w:r>
            <w:r w:rsidRPr="00002BAB">
              <w:rPr>
                <w:rFonts w:ascii="Times New Roman" w:eastAsia="Times New Roman" w:hAnsi="Times New Roman" w:cs="Times New Roman"/>
                <w:spacing w:val="-64"/>
                <w:sz w:val="20"/>
                <w:szCs w:val="20"/>
              </w:rPr>
              <w:t xml:space="preserve"> </w:t>
            </w:r>
            <w:r w:rsidRPr="00002BAB">
              <w:rPr>
                <w:rFonts w:ascii="Times New Roman" w:eastAsia="Times New Roman" w:hAnsi="Times New Roman" w:cs="Times New Roman"/>
                <w:sz w:val="20"/>
                <w:szCs w:val="20"/>
              </w:rPr>
              <w:t>о</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неизвестном</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герое»</w:t>
            </w:r>
          </w:p>
          <w:p w:rsidR="00C26C97" w:rsidRPr="00002BAB" w:rsidRDefault="00C26C97">
            <w:pPr>
              <w:widowControl w:val="0"/>
              <w:numPr>
                <w:ilvl w:val="0"/>
                <w:numId w:val="105"/>
              </w:numPr>
              <w:tabs>
                <w:tab w:val="left" w:pos="435"/>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Презентация «Маленькие герои большой войны»</w:t>
            </w:r>
          </w:p>
          <w:p w:rsidR="00C26C97" w:rsidRPr="00002BAB" w:rsidRDefault="00C26C97">
            <w:pPr>
              <w:widowControl w:val="0"/>
              <w:numPr>
                <w:ilvl w:val="0"/>
                <w:numId w:val="105"/>
              </w:numPr>
              <w:tabs>
                <w:tab w:val="left" w:pos="435"/>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Беседа «Боевые награды»</w:t>
            </w:r>
          </w:p>
          <w:p w:rsidR="00C26C97" w:rsidRPr="00002BAB" w:rsidRDefault="00C26C97">
            <w:pPr>
              <w:widowControl w:val="0"/>
              <w:numPr>
                <w:ilvl w:val="0"/>
                <w:numId w:val="105"/>
              </w:numPr>
              <w:tabs>
                <w:tab w:val="left" w:pos="435"/>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1735" w:type="dxa"/>
            <w:shd w:val="clear" w:color="auto" w:fill="auto"/>
          </w:tcPr>
          <w:p w:rsidR="00C26C97" w:rsidRPr="00002BAB" w:rsidRDefault="00C26C97" w:rsidP="006601CF">
            <w:pPr>
              <w:jc w:val="center"/>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Возложение цветов к памятнику защитникам</w:t>
            </w:r>
            <w:r w:rsidRPr="00002BAB">
              <w:rPr>
                <w:rFonts w:ascii="Times New Roman" w:eastAsia="Times New Roman" w:hAnsi="Times New Roman" w:cs="Times New Roman"/>
                <w:sz w:val="20"/>
                <w:szCs w:val="20"/>
              </w:rPr>
              <w:t xml:space="preserve"> Отечества</w:t>
            </w:r>
          </w:p>
          <w:p w:rsidR="00C26C97" w:rsidRPr="00002BAB" w:rsidRDefault="00C26C97" w:rsidP="006601CF">
            <w:pPr>
              <w:tabs>
                <w:tab w:val="left" w:pos="2302"/>
              </w:tabs>
              <w:spacing w:after="200"/>
              <w:ind w:right="33"/>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старшая, подготовительная группы</w:t>
            </w: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Помощь родителей в оформлении тематических </w:t>
            </w:r>
            <w:r w:rsidRPr="00002BAB">
              <w:rPr>
                <w:rFonts w:ascii="Times New Roman" w:eastAsia="Times New Roman" w:hAnsi="Times New Roman" w:cs="Times New Roman"/>
                <w:b/>
                <w:sz w:val="20"/>
                <w:szCs w:val="20"/>
              </w:rPr>
              <w:t>альбомов</w:t>
            </w:r>
            <w:r w:rsidRPr="00002BAB">
              <w:rPr>
                <w:rFonts w:ascii="Times New Roman" w:eastAsia="Times New Roman" w:hAnsi="Times New Roman" w:cs="Times New Roman"/>
                <w:sz w:val="20"/>
                <w:szCs w:val="20"/>
              </w:rPr>
              <w:t xml:space="preserve"> по теме «Татарстан - подвиги земляков»</w:t>
            </w:r>
          </w:p>
        </w:tc>
      </w:tr>
      <w:tr w:rsidR="00626CAE" w:rsidRPr="00002BAB" w:rsidTr="00626CAE">
        <w:trPr>
          <w:trHeight w:val="2119"/>
        </w:trPr>
        <w:tc>
          <w:tcPr>
            <w:tcW w:w="1196" w:type="dxa"/>
            <w:vMerge/>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color w:val="002060"/>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color w:val="002060"/>
                <w:sz w:val="20"/>
              </w:rPr>
              <w:t xml:space="preserve">12 </w:t>
            </w:r>
            <w:r w:rsidRPr="00002BAB">
              <w:rPr>
                <w:rFonts w:ascii="Times New Roman" w:eastAsia="Times New Roman" w:hAnsi="Times New Roman" w:cs="Times New Roman"/>
                <w:bCs/>
                <w:sz w:val="20"/>
              </w:rPr>
              <w:t>декабря.</w:t>
            </w:r>
          </w:p>
          <w:p w:rsidR="00C26C97" w:rsidRPr="00002BAB" w:rsidRDefault="00C26C97" w:rsidP="006601CF">
            <w:pPr>
              <w:jc w:val="center"/>
              <w:rPr>
                <w:rFonts w:ascii="Times New Roman" w:eastAsia="Times New Roman" w:hAnsi="Times New Roman" w:cs="Times New Roman"/>
                <w:bCs/>
                <w:color w:val="002060"/>
                <w:sz w:val="20"/>
              </w:rPr>
            </w:pPr>
            <w:r w:rsidRPr="00002BAB">
              <w:rPr>
                <w:rFonts w:ascii="Times New Roman" w:eastAsia="Times New Roman" w:hAnsi="Times New Roman" w:cs="Times New Roman"/>
                <w:b/>
                <w:bCs/>
                <w:sz w:val="20"/>
              </w:rPr>
              <w:t xml:space="preserve">День Конституции Российской Федерации </w:t>
            </w:r>
          </w:p>
          <w:p w:rsidR="00C26C97" w:rsidRPr="00002BAB" w:rsidRDefault="00C26C97" w:rsidP="006601CF">
            <w:pPr>
              <w:jc w:val="center"/>
              <w:rPr>
                <w:rFonts w:ascii="Times New Roman" w:eastAsia="Times New Roman" w:hAnsi="Times New Roman" w:cs="Times New Roman"/>
                <w:bCs/>
                <w:color w:val="002060"/>
                <w:sz w:val="20"/>
              </w:rPr>
            </w:pPr>
          </w:p>
        </w:tc>
        <w:tc>
          <w:tcPr>
            <w:tcW w:w="2977" w:type="dxa"/>
            <w:shd w:val="clear" w:color="auto" w:fill="auto"/>
          </w:tcPr>
          <w:p w:rsidR="00C26C97" w:rsidRPr="00002BAB" w:rsidRDefault="00C26C97">
            <w:pPr>
              <w:widowControl w:val="0"/>
              <w:numPr>
                <w:ilvl w:val="0"/>
                <w:numId w:val="105"/>
              </w:numPr>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C26C97" w:rsidRPr="00002BAB" w:rsidRDefault="00C26C97">
            <w:pPr>
              <w:widowControl w:val="0"/>
              <w:numPr>
                <w:ilvl w:val="0"/>
                <w:numId w:val="105"/>
              </w:numPr>
              <w:autoSpaceDE w:val="0"/>
              <w:autoSpaceDN w:val="0"/>
              <w:ind w:firstLine="360"/>
              <w:jc w:val="both"/>
              <w:rPr>
                <w:rFonts w:ascii="Times New Roman" w:eastAsia="Times New Roman" w:hAnsi="Times New Roman" w:cs="Times New Roman"/>
                <w:spacing w:val="-1"/>
                <w:sz w:val="20"/>
                <w:szCs w:val="20"/>
              </w:rPr>
            </w:pPr>
            <w:r w:rsidRPr="00002BAB">
              <w:rPr>
                <w:rFonts w:ascii="Times New Roman" w:eastAsia="Times New Roman" w:hAnsi="Times New Roman" w:cs="Times New Roman"/>
                <w:spacing w:val="-1"/>
                <w:sz w:val="20"/>
                <w:szCs w:val="20"/>
              </w:rPr>
              <w:t xml:space="preserve">Чтение </w:t>
            </w:r>
            <w:proofErr w:type="gramStart"/>
            <w:r w:rsidRPr="00002BAB">
              <w:rPr>
                <w:rFonts w:ascii="Times New Roman" w:eastAsia="Times New Roman" w:hAnsi="Times New Roman" w:cs="Times New Roman"/>
                <w:spacing w:val="-1"/>
                <w:sz w:val="20"/>
                <w:szCs w:val="20"/>
              </w:rPr>
              <w:t>стихотворений,  пословиц</w:t>
            </w:r>
            <w:proofErr w:type="gramEnd"/>
            <w:r w:rsidRPr="00002BAB">
              <w:rPr>
                <w:rFonts w:ascii="Times New Roman" w:eastAsia="Times New Roman" w:hAnsi="Times New Roman" w:cs="Times New Roman"/>
                <w:spacing w:val="-1"/>
                <w:sz w:val="20"/>
                <w:szCs w:val="20"/>
              </w:rPr>
              <w:t>, поговорок о Родине.</w:t>
            </w:r>
          </w:p>
          <w:p w:rsidR="00C26C97" w:rsidRPr="00002BAB" w:rsidRDefault="00C26C97">
            <w:pPr>
              <w:widowControl w:val="0"/>
              <w:numPr>
                <w:ilvl w:val="0"/>
                <w:numId w:val="105"/>
              </w:numPr>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С/р. игра: «Мы идем на праздник с флажками» «На параде»</w:t>
            </w:r>
          </w:p>
        </w:tc>
        <w:tc>
          <w:tcPr>
            <w:tcW w:w="1735" w:type="dxa"/>
            <w:shd w:val="clear" w:color="auto" w:fill="auto"/>
          </w:tcPr>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Всероссийская акция «Мы — граждане России!»</w:t>
            </w: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на страницах соцсетей</w:t>
            </w: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i/>
                <w:sz w:val="20"/>
              </w:rPr>
              <w:t>младшая, средняя, старшая, подготовительная группы</w:t>
            </w: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Папка-передвижка</w:t>
            </w:r>
            <w:r w:rsidRPr="00002BAB">
              <w:rPr>
                <w:rFonts w:ascii="Times New Roman" w:eastAsia="Times New Roman" w:hAnsi="Times New Roman" w:cs="Times New Roman"/>
                <w:sz w:val="20"/>
                <w:szCs w:val="20"/>
              </w:rPr>
              <w:t xml:space="preserve"> День «Конституции Российской Федерации. Что же можно рассказать детям об этом празднике?»</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Участие семей в </w:t>
            </w:r>
            <w:r w:rsidRPr="00002BAB">
              <w:rPr>
                <w:rFonts w:ascii="Times New Roman" w:eastAsia="Times New Roman" w:hAnsi="Times New Roman" w:cs="Times New Roman"/>
                <w:b/>
                <w:sz w:val="20"/>
                <w:szCs w:val="20"/>
              </w:rPr>
              <w:t>акции</w:t>
            </w:r>
            <w:r w:rsidRPr="00002BAB">
              <w:rPr>
                <w:rFonts w:ascii="Times New Roman" w:eastAsia="Times New Roman" w:hAnsi="Times New Roman" w:cs="Times New Roman"/>
                <w:sz w:val="20"/>
                <w:szCs w:val="20"/>
              </w:rPr>
              <w:t xml:space="preserve"> «Мы — граждане России!»</w:t>
            </w:r>
          </w:p>
        </w:tc>
      </w:tr>
      <w:tr w:rsidR="00626CAE" w:rsidRPr="00002BAB" w:rsidTr="00626CAE">
        <w:trPr>
          <w:trHeight w:val="334"/>
        </w:trPr>
        <w:tc>
          <w:tcPr>
            <w:tcW w:w="1196" w:type="dxa"/>
            <w:vMerge/>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Духовно- нравственное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Эстетическое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31 декабря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color w:val="002060"/>
                <w:sz w:val="20"/>
              </w:rPr>
            </w:pPr>
            <w:r w:rsidRPr="00002BAB">
              <w:rPr>
                <w:rFonts w:ascii="Times New Roman" w:eastAsia="Times New Roman" w:hAnsi="Times New Roman" w:cs="Times New Roman"/>
                <w:b/>
                <w:bCs/>
                <w:sz w:val="20"/>
              </w:rPr>
              <w:t>Новый год</w:t>
            </w:r>
          </w:p>
        </w:tc>
        <w:tc>
          <w:tcPr>
            <w:tcW w:w="2977" w:type="dxa"/>
            <w:shd w:val="clear" w:color="auto" w:fill="auto"/>
          </w:tcPr>
          <w:p w:rsidR="00C26C97" w:rsidRPr="00002BAB" w:rsidRDefault="00C26C97">
            <w:pPr>
              <w:widowControl w:val="0"/>
              <w:numPr>
                <w:ilvl w:val="0"/>
                <w:numId w:val="105"/>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Познавательная беседа: «Что такое Новый год?» «Как люди в Новый год поздравляют друг друга»</w:t>
            </w:r>
          </w:p>
          <w:p w:rsidR="00C26C97" w:rsidRPr="00002BAB" w:rsidRDefault="00C26C97">
            <w:pPr>
              <w:widowControl w:val="0"/>
              <w:numPr>
                <w:ilvl w:val="0"/>
                <w:numId w:val="105"/>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Экспериментальная деятельность: «Цветные льдинки» </w:t>
            </w:r>
            <w:proofErr w:type="gramStart"/>
            <w:r w:rsidRPr="00002BAB">
              <w:rPr>
                <w:rFonts w:ascii="Times New Roman" w:eastAsia="Times New Roman" w:hAnsi="Times New Roman" w:cs="Times New Roman"/>
                <w:sz w:val="20"/>
                <w:szCs w:val="20"/>
              </w:rPr>
              <w:t>« Мыльные</w:t>
            </w:r>
            <w:proofErr w:type="gramEnd"/>
            <w:r w:rsidRPr="00002BAB">
              <w:rPr>
                <w:rFonts w:ascii="Times New Roman" w:eastAsia="Times New Roman" w:hAnsi="Times New Roman" w:cs="Times New Roman"/>
                <w:sz w:val="20"/>
                <w:szCs w:val="20"/>
              </w:rPr>
              <w:t xml:space="preserve"> пузыри на морозе»</w:t>
            </w:r>
          </w:p>
          <w:p w:rsidR="00C26C97" w:rsidRPr="00002BAB" w:rsidRDefault="00C26C97">
            <w:pPr>
              <w:widowControl w:val="0"/>
              <w:numPr>
                <w:ilvl w:val="0"/>
                <w:numId w:val="105"/>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Труд в природе: уборка снега и льда на участке.</w:t>
            </w:r>
          </w:p>
          <w:p w:rsidR="00C26C97" w:rsidRPr="00002BAB" w:rsidRDefault="00C26C97">
            <w:pPr>
              <w:widowControl w:val="0"/>
              <w:numPr>
                <w:ilvl w:val="0"/>
                <w:numId w:val="105"/>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Пословицы, поговорки о зиме, зимних забавах.</w:t>
            </w:r>
          </w:p>
          <w:p w:rsidR="00C26C97" w:rsidRPr="00002BAB" w:rsidRDefault="00C26C97">
            <w:pPr>
              <w:widowControl w:val="0"/>
              <w:numPr>
                <w:ilvl w:val="0"/>
                <w:numId w:val="105"/>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Ср\игра «Почта Мороза» «Праздник в семье» «Наряжаем елочку»</w:t>
            </w:r>
          </w:p>
          <w:p w:rsidR="00C26C97" w:rsidRPr="00002BAB" w:rsidRDefault="00C26C97">
            <w:pPr>
              <w:widowControl w:val="0"/>
              <w:numPr>
                <w:ilvl w:val="0"/>
                <w:numId w:val="105"/>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Новогодний калейдоскоп стихов</w:t>
            </w:r>
          </w:p>
        </w:tc>
        <w:tc>
          <w:tcPr>
            <w:tcW w:w="1735" w:type="dxa"/>
            <w:shd w:val="clear" w:color="auto" w:fill="auto"/>
          </w:tcPr>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Новогодний утренник</w:t>
            </w:r>
          </w:p>
          <w:p w:rsidR="00C26C97" w:rsidRPr="00002BAB" w:rsidRDefault="00C26C97" w:rsidP="006601CF">
            <w:pPr>
              <w:jc w:val="cente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младшая, средняя, старшая, подготовительная группы</w:t>
            </w: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Консультация</w:t>
            </w:r>
            <w:r w:rsidRPr="00002BAB">
              <w:rPr>
                <w:rFonts w:ascii="Times New Roman" w:eastAsia="Times New Roman" w:hAnsi="Times New Roman" w:cs="Times New Roman"/>
                <w:sz w:val="20"/>
                <w:szCs w:val="20"/>
              </w:rPr>
              <w:t xml:space="preserve"> для родителей «Скоро Новый год»</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Мастер класс</w:t>
            </w:r>
            <w:r w:rsidRPr="00002BAB">
              <w:rPr>
                <w:rFonts w:ascii="Times New Roman" w:eastAsia="Times New Roman" w:hAnsi="Times New Roman" w:cs="Times New Roman"/>
                <w:sz w:val="20"/>
                <w:szCs w:val="20"/>
              </w:rPr>
              <w:t xml:space="preserve"> «Изготовление новогодней игрушки» </w:t>
            </w:r>
          </w:p>
        </w:tc>
      </w:tr>
      <w:tr w:rsidR="00626CAE" w:rsidRPr="00002BAB" w:rsidTr="00626CAE">
        <w:trPr>
          <w:trHeight w:val="602"/>
        </w:trPr>
        <w:tc>
          <w:tcPr>
            <w:tcW w:w="1196" w:type="dxa"/>
            <w:vMerge/>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Духовно- нравственное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color w:val="002060"/>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i/>
                <w:sz w:val="20"/>
              </w:rPr>
            </w:pPr>
            <w:r w:rsidRPr="00002BAB">
              <w:rPr>
                <w:rFonts w:ascii="Times New Roman" w:eastAsia="Times New Roman" w:hAnsi="Times New Roman" w:cs="Times New Roman"/>
                <w:bCs/>
                <w:i/>
                <w:sz w:val="20"/>
              </w:rPr>
              <w:t>11 января</w:t>
            </w:r>
          </w:p>
          <w:p w:rsidR="00C26C97" w:rsidRPr="00002BAB" w:rsidRDefault="00C26C97" w:rsidP="006601CF">
            <w:pPr>
              <w:jc w:val="center"/>
              <w:rPr>
                <w:rFonts w:ascii="Times New Roman" w:eastAsia="Times New Roman" w:hAnsi="Times New Roman" w:cs="Times New Roman"/>
                <w:bCs/>
                <w:i/>
                <w:sz w:val="20"/>
              </w:rPr>
            </w:pPr>
          </w:p>
          <w:p w:rsidR="00C26C97" w:rsidRPr="00002BAB" w:rsidRDefault="00C26C97" w:rsidP="006601CF">
            <w:pPr>
              <w:jc w:val="center"/>
              <w:rPr>
                <w:rFonts w:ascii="Times New Roman" w:eastAsia="Times New Roman" w:hAnsi="Times New Roman" w:cs="Times New Roman"/>
                <w:b/>
                <w:bCs/>
                <w:i/>
                <w:color w:val="002060"/>
                <w:sz w:val="20"/>
              </w:rPr>
            </w:pPr>
            <w:r w:rsidRPr="00002BAB">
              <w:rPr>
                <w:rFonts w:ascii="Times New Roman" w:eastAsia="Times New Roman" w:hAnsi="Times New Roman" w:cs="Times New Roman"/>
                <w:b/>
                <w:bCs/>
                <w:i/>
                <w:sz w:val="20"/>
              </w:rPr>
              <w:t>День заповедников и национальных парков</w:t>
            </w:r>
          </w:p>
        </w:tc>
        <w:tc>
          <w:tcPr>
            <w:tcW w:w="2977" w:type="dxa"/>
            <w:shd w:val="clear" w:color="auto" w:fill="auto"/>
          </w:tcPr>
          <w:p w:rsidR="00C26C97" w:rsidRPr="00002BAB" w:rsidRDefault="00C26C97">
            <w:pPr>
              <w:widowControl w:val="0"/>
              <w:numPr>
                <w:ilvl w:val="0"/>
                <w:numId w:val="106"/>
              </w:numPr>
              <w:autoSpaceDE w:val="0"/>
              <w:autoSpaceDN w:val="0"/>
              <w:ind w:left="34" w:firstLine="326"/>
              <w:contextualSpacing/>
              <w:jc w:val="both"/>
              <w:rPr>
                <w:rFonts w:ascii="Times New Roman" w:eastAsia="Times New Roman" w:hAnsi="Times New Roman" w:cs="Times New Roman"/>
                <w:bCs/>
                <w:i/>
                <w:sz w:val="20"/>
              </w:rPr>
            </w:pPr>
            <w:r w:rsidRPr="00002BAB">
              <w:rPr>
                <w:rFonts w:ascii="Times New Roman" w:eastAsia="Times New Roman" w:hAnsi="Times New Roman" w:cs="Times New Roman"/>
                <w:bCs/>
                <w:i/>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w:t>
            </w:r>
            <w:proofErr w:type="gramStart"/>
            <w:r w:rsidRPr="00002BAB">
              <w:rPr>
                <w:rFonts w:ascii="Times New Roman" w:eastAsia="Times New Roman" w:hAnsi="Times New Roman" w:cs="Times New Roman"/>
                <w:bCs/>
                <w:i/>
                <w:sz w:val="20"/>
              </w:rPr>
              <w:t>голубика»  ,</w:t>
            </w:r>
            <w:proofErr w:type="gramEnd"/>
            <w:r w:rsidRPr="00002BAB">
              <w:rPr>
                <w:rFonts w:ascii="Times New Roman" w:eastAsia="Times New Roman" w:hAnsi="Times New Roman" w:cs="Times New Roman"/>
                <w:bCs/>
                <w:i/>
                <w:sz w:val="20"/>
              </w:rPr>
              <w:t xml:space="preserve"> «Мышка», ненецкая сказка, «Зайчик» – хантыйская сказка, «Черный и белый» и «Почему рыбы живут в воде» – И.Г. Истомина.</w:t>
            </w:r>
          </w:p>
          <w:p w:rsidR="00C26C97" w:rsidRPr="00002BAB" w:rsidRDefault="00C26C97">
            <w:pPr>
              <w:widowControl w:val="0"/>
              <w:numPr>
                <w:ilvl w:val="0"/>
                <w:numId w:val="106"/>
              </w:numPr>
              <w:autoSpaceDE w:val="0"/>
              <w:autoSpaceDN w:val="0"/>
              <w:ind w:left="34" w:firstLine="326"/>
              <w:contextualSpacing/>
              <w:jc w:val="both"/>
              <w:rPr>
                <w:rFonts w:ascii="Times New Roman" w:eastAsia="Times New Roman" w:hAnsi="Times New Roman" w:cs="Times New Roman"/>
                <w:bCs/>
                <w:i/>
                <w:sz w:val="20"/>
              </w:rPr>
            </w:pPr>
            <w:r w:rsidRPr="00002BAB">
              <w:rPr>
                <w:rFonts w:ascii="Times New Roman" w:eastAsia="Times New Roman" w:hAnsi="Times New Roman" w:cs="Times New Roman"/>
                <w:bCs/>
                <w:i/>
                <w:sz w:val="20"/>
              </w:rPr>
              <w:t xml:space="preserve">Познавательная беседа «Зеленая аптека»  </w:t>
            </w:r>
          </w:p>
          <w:p w:rsidR="00C26C97" w:rsidRPr="00002BAB" w:rsidRDefault="00C26C97">
            <w:pPr>
              <w:widowControl w:val="0"/>
              <w:numPr>
                <w:ilvl w:val="0"/>
                <w:numId w:val="106"/>
              </w:numPr>
              <w:autoSpaceDE w:val="0"/>
              <w:autoSpaceDN w:val="0"/>
              <w:ind w:left="34" w:firstLine="326"/>
              <w:contextualSpacing/>
              <w:jc w:val="both"/>
              <w:rPr>
                <w:rFonts w:ascii="Times New Roman" w:eastAsia="Times New Roman" w:hAnsi="Times New Roman" w:cs="Times New Roman"/>
                <w:bCs/>
                <w:i/>
                <w:sz w:val="20"/>
              </w:rPr>
            </w:pPr>
            <w:r w:rsidRPr="00002BAB">
              <w:rPr>
                <w:rFonts w:ascii="Times New Roman" w:eastAsia="Times New Roman" w:hAnsi="Times New Roman" w:cs="Times New Roman"/>
                <w:bCs/>
                <w:i/>
                <w:sz w:val="20"/>
              </w:rPr>
              <w:t>Эвристическая беседа «Почему земля кормит?»</w:t>
            </w:r>
          </w:p>
          <w:p w:rsidR="00C26C97" w:rsidRPr="00002BAB" w:rsidRDefault="00C26C97">
            <w:pPr>
              <w:widowControl w:val="0"/>
              <w:numPr>
                <w:ilvl w:val="0"/>
                <w:numId w:val="106"/>
              </w:numPr>
              <w:autoSpaceDE w:val="0"/>
              <w:autoSpaceDN w:val="0"/>
              <w:ind w:left="34" w:firstLine="326"/>
              <w:contextualSpacing/>
              <w:jc w:val="both"/>
              <w:rPr>
                <w:rFonts w:ascii="Times New Roman" w:eastAsia="Times New Roman" w:hAnsi="Times New Roman" w:cs="Times New Roman"/>
                <w:bCs/>
                <w:i/>
                <w:sz w:val="20"/>
              </w:rPr>
            </w:pPr>
            <w:r w:rsidRPr="00002BAB">
              <w:rPr>
                <w:rFonts w:ascii="Times New Roman" w:eastAsia="Times New Roman" w:hAnsi="Times New Roman" w:cs="Times New Roman"/>
                <w:bCs/>
                <w:i/>
                <w:sz w:val="20"/>
              </w:rPr>
              <w:t>Просмотр презентации «Животные северного края»</w:t>
            </w:r>
          </w:p>
        </w:tc>
        <w:tc>
          <w:tcPr>
            <w:tcW w:w="1735" w:type="dxa"/>
            <w:shd w:val="clear" w:color="auto" w:fill="auto"/>
          </w:tcPr>
          <w:p w:rsidR="00C26C97" w:rsidRPr="00002BAB" w:rsidRDefault="00C26C97" w:rsidP="006601CF">
            <w:pPr>
              <w:jc w:val="center"/>
              <w:rPr>
                <w:rFonts w:ascii="Times New Roman" w:eastAsia="Times New Roman" w:hAnsi="Times New Roman" w:cs="Times New Roman"/>
                <w:b/>
                <w:bCs/>
                <w:i/>
                <w:sz w:val="20"/>
              </w:rPr>
            </w:pPr>
            <w:r w:rsidRPr="00002BAB">
              <w:rPr>
                <w:rFonts w:ascii="Times New Roman" w:eastAsia="Times New Roman" w:hAnsi="Times New Roman" w:cs="Times New Roman"/>
                <w:b/>
                <w:bCs/>
                <w:i/>
                <w:sz w:val="20"/>
              </w:rPr>
              <w:t>Выставка рисунков на тему «Берегите природу!»</w:t>
            </w:r>
          </w:p>
          <w:p w:rsidR="00C26C97" w:rsidRPr="00002BAB" w:rsidRDefault="00C26C97" w:rsidP="006601CF">
            <w:pPr>
              <w:jc w:val="center"/>
              <w:rPr>
                <w:rFonts w:ascii="Times New Roman" w:eastAsia="Times New Roman" w:hAnsi="Times New Roman" w:cs="Times New Roman"/>
                <w:bCs/>
                <w:i/>
                <w:sz w:val="20"/>
              </w:rPr>
            </w:pPr>
            <w:r w:rsidRPr="00002BAB">
              <w:rPr>
                <w:rFonts w:ascii="Times New Roman" w:eastAsia="Times New Roman" w:hAnsi="Times New Roman" w:cs="Times New Roman"/>
                <w:bCs/>
                <w:i/>
                <w:sz w:val="20"/>
              </w:rPr>
              <w:t>средняя, старшая, подготовительная группы</w:t>
            </w:r>
          </w:p>
          <w:p w:rsidR="00C26C97" w:rsidRPr="00002BAB" w:rsidRDefault="00C26C97" w:rsidP="006601CF">
            <w:pPr>
              <w:jc w:val="center"/>
              <w:rPr>
                <w:rFonts w:ascii="Times New Roman" w:eastAsia="Times New Roman" w:hAnsi="Times New Roman" w:cs="Times New Roman"/>
                <w:b/>
                <w:i/>
                <w:sz w:val="20"/>
                <w:szCs w:val="20"/>
              </w:rPr>
            </w:pPr>
            <w:r w:rsidRPr="00002BAB">
              <w:rPr>
                <w:rFonts w:ascii="Times New Roman" w:eastAsia="Times New Roman" w:hAnsi="Times New Roman" w:cs="Times New Roman"/>
                <w:i/>
                <w:sz w:val="20"/>
                <w:szCs w:val="20"/>
              </w:rPr>
              <w:t>(младшая группа – гости на выставке)</w:t>
            </w:r>
          </w:p>
          <w:p w:rsidR="00C26C97" w:rsidRPr="00002BAB" w:rsidRDefault="00C26C97" w:rsidP="006601CF">
            <w:pPr>
              <w:jc w:val="center"/>
              <w:rPr>
                <w:rFonts w:ascii="Times New Roman" w:eastAsia="Times New Roman" w:hAnsi="Times New Roman" w:cs="Times New Roman"/>
                <w:bCs/>
                <w:i/>
                <w:sz w:val="20"/>
              </w:rPr>
            </w:pPr>
          </w:p>
          <w:p w:rsidR="00C26C97" w:rsidRPr="00002BAB" w:rsidRDefault="00C26C97" w:rsidP="006601CF">
            <w:pPr>
              <w:jc w:val="center"/>
              <w:rPr>
                <w:rFonts w:ascii="Times New Roman" w:eastAsia="Times New Roman" w:hAnsi="Times New Roman" w:cs="Times New Roman"/>
                <w:bCs/>
                <w:i/>
                <w:sz w:val="20"/>
              </w:rPr>
            </w:pPr>
          </w:p>
        </w:tc>
        <w:tc>
          <w:tcPr>
            <w:tcW w:w="1525" w:type="dxa"/>
            <w:shd w:val="clear" w:color="auto" w:fill="auto"/>
          </w:tcPr>
          <w:p w:rsidR="00C26C97" w:rsidRPr="00002BAB" w:rsidRDefault="00C26C97" w:rsidP="006601CF">
            <w:pPr>
              <w:rPr>
                <w:rFonts w:ascii="Times New Roman" w:eastAsia="Times New Roman" w:hAnsi="Times New Roman" w:cs="Times New Roman"/>
                <w:bCs/>
                <w:i/>
                <w:sz w:val="20"/>
              </w:rPr>
            </w:pPr>
            <w:r w:rsidRPr="00002BAB">
              <w:rPr>
                <w:rFonts w:ascii="Times New Roman" w:eastAsia="Times New Roman" w:hAnsi="Times New Roman" w:cs="Times New Roman"/>
                <w:b/>
                <w:bCs/>
                <w:i/>
                <w:sz w:val="20"/>
              </w:rPr>
              <w:t>Папка-передвижка</w:t>
            </w:r>
            <w:r w:rsidRPr="00002BAB">
              <w:rPr>
                <w:rFonts w:ascii="Times New Roman" w:eastAsia="Times New Roman" w:hAnsi="Times New Roman" w:cs="Times New Roman"/>
                <w:bCs/>
                <w:i/>
                <w:sz w:val="20"/>
              </w:rPr>
              <w:t xml:space="preserve"> «Воспитание ребенка через ознакомление с природой Татарстана»</w:t>
            </w:r>
          </w:p>
          <w:p w:rsidR="00C26C97" w:rsidRPr="00002BAB" w:rsidRDefault="00C26C97" w:rsidP="006601CF">
            <w:pPr>
              <w:rPr>
                <w:rFonts w:ascii="Times New Roman" w:eastAsia="Times New Roman" w:hAnsi="Times New Roman" w:cs="Times New Roman"/>
                <w:bCs/>
                <w:i/>
                <w:sz w:val="20"/>
              </w:rPr>
            </w:pPr>
          </w:p>
          <w:p w:rsidR="00C26C97" w:rsidRPr="00002BAB" w:rsidRDefault="00C26C97" w:rsidP="006601CF">
            <w:pPr>
              <w:rPr>
                <w:rFonts w:ascii="Times New Roman" w:eastAsia="Times New Roman" w:hAnsi="Times New Roman" w:cs="Times New Roman"/>
                <w:bCs/>
                <w:i/>
                <w:sz w:val="20"/>
              </w:rPr>
            </w:pPr>
            <w:r w:rsidRPr="00002BAB">
              <w:rPr>
                <w:rFonts w:ascii="Times New Roman" w:eastAsia="Times New Roman" w:hAnsi="Times New Roman" w:cs="Times New Roman"/>
                <w:bCs/>
                <w:i/>
                <w:sz w:val="20"/>
              </w:rPr>
              <w:t xml:space="preserve">Совместное изготовление </w:t>
            </w:r>
            <w:r w:rsidRPr="00002BAB">
              <w:rPr>
                <w:rFonts w:ascii="Times New Roman" w:eastAsia="Times New Roman" w:hAnsi="Times New Roman" w:cs="Times New Roman"/>
                <w:b/>
                <w:bCs/>
                <w:i/>
                <w:sz w:val="20"/>
              </w:rPr>
              <w:t>лепбуков</w:t>
            </w:r>
            <w:r w:rsidRPr="00002BAB">
              <w:rPr>
                <w:rFonts w:ascii="Times New Roman" w:eastAsia="Times New Roman" w:hAnsi="Times New Roman" w:cs="Times New Roman"/>
                <w:bCs/>
                <w:i/>
                <w:sz w:val="20"/>
              </w:rPr>
              <w:t xml:space="preserve"> «Национальные парки и заповедники Татарстана»</w:t>
            </w:r>
          </w:p>
        </w:tc>
      </w:tr>
      <w:tr w:rsidR="00626CAE" w:rsidRPr="00002BAB" w:rsidTr="00626CAE">
        <w:trPr>
          <w:trHeight w:val="263"/>
        </w:trPr>
        <w:tc>
          <w:tcPr>
            <w:tcW w:w="1196" w:type="dxa"/>
            <w:vMerge/>
            <w:tcBorders>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ПатриотическоеСоциальное Познавательное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27 января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День полного освобождения Ленинграда от фашистской блокады</w:t>
            </w:r>
          </w:p>
          <w:p w:rsidR="00C26C97" w:rsidRPr="00002BAB" w:rsidRDefault="00C26C97" w:rsidP="006601CF">
            <w:pPr>
              <w:jc w:val="center"/>
              <w:rPr>
                <w:rFonts w:ascii="Times New Roman" w:eastAsia="Times New Roman" w:hAnsi="Times New Roman" w:cs="Times New Roman"/>
                <w:b/>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День памяти жертв Холокоста</w:t>
            </w:r>
          </w:p>
        </w:tc>
        <w:tc>
          <w:tcPr>
            <w:tcW w:w="2977" w:type="dxa"/>
            <w:shd w:val="clear" w:color="auto" w:fill="auto"/>
          </w:tcPr>
          <w:p w:rsidR="00C26C97" w:rsidRPr="00002BAB" w:rsidRDefault="00C26C97">
            <w:pPr>
              <w:widowControl w:val="0"/>
              <w:numPr>
                <w:ilvl w:val="0"/>
                <w:numId w:val="107"/>
              </w:numPr>
              <w:autoSpaceDE w:val="0"/>
              <w:autoSpaceDN w:val="0"/>
              <w:ind w:left="34" w:firstLine="326"/>
              <w:contextualSpacing/>
              <w:jc w:val="both"/>
              <w:rPr>
                <w:rFonts w:ascii="Times New Roman" w:eastAsia="Times New Roman" w:hAnsi="Times New Roman" w:cs="Times New Roman"/>
                <w:bCs/>
                <w:sz w:val="20"/>
              </w:rPr>
            </w:pPr>
            <w:r w:rsidRPr="00002BAB">
              <w:rPr>
                <w:rFonts w:ascii="Times New Roman" w:eastAsia="Times New Roman" w:hAnsi="Times New Roman" w:cs="Times New Roman"/>
                <w:bCs/>
                <w:sz w:val="20"/>
              </w:rPr>
              <w:t>Беседа с презентациями «900 дней блокады», «Дети блокадного Ленинграда», «Дорога жизни»</w:t>
            </w:r>
          </w:p>
          <w:p w:rsidR="00C26C97" w:rsidRPr="00002BAB" w:rsidRDefault="00C26C97">
            <w:pPr>
              <w:widowControl w:val="0"/>
              <w:numPr>
                <w:ilvl w:val="0"/>
                <w:numId w:val="107"/>
              </w:numPr>
              <w:autoSpaceDE w:val="0"/>
              <w:autoSpaceDN w:val="0"/>
              <w:ind w:left="34" w:firstLine="326"/>
              <w:contextualSpacing/>
              <w:jc w:val="both"/>
              <w:rPr>
                <w:rFonts w:ascii="Times New Roman" w:eastAsia="Times New Roman" w:hAnsi="Times New Roman" w:cs="Times New Roman"/>
                <w:bCs/>
                <w:sz w:val="20"/>
              </w:rPr>
            </w:pPr>
            <w:proofErr w:type="gramStart"/>
            <w:r w:rsidRPr="00002BAB">
              <w:rPr>
                <w:rFonts w:ascii="Times New Roman" w:eastAsia="Times New Roman" w:hAnsi="Times New Roman" w:cs="Times New Roman"/>
                <w:bCs/>
                <w:sz w:val="20"/>
              </w:rPr>
              <w:t>Просмотр  иллюстраций</w:t>
            </w:r>
            <w:proofErr w:type="gramEnd"/>
            <w:r w:rsidRPr="00002BAB">
              <w:rPr>
                <w:rFonts w:ascii="Times New Roman" w:eastAsia="Times New Roman" w:hAnsi="Times New Roman" w:cs="Times New Roman"/>
                <w:bCs/>
                <w:sz w:val="20"/>
              </w:rPr>
              <w:t xml:space="preserve">,  открыток,  медалей, орденов  военных  лет,  фотографий  о  жизни  в блокадном Ленинграде.  </w:t>
            </w:r>
          </w:p>
          <w:p w:rsidR="00C26C97" w:rsidRPr="00002BAB" w:rsidRDefault="00C26C97">
            <w:pPr>
              <w:widowControl w:val="0"/>
              <w:numPr>
                <w:ilvl w:val="0"/>
                <w:numId w:val="107"/>
              </w:numPr>
              <w:autoSpaceDE w:val="0"/>
              <w:autoSpaceDN w:val="0"/>
              <w:ind w:left="34" w:firstLine="326"/>
              <w:contextualSpacing/>
              <w:jc w:val="both"/>
              <w:rPr>
                <w:rFonts w:ascii="Times New Roman" w:eastAsia="Times New Roman" w:hAnsi="Times New Roman" w:cs="Times New Roman"/>
                <w:bCs/>
                <w:sz w:val="20"/>
              </w:rPr>
            </w:pPr>
            <w:proofErr w:type="gramStart"/>
            <w:r w:rsidRPr="00002BAB">
              <w:rPr>
                <w:rFonts w:ascii="Times New Roman" w:eastAsia="Times New Roman" w:hAnsi="Times New Roman" w:cs="Times New Roman"/>
                <w:bCs/>
                <w:sz w:val="20"/>
              </w:rPr>
              <w:t>Рассматривание  пейзажей</w:t>
            </w:r>
            <w:proofErr w:type="gramEnd"/>
            <w:r w:rsidRPr="00002BAB">
              <w:rPr>
                <w:rFonts w:ascii="Times New Roman" w:eastAsia="Times New Roman" w:hAnsi="Times New Roman" w:cs="Times New Roman"/>
                <w:bCs/>
                <w:sz w:val="20"/>
              </w:rPr>
              <w:t xml:space="preserve"> (альбом) современного  Санкт-Петербурга, а также города во время ВОВ. </w:t>
            </w:r>
          </w:p>
          <w:p w:rsidR="00C26C97" w:rsidRPr="00002BAB" w:rsidRDefault="00C26C97">
            <w:pPr>
              <w:widowControl w:val="0"/>
              <w:numPr>
                <w:ilvl w:val="0"/>
                <w:numId w:val="107"/>
              </w:numPr>
              <w:autoSpaceDE w:val="0"/>
              <w:autoSpaceDN w:val="0"/>
              <w:ind w:left="34" w:firstLine="326"/>
              <w:contextualSpacing/>
              <w:jc w:val="both"/>
              <w:rPr>
                <w:rFonts w:ascii="Times New Roman" w:eastAsia="Times New Roman" w:hAnsi="Times New Roman" w:cs="Times New Roman"/>
                <w:bCs/>
                <w:sz w:val="20"/>
              </w:rPr>
            </w:pPr>
            <w:proofErr w:type="gramStart"/>
            <w:r w:rsidRPr="00002BAB">
              <w:rPr>
                <w:rFonts w:ascii="Times New Roman" w:eastAsia="Times New Roman" w:hAnsi="Times New Roman" w:cs="Times New Roman"/>
                <w:bCs/>
                <w:sz w:val="20"/>
              </w:rPr>
              <w:t>Чтение  и</w:t>
            </w:r>
            <w:proofErr w:type="gramEnd"/>
            <w:r w:rsidRPr="00002BAB">
              <w:rPr>
                <w:rFonts w:ascii="Times New Roman" w:eastAsia="Times New Roman" w:hAnsi="Times New Roman" w:cs="Times New Roman"/>
                <w:bCs/>
                <w:sz w:val="20"/>
              </w:rPr>
              <w:t xml:space="preserve">  разучивание  стихотворений  Ю.  Шмидта «Вечный огонь». «Пусть летят столетья, пусть летят года»</w:t>
            </w:r>
          </w:p>
        </w:tc>
        <w:tc>
          <w:tcPr>
            <w:tcW w:w="1735" w:type="dxa"/>
            <w:shd w:val="clear" w:color="auto" w:fill="auto"/>
          </w:tcPr>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Оформление ширмы в приемной группы</w:t>
            </w: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«Мы помним, мы гордимся»</w:t>
            </w:r>
          </w:p>
          <w:p w:rsidR="00C26C97" w:rsidRPr="00002BAB" w:rsidRDefault="00C26C97" w:rsidP="006601CF">
            <w:pPr>
              <w:jc w:val="center"/>
              <w:rPr>
                <w:rFonts w:ascii="Times New Roman" w:eastAsia="Times New Roman" w:hAnsi="Times New Roman" w:cs="Times New Roman"/>
                <w:bCs/>
                <w:i/>
                <w:sz w:val="20"/>
              </w:rPr>
            </w:pPr>
            <w:r w:rsidRPr="00002BAB">
              <w:rPr>
                <w:rFonts w:ascii="Times New Roman" w:eastAsia="Times New Roman" w:hAnsi="Times New Roman" w:cs="Times New Roman"/>
                <w:bCs/>
                <w:i/>
                <w:sz w:val="20"/>
              </w:rPr>
              <w:t>старшая, подготовительная группы</w:t>
            </w:r>
          </w:p>
          <w:p w:rsidR="00C26C97" w:rsidRPr="00002BAB" w:rsidRDefault="00C26C97" w:rsidP="006601CF">
            <w:pPr>
              <w:jc w:val="center"/>
              <w:rPr>
                <w:rFonts w:ascii="Times New Roman" w:eastAsia="Times New Roman" w:hAnsi="Times New Roman" w:cs="Times New Roman"/>
                <w:bCs/>
                <w:i/>
                <w:sz w:val="20"/>
              </w:rPr>
            </w:pP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i/>
                <w:sz w:val="20"/>
                <w:szCs w:val="20"/>
              </w:rPr>
              <w:t>(младшая группа в гостях- рассматривание ширмы)</w:t>
            </w:r>
          </w:p>
          <w:p w:rsidR="00C26C97" w:rsidRPr="00002BAB" w:rsidRDefault="00C26C97" w:rsidP="006601CF">
            <w:pPr>
              <w:jc w:val="center"/>
              <w:rPr>
                <w:rFonts w:ascii="Times New Roman" w:eastAsia="Times New Roman" w:hAnsi="Times New Roman" w:cs="Times New Roman"/>
                <w:bCs/>
                <w:sz w:val="20"/>
              </w:rPr>
            </w:pPr>
          </w:p>
        </w:tc>
        <w:tc>
          <w:tcPr>
            <w:tcW w:w="1525"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Консультация «Как рассказать ребенку о блокаде Ленинграда?»</w:t>
            </w: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Рекомендации к семейным беседам «Беседы о героическом прошлом нашей Родины, о подвигах защитников Родины.»</w:t>
            </w:r>
          </w:p>
        </w:tc>
      </w:tr>
      <w:tr w:rsidR="00626CAE" w:rsidRPr="00002BAB" w:rsidTr="00626CAE">
        <w:trPr>
          <w:trHeight w:val="541"/>
        </w:trPr>
        <w:tc>
          <w:tcPr>
            <w:tcW w:w="1196" w:type="dxa"/>
            <w:vMerge w:val="restart"/>
            <w:tcBorders>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февраль</w:t>
            </w: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2 февраля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Cs/>
                <w:sz w:val="20"/>
              </w:rPr>
              <w:t xml:space="preserve"> </w:t>
            </w:r>
            <w:r w:rsidRPr="00002BAB">
              <w:rPr>
                <w:rFonts w:ascii="Times New Roman" w:eastAsia="Times New Roman" w:hAnsi="Times New Roman" w:cs="Times New Roman"/>
                <w:b/>
                <w:bCs/>
                <w:sz w:val="20"/>
              </w:rPr>
              <w:t>День разгрома советскими войсками немецко-фашистских войск в Сталинградской битве</w:t>
            </w:r>
          </w:p>
        </w:tc>
        <w:tc>
          <w:tcPr>
            <w:tcW w:w="2977" w:type="dxa"/>
            <w:shd w:val="clear" w:color="auto" w:fill="auto"/>
          </w:tcPr>
          <w:p w:rsidR="00C26C97" w:rsidRPr="00002BAB" w:rsidRDefault="00C26C97">
            <w:pPr>
              <w:widowControl w:val="0"/>
              <w:numPr>
                <w:ilvl w:val="0"/>
                <w:numId w:val="108"/>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Рассматривание фотографии медали «За оборону Сталинграда»</w:t>
            </w:r>
          </w:p>
          <w:p w:rsidR="00C26C97" w:rsidRPr="00002BAB" w:rsidRDefault="00C26C97">
            <w:pPr>
              <w:widowControl w:val="0"/>
              <w:numPr>
                <w:ilvl w:val="0"/>
                <w:numId w:val="108"/>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Ср\игры «Полевая почта» «Госпиталь» «Солдатская столовая» «Военные»</w:t>
            </w:r>
          </w:p>
          <w:p w:rsidR="00C26C97" w:rsidRPr="00002BAB" w:rsidRDefault="00C26C97">
            <w:pPr>
              <w:widowControl w:val="0"/>
              <w:numPr>
                <w:ilvl w:val="0"/>
                <w:numId w:val="108"/>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Инсценировка стихотворения «Мы военные» С. Михалкова</w:t>
            </w:r>
          </w:p>
          <w:p w:rsidR="00C26C97" w:rsidRPr="00002BAB" w:rsidRDefault="00C26C97">
            <w:pPr>
              <w:widowControl w:val="0"/>
              <w:numPr>
                <w:ilvl w:val="0"/>
                <w:numId w:val="108"/>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Беседы: «Что такое подвиг?», «Дети и война», «Символы великой победы», «Герои войны- кто они?», «Мой прадедушка»</w:t>
            </w:r>
          </w:p>
        </w:tc>
        <w:tc>
          <w:tcPr>
            <w:tcW w:w="1735" w:type="dxa"/>
            <w:shd w:val="clear" w:color="auto" w:fill="auto"/>
          </w:tcPr>
          <w:p w:rsidR="00C26C97" w:rsidRPr="00002BAB" w:rsidRDefault="00C26C97" w:rsidP="006601CF">
            <w:pPr>
              <w:tabs>
                <w:tab w:val="left" w:pos="2442"/>
              </w:tabs>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Оформление патриотического уголка – ширма «Дети - герои Сталинградской битвы»</w:t>
            </w:r>
          </w:p>
          <w:p w:rsidR="00C26C97" w:rsidRPr="00002BAB" w:rsidRDefault="00C26C97" w:rsidP="006601CF">
            <w:pPr>
              <w:rPr>
                <w:rFonts w:ascii="Times New Roman" w:eastAsia="Times New Roman" w:hAnsi="Times New Roman" w:cs="Times New Roman"/>
                <w:bCs/>
                <w:i/>
                <w:sz w:val="20"/>
              </w:rPr>
            </w:pPr>
            <w:r w:rsidRPr="00002BAB">
              <w:rPr>
                <w:rFonts w:ascii="Times New Roman" w:eastAsia="Times New Roman" w:hAnsi="Times New Roman" w:cs="Times New Roman"/>
                <w:bCs/>
                <w:i/>
                <w:sz w:val="20"/>
              </w:rPr>
              <w:t>старшая, подготовительная группы</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i/>
                <w:sz w:val="20"/>
                <w:szCs w:val="20"/>
              </w:rPr>
              <w:t>(младшая группа в гостях- рассматривание ширмы)</w:t>
            </w:r>
          </w:p>
        </w:tc>
        <w:tc>
          <w:tcPr>
            <w:tcW w:w="1525" w:type="dxa"/>
            <w:shd w:val="clear" w:color="auto" w:fill="auto"/>
          </w:tcPr>
          <w:p w:rsidR="00C26C97" w:rsidRPr="00002BAB" w:rsidRDefault="00C26C97" w:rsidP="006601CF">
            <w:pPr>
              <w:tabs>
                <w:tab w:val="left" w:pos="2442"/>
              </w:tabs>
              <w:rPr>
                <w:rFonts w:ascii="Times New Roman" w:eastAsia="Times New Roman" w:hAnsi="Times New Roman" w:cs="Times New Roman"/>
                <w:spacing w:val="-1"/>
                <w:sz w:val="20"/>
                <w:szCs w:val="20"/>
              </w:rPr>
            </w:pPr>
            <w:r w:rsidRPr="00002BAB">
              <w:rPr>
                <w:rFonts w:ascii="Times New Roman" w:eastAsia="Times New Roman" w:hAnsi="Times New Roman" w:cs="Times New Roman"/>
                <w:spacing w:val="-1"/>
                <w:sz w:val="20"/>
                <w:szCs w:val="20"/>
              </w:rPr>
              <w:t xml:space="preserve">Рекомендации к домашнему </w:t>
            </w:r>
            <w:proofErr w:type="gramStart"/>
            <w:r w:rsidRPr="00002BAB">
              <w:rPr>
                <w:rFonts w:ascii="Times New Roman" w:eastAsia="Times New Roman" w:hAnsi="Times New Roman" w:cs="Times New Roman"/>
                <w:spacing w:val="-1"/>
                <w:sz w:val="20"/>
                <w:szCs w:val="20"/>
              </w:rPr>
              <w:t>чтению:  Сергея</w:t>
            </w:r>
            <w:proofErr w:type="gramEnd"/>
            <w:r w:rsidRPr="00002BAB">
              <w:rPr>
                <w:rFonts w:ascii="Times New Roman" w:eastAsia="Times New Roman" w:hAnsi="Times New Roman" w:cs="Times New Roman"/>
                <w:spacing w:val="-1"/>
                <w:sz w:val="20"/>
                <w:szCs w:val="20"/>
              </w:rPr>
              <w:t xml:space="preserve"> Алексеева "Сталинградская оборона",</w:t>
            </w:r>
          </w:p>
          <w:p w:rsidR="00C26C97" w:rsidRPr="00002BAB" w:rsidRDefault="00C26C97" w:rsidP="006601CF">
            <w:pPr>
              <w:tabs>
                <w:tab w:val="left" w:pos="2442"/>
              </w:tabs>
              <w:rPr>
                <w:rFonts w:ascii="Times New Roman" w:eastAsia="Times New Roman" w:hAnsi="Times New Roman" w:cs="Times New Roman"/>
                <w:spacing w:val="-1"/>
                <w:sz w:val="20"/>
                <w:szCs w:val="20"/>
              </w:rPr>
            </w:pPr>
            <w:r w:rsidRPr="00002BAB">
              <w:rPr>
                <w:rFonts w:ascii="Times New Roman" w:eastAsia="Times New Roman" w:hAnsi="Times New Roman" w:cs="Times New Roman"/>
                <w:spacing w:val="-1"/>
                <w:sz w:val="20"/>
                <w:szCs w:val="20"/>
              </w:rPr>
              <w:t>Лебедев-Кумач «Песня о Сталинграде»,</w:t>
            </w:r>
          </w:p>
          <w:p w:rsidR="00C26C97" w:rsidRPr="00002BAB" w:rsidRDefault="00C26C97" w:rsidP="006601CF">
            <w:pPr>
              <w:tabs>
                <w:tab w:val="left" w:pos="2442"/>
              </w:tabs>
              <w:rPr>
                <w:rFonts w:ascii="Times New Roman" w:eastAsia="Times New Roman" w:hAnsi="Times New Roman" w:cs="Times New Roman"/>
                <w:spacing w:val="-1"/>
                <w:sz w:val="20"/>
                <w:szCs w:val="20"/>
              </w:rPr>
            </w:pPr>
            <w:r w:rsidRPr="00002BAB">
              <w:rPr>
                <w:rFonts w:ascii="Times New Roman" w:eastAsia="Times New Roman" w:hAnsi="Times New Roman" w:cs="Times New Roman"/>
                <w:spacing w:val="-1"/>
                <w:sz w:val="20"/>
                <w:szCs w:val="20"/>
              </w:rPr>
              <w:t>А. Сурков «Защитник Сталинграда»,</w:t>
            </w:r>
          </w:p>
          <w:p w:rsidR="00C26C97" w:rsidRPr="00002BAB" w:rsidRDefault="00C26C97" w:rsidP="006601CF">
            <w:pPr>
              <w:tabs>
                <w:tab w:val="left" w:pos="2442"/>
              </w:tabs>
              <w:rPr>
                <w:rFonts w:ascii="Times New Roman" w:eastAsia="Times New Roman" w:hAnsi="Times New Roman" w:cs="Times New Roman"/>
                <w:spacing w:val="-1"/>
                <w:sz w:val="20"/>
                <w:szCs w:val="20"/>
              </w:rPr>
            </w:pPr>
            <w:r w:rsidRPr="00002BAB">
              <w:rPr>
                <w:rFonts w:ascii="Times New Roman" w:eastAsia="Times New Roman" w:hAnsi="Times New Roman" w:cs="Times New Roman"/>
                <w:spacing w:val="-1"/>
                <w:sz w:val="20"/>
                <w:szCs w:val="20"/>
              </w:rPr>
              <w:t>Ю. Визбор «Медаль Сталинграда»,</w:t>
            </w:r>
          </w:p>
          <w:p w:rsidR="00C26C97" w:rsidRPr="00002BAB" w:rsidRDefault="00C26C97" w:rsidP="006601CF">
            <w:pPr>
              <w:tabs>
                <w:tab w:val="left" w:pos="2442"/>
              </w:tabs>
              <w:rPr>
                <w:rFonts w:ascii="Times New Roman" w:eastAsia="Times New Roman" w:hAnsi="Times New Roman" w:cs="Times New Roman"/>
                <w:spacing w:val="-1"/>
                <w:sz w:val="20"/>
                <w:szCs w:val="20"/>
              </w:rPr>
            </w:pPr>
            <w:r w:rsidRPr="00002BAB">
              <w:rPr>
                <w:rFonts w:ascii="Times New Roman" w:eastAsia="Times New Roman" w:hAnsi="Times New Roman" w:cs="Times New Roman"/>
                <w:spacing w:val="-1"/>
                <w:sz w:val="20"/>
                <w:szCs w:val="20"/>
              </w:rPr>
              <w:t>В. Костин «Ни шагу назад»</w:t>
            </w:r>
          </w:p>
        </w:tc>
      </w:tr>
      <w:tr w:rsidR="00626CAE" w:rsidRPr="00002BAB" w:rsidTr="00626CAE">
        <w:trPr>
          <w:trHeight w:val="3368"/>
        </w:trPr>
        <w:tc>
          <w:tcPr>
            <w:tcW w:w="1196" w:type="dxa"/>
            <w:vMerge/>
            <w:tcBorders>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ind w:right="-250"/>
              <w:rPr>
                <w:rFonts w:ascii="Times New Roman" w:eastAsia="Times New Roman" w:hAnsi="Times New Roman" w:cs="Times New Roman"/>
                <w:bCs/>
                <w:sz w:val="20"/>
              </w:rPr>
            </w:pPr>
            <w:r w:rsidRPr="00002BAB">
              <w:rPr>
                <w:rFonts w:ascii="Times New Roman" w:eastAsia="Times New Roman" w:hAnsi="Times New Roman" w:cs="Times New Roman"/>
                <w:spacing w:val="-1"/>
                <w:sz w:val="20"/>
              </w:rPr>
              <w:t>Патриотическое,</w:t>
            </w:r>
            <w:r w:rsidRPr="00002BAB">
              <w:rPr>
                <w:rFonts w:ascii="Times New Roman" w:eastAsia="Times New Roman" w:hAnsi="Times New Roman" w:cs="Times New Roman"/>
                <w:spacing w:val="-68"/>
                <w:sz w:val="20"/>
              </w:rPr>
              <w:t xml:space="preserve"> </w:t>
            </w:r>
            <w:r w:rsidRPr="00002BAB">
              <w:rPr>
                <w:rFonts w:ascii="Times New Roman" w:eastAsia="Times New Roman" w:hAnsi="Times New Roman" w:cs="Times New Roman"/>
                <w:sz w:val="20"/>
              </w:rPr>
              <w:t>познавательное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8 февраля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color w:val="002060"/>
                <w:sz w:val="20"/>
              </w:rPr>
            </w:pPr>
            <w:r w:rsidRPr="00002BAB">
              <w:rPr>
                <w:rFonts w:ascii="Times New Roman" w:eastAsia="Times New Roman" w:hAnsi="Times New Roman" w:cs="Times New Roman"/>
                <w:b/>
                <w:bCs/>
                <w:sz w:val="20"/>
              </w:rPr>
              <w:t>День российской науки</w:t>
            </w:r>
          </w:p>
        </w:tc>
        <w:tc>
          <w:tcPr>
            <w:tcW w:w="2977" w:type="dxa"/>
            <w:shd w:val="clear" w:color="auto" w:fill="auto"/>
          </w:tcPr>
          <w:p w:rsidR="00C26C97" w:rsidRPr="00002BAB" w:rsidRDefault="00C26C97">
            <w:pPr>
              <w:widowControl w:val="0"/>
              <w:numPr>
                <w:ilvl w:val="0"/>
                <w:numId w:val="109"/>
              </w:numPr>
              <w:tabs>
                <w:tab w:val="left" w:pos="317"/>
              </w:tabs>
              <w:autoSpaceDE w:val="0"/>
              <w:autoSpaceDN w:val="0"/>
              <w:ind w:left="34" w:right="34" w:firstLine="28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Проведение опытов с водой, солью,</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пищевой</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содой,</w:t>
            </w:r>
            <w:r w:rsidRPr="00002BAB">
              <w:rPr>
                <w:rFonts w:ascii="Times New Roman" w:eastAsia="Times New Roman" w:hAnsi="Times New Roman" w:cs="Times New Roman"/>
                <w:spacing w:val="2"/>
                <w:sz w:val="20"/>
                <w:szCs w:val="20"/>
              </w:rPr>
              <w:t xml:space="preserve"> </w:t>
            </w:r>
            <w:r w:rsidRPr="00002BAB">
              <w:rPr>
                <w:rFonts w:ascii="Times New Roman" w:eastAsia="Times New Roman" w:hAnsi="Times New Roman" w:cs="Times New Roman"/>
                <w:sz w:val="20"/>
                <w:szCs w:val="20"/>
              </w:rPr>
              <w:t>с</w:t>
            </w:r>
            <w:r w:rsidRPr="00002BAB">
              <w:rPr>
                <w:rFonts w:ascii="Times New Roman" w:eastAsia="Times New Roman" w:hAnsi="Times New Roman" w:cs="Times New Roman"/>
                <w:spacing w:val="2"/>
                <w:sz w:val="20"/>
                <w:szCs w:val="20"/>
              </w:rPr>
              <w:t xml:space="preserve"> </w:t>
            </w:r>
            <w:r w:rsidRPr="00002BAB">
              <w:rPr>
                <w:rFonts w:ascii="Times New Roman" w:eastAsia="Times New Roman" w:hAnsi="Times New Roman" w:cs="Times New Roman"/>
                <w:sz w:val="20"/>
                <w:szCs w:val="20"/>
              </w:rPr>
              <w:t>пищевыми</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красителями,</w:t>
            </w:r>
            <w:r w:rsidRPr="00002BAB">
              <w:rPr>
                <w:rFonts w:ascii="Times New Roman" w:eastAsia="Times New Roman" w:hAnsi="Times New Roman" w:cs="Times New Roman"/>
                <w:spacing w:val="27"/>
                <w:sz w:val="20"/>
                <w:szCs w:val="20"/>
              </w:rPr>
              <w:t xml:space="preserve"> </w:t>
            </w:r>
            <w:r w:rsidRPr="00002BAB">
              <w:rPr>
                <w:rFonts w:ascii="Times New Roman" w:eastAsia="Times New Roman" w:hAnsi="Times New Roman" w:cs="Times New Roman"/>
                <w:sz w:val="20"/>
                <w:szCs w:val="20"/>
              </w:rPr>
              <w:t>мыльными</w:t>
            </w:r>
            <w:r w:rsidRPr="00002BAB">
              <w:rPr>
                <w:rFonts w:ascii="Times New Roman" w:eastAsia="Times New Roman" w:hAnsi="Times New Roman" w:cs="Times New Roman"/>
                <w:spacing w:val="27"/>
                <w:sz w:val="20"/>
                <w:szCs w:val="20"/>
              </w:rPr>
              <w:t xml:space="preserve"> </w:t>
            </w:r>
            <w:r w:rsidRPr="00002BAB">
              <w:rPr>
                <w:rFonts w:ascii="Times New Roman" w:eastAsia="Times New Roman" w:hAnsi="Times New Roman" w:cs="Times New Roman"/>
                <w:sz w:val="20"/>
                <w:szCs w:val="20"/>
              </w:rPr>
              <w:t>пузырями,</w:t>
            </w:r>
            <w:r w:rsidRPr="00002BAB">
              <w:rPr>
                <w:rFonts w:ascii="Times New Roman" w:eastAsia="Times New Roman" w:hAnsi="Times New Roman" w:cs="Times New Roman"/>
                <w:spacing w:val="27"/>
                <w:sz w:val="20"/>
                <w:szCs w:val="20"/>
              </w:rPr>
              <w:t xml:space="preserve"> </w:t>
            </w:r>
            <w:r w:rsidRPr="00002BAB">
              <w:rPr>
                <w:rFonts w:ascii="Times New Roman" w:eastAsia="Times New Roman" w:hAnsi="Times New Roman" w:cs="Times New Roman"/>
                <w:sz w:val="20"/>
                <w:szCs w:val="20"/>
              </w:rPr>
              <w:t>с</w:t>
            </w:r>
            <w:r w:rsidRPr="00002BAB">
              <w:rPr>
                <w:rFonts w:ascii="Times New Roman" w:eastAsia="Times New Roman" w:hAnsi="Times New Roman" w:cs="Times New Roman"/>
                <w:spacing w:val="-64"/>
                <w:sz w:val="20"/>
                <w:szCs w:val="20"/>
              </w:rPr>
              <w:t xml:space="preserve"> </w:t>
            </w:r>
            <w:r w:rsidRPr="00002BAB">
              <w:rPr>
                <w:rFonts w:ascii="Times New Roman" w:eastAsia="Times New Roman" w:hAnsi="Times New Roman" w:cs="Times New Roman"/>
                <w:sz w:val="20"/>
                <w:szCs w:val="20"/>
              </w:rPr>
              <w:t>воздухом.</w:t>
            </w:r>
          </w:p>
          <w:p w:rsidR="00C26C97" w:rsidRPr="00002BAB" w:rsidRDefault="00C26C97">
            <w:pPr>
              <w:widowControl w:val="0"/>
              <w:numPr>
                <w:ilvl w:val="0"/>
                <w:numId w:val="109"/>
              </w:numPr>
              <w:tabs>
                <w:tab w:val="left" w:pos="317"/>
              </w:tabs>
              <w:autoSpaceDE w:val="0"/>
              <w:autoSpaceDN w:val="0"/>
              <w:ind w:left="34" w:right="34" w:firstLine="28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Виртуальная экскурсия с демонстрацией</w:t>
            </w:r>
            <w:r w:rsidRPr="00002BAB">
              <w:rPr>
                <w:rFonts w:ascii="Times New Roman" w:eastAsia="Times New Roman" w:hAnsi="Times New Roman" w:cs="Times New Roman"/>
                <w:spacing w:val="-68"/>
                <w:sz w:val="20"/>
                <w:szCs w:val="20"/>
              </w:rPr>
              <w:t xml:space="preserve"> </w:t>
            </w:r>
            <w:r w:rsidRPr="00002BAB">
              <w:rPr>
                <w:rFonts w:ascii="Times New Roman" w:eastAsia="Times New Roman" w:hAnsi="Times New Roman" w:cs="Times New Roman"/>
                <w:sz w:val="20"/>
                <w:szCs w:val="20"/>
              </w:rPr>
              <w:t>мультимедийной</w:t>
            </w:r>
            <w:r w:rsidRPr="00002BAB">
              <w:rPr>
                <w:rFonts w:ascii="Times New Roman" w:eastAsia="Times New Roman" w:hAnsi="Times New Roman" w:cs="Times New Roman"/>
                <w:spacing w:val="-12"/>
                <w:sz w:val="20"/>
                <w:szCs w:val="20"/>
              </w:rPr>
              <w:t xml:space="preserve"> </w:t>
            </w:r>
            <w:r w:rsidRPr="00002BAB">
              <w:rPr>
                <w:rFonts w:ascii="Times New Roman" w:eastAsia="Times New Roman" w:hAnsi="Times New Roman" w:cs="Times New Roman"/>
                <w:sz w:val="20"/>
                <w:szCs w:val="20"/>
              </w:rPr>
              <w:t>презентации</w:t>
            </w:r>
            <w:r w:rsidRPr="00002BAB">
              <w:rPr>
                <w:rFonts w:ascii="Times New Roman" w:eastAsia="Times New Roman" w:hAnsi="Times New Roman" w:cs="Times New Roman"/>
                <w:spacing w:val="-12"/>
                <w:sz w:val="20"/>
                <w:szCs w:val="20"/>
              </w:rPr>
              <w:t xml:space="preserve"> </w:t>
            </w:r>
            <w:r w:rsidRPr="00002BAB">
              <w:rPr>
                <w:rFonts w:ascii="Times New Roman" w:eastAsia="Times New Roman" w:hAnsi="Times New Roman" w:cs="Times New Roman"/>
                <w:sz w:val="20"/>
                <w:szCs w:val="20"/>
              </w:rPr>
              <w:t>«Новости российской</w:t>
            </w:r>
            <w:r w:rsidRPr="00002BAB">
              <w:rPr>
                <w:rFonts w:ascii="Times New Roman" w:eastAsia="Times New Roman" w:hAnsi="Times New Roman" w:cs="Times New Roman"/>
                <w:spacing w:val="22"/>
                <w:sz w:val="20"/>
                <w:szCs w:val="20"/>
              </w:rPr>
              <w:t xml:space="preserve"> </w:t>
            </w:r>
            <w:r w:rsidRPr="00002BAB">
              <w:rPr>
                <w:rFonts w:ascii="Times New Roman" w:eastAsia="Times New Roman" w:hAnsi="Times New Roman" w:cs="Times New Roman"/>
                <w:sz w:val="20"/>
                <w:szCs w:val="20"/>
              </w:rPr>
              <w:t>науки».</w:t>
            </w:r>
          </w:p>
          <w:p w:rsidR="00C26C97" w:rsidRPr="00002BAB" w:rsidRDefault="00C26C97">
            <w:pPr>
              <w:widowControl w:val="0"/>
              <w:numPr>
                <w:ilvl w:val="0"/>
                <w:numId w:val="109"/>
              </w:numPr>
              <w:tabs>
                <w:tab w:val="left" w:pos="317"/>
              </w:tabs>
              <w:autoSpaceDE w:val="0"/>
              <w:autoSpaceDN w:val="0"/>
              <w:ind w:left="34" w:right="34" w:firstLine="28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Рассматривание альбомов «Ученые и их открытия».</w:t>
            </w:r>
          </w:p>
        </w:tc>
        <w:tc>
          <w:tcPr>
            <w:tcW w:w="1735" w:type="dxa"/>
            <w:shd w:val="clear" w:color="auto" w:fill="auto"/>
          </w:tcPr>
          <w:p w:rsidR="00C26C97" w:rsidRPr="00002BAB" w:rsidRDefault="00C26C97" w:rsidP="006601CF">
            <w:pPr>
              <w:tabs>
                <w:tab w:val="left" w:pos="2442"/>
              </w:tabs>
              <w:jc w:val="center"/>
              <w:rPr>
                <w:rFonts w:ascii="Times New Roman" w:eastAsia="Times New Roman" w:hAnsi="Times New Roman" w:cs="Times New Roman"/>
                <w:b/>
                <w:spacing w:val="-1"/>
                <w:sz w:val="20"/>
                <w:szCs w:val="20"/>
              </w:rPr>
            </w:pPr>
            <w:r w:rsidRPr="00002BAB">
              <w:rPr>
                <w:rFonts w:ascii="Times New Roman" w:eastAsia="Times New Roman" w:hAnsi="Times New Roman" w:cs="Times New Roman"/>
                <w:b/>
                <w:spacing w:val="-1"/>
                <w:sz w:val="20"/>
                <w:szCs w:val="20"/>
              </w:rPr>
              <w:t>Развлечение «Фокусы или наука?»</w:t>
            </w:r>
          </w:p>
          <w:p w:rsidR="00C26C97" w:rsidRPr="00002BAB" w:rsidRDefault="00C26C97" w:rsidP="006601CF">
            <w:pPr>
              <w:tabs>
                <w:tab w:val="left" w:pos="2442"/>
              </w:tabs>
              <w:jc w:val="center"/>
              <w:rPr>
                <w:rFonts w:ascii="Times New Roman" w:eastAsia="Times New Roman" w:hAnsi="Times New Roman" w:cs="Times New Roman"/>
                <w:i/>
                <w:spacing w:val="-1"/>
                <w:sz w:val="20"/>
                <w:szCs w:val="20"/>
              </w:rPr>
            </w:pPr>
            <w:r w:rsidRPr="00002BAB">
              <w:rPr>
                <w:rFonts w:ascii="Times New Roman" w:eastAsia="Times New Roman" w:hAnsi="Times New Roman" w:cs="Times New Roman"/>
                <w:i/>
                <w:spacing w:val="-1"/>
                <w:sz w:val="20"/>
                <w:szCs w:val="20"/>
              </w:rPr>
              <w:t>младшая, средняя группы</w:t>
            </w:r>
          </w:p>
          <w:p w:rsidR="00C26C97" w:rsidRPr="00002BAB" w:rsidRDefault="00C26C97" w:rsidP="006601CF">
            <w:pPr>
              <w:tabs>
                <w:tab w:val="left" w:pos="2442"/>
              </w:tabs>
              <w:jc w:val="center"/>
              <w:rPr>
                <w:rFonts w:ascii="Times New Roman" w:eastAsia="Times New Roman" w:hAnsi="Times New Roman" w:cs="Times New Roman"/>
                <w:b/>
                <w:spacing w:val="-1"/>
                <w:sz w:val="20"/>
                <w:szCs w:val="20"/>
              </w:rPr>
            </w:pPr>
            <w:r w:rsidRPr="00002BAB">
              <w:rPr>
                <w:rFonts w:ascii="Times New Roman" w:eastAsia="Times New Roman" w:hAnsi="Times New Roman" w:cs="Times New Roman"/>
                <w:b/>
                <w:spacing w:val="-1"/>
                <w:sz w:val="20"/>
                <w:szCs w:val="20"/>
              </w:rPr>
              <w:t>Тематическое занятие «День российской науки»</w:t>
            </w:r>
          </w:p>
          <w:p w:rsidR="00C26C97" w:rsidRPr="00002BAB" w:rsidRDefault="00C26C97" w:rsidP="006601CF">
            <w:pPr>
              <w:tabs>
                <w:tab w:val="left" w:pos="2442"/>
              </w:tabs>
              <w:jc w:val="center"/>
              <w:rPr>
                <w:rFonts w:ascii="Times New Roman" w:eastAsia="Times New Roman" w:hAnsi="Times New Roman" w:cs="Times New Roman"/>
                <w:i/>
                <w:spacing w:val="-1"/>
                <w:sz w:val="20"/>
                <w:szCs w:val="20"/>
              </w:rPr>
            </w:pPr>
            <w:r w:rsidRPr="00002BAB">
              <w:rPr>
                <w:rFonts w:ascii="Times New Roman" w:eastAsia="Times New Roman" w:hAnsi="Times New Roman" w:cs="Times New Roman"/>
                <w:i/>
                <w:spacing w:val="-1"/>
                <w:sz w:val="20"/>
                <w:szCs w:val="20"/>
              </w:rPr>
              <w:t>старшая, подготовительная группы</w:t>
            </w:r>
          </w:p>
        </w:tc>
        <w:tc>
          <w:tcPr>
            <w:tcW w:w="1525" w:type="dxa"/>
            <w:shd w:val="clear" w:color="auto" w:fill="auto"/>
          </w:tcPr>
          <w:p w:rsidR="00C26C97" w:rsidRPr="00002BAB" w:rsidRDefault="00C26C97" w:rsidP="006601CF">
            <w:pPr>
              <w:tabs>
                <w:tab w:val="left" w:pos="2442"/>
              </w:tabs>
              <w:rPr>
                <w:rFonts w:ascii="Times New Roman" w:eastAsia="Times New Roman" w:hAnsi="Times New Roman" w:cs="Times New Roman"/>
                <w:spacing w:val="-1"/>
                <w:sz w:val="20"/>
                <w:szCs w:val="20"/>
              </w:rPr>
            </w:pPr>
            <w:r w:rsidRPr="00002BAB">
              <w:rPr>
                <w:rFonts w:ascii="Times New Roman" w:eastAsia="Times New Roman" w:hAnsi="Times New Roman" w:cs="Times New Roman"/>
                <w:spacing w:val="-1"/>
                <w:sz w:val="20"/>
                <w:szCs w:val="20"/>
              </w:rPr>
              <w:t>Помощь родителей в создании альбомов «Ученые и их открытия».</w:t>
            </w:r>
          </w:p>
          <w:p w:rsidR="00C26C97" w:rsidRPr="00002BAB" w:rsidRDefault="00C26C97" w:rsidP="006601CF">
            <w:pPr>
              <w:tabs>
                <w:tab w:val="left" w:pos="2442"/>
              </w:tabs>
              <w:rPr>
                <w:rFonts w:ascii="Times New Roman" w:eastAsia="Times New Roman" w:hAnsi="Times New Roman" w:cs="Times New Roman"/>
                <w:spacing w:val="-1"/>
                <w:sz w:val="20"/>
                <w:szCs w:val="20"/>
              </w:rPr>
            </w:pPr>
          </w:p>
          <w:p w:rsidR="00C26C97" w:rsidRPr="00002BAB" w:rsidRDefault="00C26C97" w:rsidP="006601CF">
            <w:pPr>
              <w:tabs>
                <w:tab w:val="left" w:pos="2442"/>
              </w:tabs>
              <w:rPr>
                <w:rFonts w:ascii="Times New Roman" w:eastAsia="Times New Roman" w:hAnsi="Times New Roman" w:cs="Times New Roman"/>
                <w:spacing w:val="-1"/>
                <w:sz w:val="20"/>
                <w:szCs w:val="20"/>
              </w:rPr>
            </w:pPr>
            <w:r w:rsidRPr="00002BAB">
              <w:rPr>
                <w:rFonts w:ascii="Times New Roman" w:eastAsia="Times New Roman" w:hAnsi="Times New Roman" w:cs="Times New Roman"/>
                <w:spacing w:val="-1"/>
                <w:sz w:val="20"/>
                <w:szCs w:val="20"/>
              </w:rPr>
              <w:t>Папка-передвижка «Малыш —исследователь окружающего мира».</w:t>
            </w:r>
          </w:p>
          <w:p w:rsidR="00C26C97" w:rsidRPr="00002BAB" w:rsidRDefault="00C26C97" w:rsidP="006601CF">
            <w:pPr>
              <w:tabs>
                <w:tab w:val="left" w:pos="2442"/>
              </w:tabs>
              <w:rPr>
                <w:rFonts w:ascii="Times New Roman" w:eastAsia="Times New Roman" w:hAnsi="Times New Roman" w:cs="Times New Roman"/>
                <w:spacing w:val="-1"/>
                <w:sz w:val="20"/>
                <w:szCs w:val="20"/>
              </w:rPr>
            </w:pPr>
          </w:p>
          <w:p w:rsidR="00C26C97" w:rsidRPr="00002BAB" w:rsidRDefault="00C26C97" w:rsidP="006601CF">
            <w:pPr>
              <w:tabs>
                <w:tab w:val="left" w:pos="2442"/>
              </w:tabs>
              <w:rPr>
                <w:rFonts w:ascii="Times New Roman" w:eastAsia="Times New Roman" w:hAnsi="Times New Roman" w:cs="Times New Roman"/>
                <w:spacing w:val="-1"/>
                <w:sz w:val="20"/>
                <w:szCs w:val="20"/>
              </w:rPr>
            </w:pPr>
            <w:r w:rsidRPr="00002BAB">
              <w:rPr>
                <w:rFonts w:ascii="Times New Roman" w:eastAsia="Times New Roman" w:hAnsi="Times New Roman" w:cs="Times New Roman"/>
                <w:spacing w:val="-1"/>
                <w:sz w:val="20"/>
                <w:szCs w:val="20"/>
              </w:rPr>
              <w:t>Семейное посещение «Дома занимательной науки».</w:t>
            </w:r>
          </w:p>
        </w:tc>
      </w:tr>
      <w:tr w:rsidR="00626CAE" w:rsidRPr="00002BAB" w:rsidTr="00626CAE">
        <w:trPr>
          <w:trHeight w:val="3111"/>
        </w:trPr>
        <w:tc>
          <w:tcPr>
            <w:tcW w:w="1196" w:type="dxa"/>
            <w:vMerge/>
            <w:tcBorders>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Физическое</w:t>
            </w:r>
          </w:p>
          <w:p w:rsidR="00C26C97" w:rsidRPr="00002BAB" w:rsidRDefault="00C26C97" w:rsidP="006601CF">
            <w:pPr>
              <w:rPr>
                <w:rFonts w:ascii="Times New Roman" w:eastAsia="Times New Roman" w:hAnsi="Times New Roman" w:cs="Times New Roman"/>
                <w:bCs/>
                <w:sz w:val="20"/>
              </w:rPr>
            </w:pPr>
          </w:p>
          <w:p w:rsidR="00C26C97" w:rsidRPr="00002BAB" w:rsidRDefault="00C26C97" w:rsidP="006601CF">
            <w:pPr>
              <w:rPr>
                <w:rFonts w:ascii="Times New Roman" w:eastAsia="Times New Roman" w:hAnsi="Times New Roman" w:cs="Times New Roman"/>
                <w:bCs/>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15 февраля</w:t>
            </w: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День памяти о россиянах, исполнявших служебный долг за пределами Отечества</w:t>
            </w:r>
          </w:p>
          <w:p w:rsidR="00C26C97" w:rsidRPr="00002BAB" w:rsidRDefault="00C26C97" w:rsidP="006601CF">
            <w:pPr>
              <w:jc w:val="center"/>
              <w:rPr>
                <w:rFonts w:ascii="Times New Roman" w:eastAsia="Times New Roman" w:hAnsi="Times New Roman" w:cs="Times New Roman"/>
                <w:b/>
                <w:bCs/>
                <w:sz w:val="20"/>
              </w:rPr>
            </w:pPr>
          </w:p>
          <w:p w:rsidR="00C26C97" w:rsidRPr="00002BAB" w:rsidRDefault="00C26C97" w:rsidP="006601CF">
            <w:pPr>
              <w:jc w:val="center"/>
              <w:rPr>
                <w:rFonts w:ascii="Times New Roman" w:eastAsia="Times New Roman" w:hAnsi="Times New Roman" w:cs="Times New Roman"/>
                <w:b/>
                <w:bCs/>
                <w:sz w:val="20"/>
              </w:rPr>
            </w:pPr>
          </w:p>
          <w:p w:rsidR="00C26C97" w:rsidRPr="00002BAB" w:rsidRDefault="00C26C97" w:rsidP="006601CF">
            <w:pPr>
              <w:jc w:val="center"/>
              <w:rPr>
                <w:rFonts w:ascii="Times New Roman" w:eastAsia="Times New Roman" w:hAnsi="Times New Roman" w:cs="Times New Roman"/>
                <w:b/>
                <w:bCs/>
                <w:color w:val="00B050"/>
                <w:sz w:val="20"/>
              </w:rPr>
            </w:pPr>
          </w:p>
          <w:p w:rsidR="00C26C97" w:rsidRPr="00002BAB" w:rsidRDefault="00C26C97" w:rsidP="006601CF">
            <w:pPr>
              <w:jc w:val="center"/>
              <w:rPr>
                <w:rFonts w:ascii="Times New Roman" w:eastAsia="Times New Roman" w:hAnsi="Times New Roman" w:cs="Times New Roman"/>
                <w:b/>
                <w:bCs/>
                <w:color w:val="00B050"/>
                <w:sz w:val="20"/>
              </w:rPr>
            </w:pPr>
          </w:p>
          <w:p w:rsidR="00C26C97" w:rsidRPr="00002BAB" w:rsidRDefault="00C26C97" w:rsidP="006601CF">
            <w:pPr>
              <w:jc w:val="center"/>
              <w:rPr>
                <w:rFonts w:ascii="Times New Roman" w:eastAsia="Times New Roman" w:hAnsi="Times New Roman" w:cs="Times New Roman"/>
                <w:b/>
                <w:bCs/>
                <w:color w:val="00B050"/>
                <w:sz w:val="20"/>
              </w:rPr>
            </w:pPr>
          </w:p>
          <w:p w:rsidR="00C26C97" w:rsidRPr="00002BAB" w:rsidRDefault="00C26C97" w:rsidP="006601CF">
            <w:pPr>
              <w:jc w:val="center"/>
              <w:rPr>
                <w:rFonts w:ascii="Times New Roman" w:eastAsia="Times New Roman" w:hAnsi="Times New Roman" w:cs="Times New Roman"/>
                <w:b/>
                <w:bCs/>
                <w:color w:val="00B050"/>
                <w:sz w:val="20"/>
              </w:rPr>
            </w:pPr>
          </w:p>
          <w:p w:rsidR="00C26C97" w:rsidRPr="00002BAB" w:rsidRDefault="00C26C97" w:rsidP="006601CF">
            <w:pPr>
              <w:jc w:val="center"/>
              <w:rPr>
                <w:rFonts w:ascii="Times New Roman" w:eastAsia="Times New Roman" w:hAnsi="Times New Roman" w:cs="Times New Roman"/>
                <w:b/>
                <w:bCs/>
                <w:color w:val="002060"/>
                <w:sz w:val="20"/>
              </w:rPr>
            </w:pPr>
          </w:p>
        </w:tc>
        <w:tc>
          <w:tcPr>
            <w:tcW w:w="2977" w:type="dxa"/>
            <w:shd w:val="clear" w:color="auto" w:fill="auto"/>
          </w:tcPr>
          <w:p w:rsidR="00C26C97" w:rsidRPr="00002BAB" w:rsidRDefault="00C26C97">
            <w:pPr>
              <w:widowControl w:val="0"/>
              <w:numPr>
                <w:ilvl w:val="0"/>
                <w:numId w:val="110"/>
              </w:numPr>
              <w:autoSpaceDE w:val="0"/>
              <w:autoSpaceDN w:val="0"/>
              <w:ind w:firstLine="17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Познавательные беседы (рассказы воспитателей, педагогов) «День памяти о россиянах, исполнявших служебный долг за пределами Отечества»</w:t>
            </w:r>
          </w:p>
          <w:p w:rsidR="00C26C97" w:rsidRPr="00002BAB" w:rsidRDefault="00C26C97">
            <w:pPr>
              <w:widowControl w:val="0"/>
              <w:numPr>
                <w:ilvl w:val="0"/>
                <w:numId w:val="110"/>
              </w:numPr>
              <w:autoSpaceDE w:val="0"/>
              <w:autoSpaceDN w:val="0"/>
              <w:ind w:firstLine="17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Чтение А. Гайдар «Сказка про военную тайну, Мальчиша- Кибальчиша и его твердое слово» </w:t>
            </w:r>
            <w:proofErr w:type="gramStart"/>
            <w:r w:rsidRPr="00002BAB">
              <w:rPr>
                <w:rFonts w:ascii="Times New Roman" w:eastAsia="Times New Roman" w:hAnsi="Times New Roman" w:cs="Times New Roman"/>
                <w:sz w:val="20"/>
                <w:szCs w:val="20"/>
              </w:rPr>
              <w:t>С.Я.Маршак  «</w:t>
            </w:r>
            <w:proofErr w:type="gramEnd"/>
            <w:r w:rsidRPr="00002BAB">
              <w:rPr>
                <w:rFonts w:ascii="Times New Roman" w:eastAsia="Times New Roman" w:hAnsi="Times New Roman" w:cs="Times New Roman"/>
                <w:sz w:val="20"/>
                <w:szCs w:val="20"/>
              </w:rPr>
              <w:t>Пограничники»   Н.Теплоухова «Барабанщик» З. Александрова «Дозор» Былина «Илья Муромец и Соловей-разбойник» Сказка «Никита Кожемяка»</w:t>
            </w:r>
          </w:p>
          <w:p w:rsidR="00C26C97" w:rsidRPr="00002BAB" w:rsidRDefault="00C26C97">
            <w:pPr>
              <w:widowControl w:val="0"/>
              <w:numPr>
                <w:ilvl w:val="0"/>
                <w:numId w:val="110"/>
              </w:numPr>
              <w:autoSpaceDE w:val="0"/>
              <w:autoSpaceDN w:val="0"/>
              <w:ind w:firstLine="17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Дидактические и пальчиковые игры по теме «Военные профессии»</w:t>
            </w:r>
          </w:p>
        </w:tc>
        <w:tc>
          <w:tcPr>
            <w:tcW w:w="1735" w:type="dxa"/>
            <w:shd w:val="clear" w:color="auto" w:fill="auto"/>
          </w:tcPr>
          <w:p w:rsidR="00C26C97" w:rsidRPr="00002BAB" w:rsidRDefault="00C26C97" w:rsidP="006601CF">
            <w:pPr>
              <w:tabs>
                <w:tab w:val="left" w:pos="2442"/>
              </w:tabs>
              <w:jc w:val="center"/>
              <w:rPr>
                <w:rFonts w:ascii="Times New Roman" w:eastAsia="Times New Roman" w:hAnsi="Times New Roman" w:cs="Times New Roman"/>
                <w:b/>
                <w:spacing w:val="-1"/>
                <w:sz w:val="20"/>
                <w:szCs w:val="20"/>
              </w:rPr>
            </w:pPr>
            <w:r w:rsidRPr="00002BAB">
              <w:rPr>
                <w:rFonts w:ascii="Times New Roman" w:eastAsia="Times New Roman" w:hAnsi="Times New Roman" w:cs="Times New Roman"/>
                <w:b/>
                <w:spacing w:val="-1"/>
                <w:sz w:val="20"/>
                <w:szCs w:val="20"/>
              </w:rPr>
              <w:t>Спортивный праздник «Аты-баты шли солдаты!»</w:t>
            </w:r>
          </w:p>
          <w:p w:rsidR="00C26C97" w:rsidRPr="00002BAB" w:rsidRDefault="00C26C97" w:rsidP="006601CF">
            <w:pPr>
              <w:tabs>
                <w:tab w:val="left" w:pos="2442"/>
              </w:tabs>
              <w:jc w:val="center"/>
              <w:rPr>
                <w:rFonts w:ascii="Times New Roman" w:eastAsia="Times New Roman" w:hAnsi="Times New Roman" w:cs="Times New Roman"/>
                <w:i/>
                <w:spacing w:val="-1"/>
                <w:sz w:val="20"/>
                <w:szCs w:val="20"/>
              </w:rPr>
            </w:pPr>
            <w:r w:rsidRPr="00002BAB">
              <w:rPr>
                <w:rFonts w:ascii="Times New Roman" w:eastAsia="Times New Roman" w:hAnsi="Times New Roman" w:cs="Times New Roman"/>
                <w:i/>
                <w:sz w:val="20"/>
                <w:szCs w:val="20"/>
              </w:rPr>
              <w:t>младшая, средняя, старшая, подготовительная группы</w:t>
            </w:r>
          </w:p>
        </w:tc>
        <w:tc>
          <w:tcPr>
            <w:tcW w:w="1525" w:type="dxa"/>
            <w:shd w:val="clear" w:color="auto" w:fill="auto"/>
          </w:tcPr>
          <w:p w:rsidR="00C26C97" w:rsidRPr="00002BAB" w:rsidRDefault="00C26C97" w:rsidP="006601CF">
            <w:pPr>
              <w:tabs>
                <w:tab w:val="left" w:pos="2442"/>
              </w:tabs>
              <w:rPr>
                <w:rFonts w:ascii="Times New Roman" w:eastAsia="Times New Roman" w:hAnsi="Times New Roman" w:cs="Times New Roman"/>
                <w:spacing w:val="-1"/>
                <w:sz w:val="20"/>
                <w:szCs w:val="20"/>
              </w:rPr>
            </w:pPr>
            <w:r w:rsidRPr="00002BAB">
              <w:rPr>
                <w:rFonts w:ascii="Times New Roman" w:eastAsia="Times New Roman" w:hAnsi="Times New Roman" w:cs="Times New Roman"/>
                <w:spacing w:val="-1"/>
                <w:sz w:val="20"/>
                <w:szCs w:val="20"/>
              </w:rPr>
              <w:t>Совместное изготовление детей с родителями сюжетно - ролевых игр «Пилоты», «Моряки», «Десантники», «Пограничники».</w:t>
            </w:r>
          </w:p>
        </w:tc>
      </w:tr>
      <w:tr w:rsidR="00626CAE" w:rsidRPr="00002BAB" w:rsidTr="00626CAE">
        <w:trPr>
          <w:trHeight w:val="286"/>
        </w:trPr>
        <w:tc>
          <w:tcPr>
            <w:tcW w:w="1196" w:type="dxa"/>
            <w:tcBorders>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i/>
                <w:sz w:val="20"/>
              </w:rPr>
            </w:pPr>
            <w:r w:rsidRPr="00002BAB">
              <w:rPr>
                <w:rFonts w:ascii="Times New Roman" w:eastAsia="Times New Roman" w:hAnsi="Times New Roman" w:cs="Times New Roman"/>
                <w:bCs/>
                <w:i/>
                <w:sz w:val="20"/>
              </w:rPr>
              <w:t>15 февраля</w:t>
            </w:r>
          </w:p>
          <w:p w:rsidR="00C26C97" w:rsidRPr="00002BAB" w:rsidRDefault="00C26C97" w:rsidP="006601CF">
            <w:pPr>
              <w:jc w:val="center"/>
              <w:rPr>
                <w:rFonts w:ascii="Times New Roman" w:eastAsia="Times New Roman" w:hAnsi="Times New Roman" w:cs="Times New Roman"/>
                <w:bCs/>
                <w:i/>
                <w:sz w:val="20"/>
              </w:rPr>
            </w:pPr>
            <w:r w:rsidRPr="00002BAB">
              <w:rPr>
                <w:rFonts w:ascii="Times New Roman" w:eastAsia="Times New Roman" w:hAnsi="Times New Roman" w:cs="Times New Roman"/>
                <w:b/>
                <w:bCs/>
                <w:i/>
                <w:color w:val="000000" w:themeColor="text1"/>
                <w:sz w:val="20"/>
              </w:rPr>
              <w:t>День рождения М.Джалиля</w:t>
            </w:r>
          </w:p>
        </w:tc>
        <w:tc>
          <w:tcPr>
            <w:tcW w:w="2977" w:type="dxa"/>
            <w:shd w:val="clear" w:color="auto" w:fill="auto"/>
          </w:tcPr>
          <w:p w:rsidR="00C26C97" w:rsidRPr="00002BAB" w:rsidRDefault="00C26C97">
            <w:pPr>
              <w:widowControl w:val="0"/>
              <w:numPr>
                <w:ilvl w:val="0"/>
                <w:numId w:val="110"/>
              </w:numPr>
              <w:autoSpaceDE w:val="0"/>
              <w:autoSpaceDN w:val="0"/>
              <w:ind w:firstLine="176"/>
              <w:jc w:val="both"/>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Фотовыставка</w:t>
            </w:r>
          </w:p>
          <w:p w:rsidR="00C26C97" w:rsidRPr="00002BAB" w:rsidRDefault="00C26C97">
            <w:pPr>
              <w:widowControl w:val="0"/>
              <w:numPr>
                <w:ilvl w:val="0"/>
                <w:numId w:val="110"/>
              </w:numPr>
              <w:autoSpaceDE w:val="0"/>
              <w:autoSpaceDN w:val="0"/>
              <w:ind w:firstLine="176"/>
              <w:jc w:val="both"/>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-чтение произведений М. Джалиля</w:t>
            </w:r>
          </w:p>
          <w:p w:rsidR="00C26C97" w:rsidRPr="00002BAB" w:rsidRDefault="00C26C97">
            <w:pPr>
              <w:widowControl w:val="0"/>
              <w:numPr>
                <w:ilvl w:val="0"/>
                <w:numId w:val="110"/>
              </w:numPr>
              <w:autoSpaceDE w:val="0"/>
              <w:autoSpaceDN w:val="0"/>
              <w:ind w:firstLine="176"/>
              <w:jc w:val="both"/>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Рассматривание иллюстраций</w:t>
            </w:r>
          </w:p>
        </w:tc>
        <w:tc>
          <w:tcPr>
            <w:tcW w:w="1735" w:type="dxa"/>
            <w:shd w:val="clear" w:color="auto" w:fill="auto"/>
          </w:tcPr>
          <w:p w:rsidR="00C26C97" w:rsidRPr="00002BAB" w:rsidRDefault="00C26C97" w:rsidP="006601CF">
            <w:pPr>
              <w:tabs>
                <w:tab w:val="left" w:pos="2442"/>
              </w:tabs>
              <w:rPr>
                <w:rFonts w:ascii="Times New Roman" w:eastAsia="Times New Roman" w:hAnsi="Times New Roman" w:cs="Times New Roman"/>
                <w:b/>
                <w:spacing w:val="-1"/>
                <w:sz w:val="20"/>
                <w:szCs w:val="20"/>
              </w:rPr>
            </w:pPr>
            <w:r w:rsidRPr="00002BAB">
              <w:rPr>
                <w:rFonts w:ascii="Times New Roman" w:eastAsia="Times New Roman" w:hAnsi="Times New Roman" w:cs="Times New Roman"/>
                <w:i/>
                <w:spacing w:val="-1"/>
                <w:sz w:val="20"/>
                <w:szCs w:val="20"/>
              </w:rPr>
              <w:t>Праздничное мероприятие</w:t>
            </w:r>
          </w:p>
        </w:tc>
        <w:tc>
          <w:tcPr>
            <w:tcW w:w="1525" w:type="dxa"/>
            <w:shd w:val="clear" w:color="auto" w:fill="auto"/>
          </w:tcPr>
          <w:p w:rsidR="00C26C97" w:rsidRPr="00002BAB" w:rsidRDefault="00C26C97" w:rsidP="006601CF">
            <w:pPr>
              <w:tabs>
                <w:tab w:val="left" w:pos="2442"/>
              </w:tabs>
              <w:rPr>
                <w:rFonts w:ascii="Times New Roman" w:eastAsia="Times New Roman" w:hAnsi="Times New Roman" w:cs="Times New Roman"/>
                <w:i/>
                <w:spacing w:val="-1"/>
                <w:sz w:val="20"/>
                <w:szCs w:val="20"/>
              </w:rPr>
            </w:pPr>
          </w:p>
        </w:tc>
      </w:tr>
      <w:tr w:rsidR="00626CAE" w:rsidRPr="00002BAB" w:rsidTr="00626CAE">
        <w:tc>
          <w:tcPr>
            <w:tcW w:w="1196" w:type="dxa"/>
            <w:vMerge w:val="restart"/>
            <w:tcBorders>
              <w:top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ind w:right="-250"/>
              <w:rPr>
                <w:rFonts w:ascii="Times New Roman" w:eastAsia="Times New Roman" w:hAnsi="Times New Roman" w:cs="Times New Roman"/>
                <w:bCs/>
                <w:sz w:val="20"/>
              </w:rPr>
            </w:pPr>
            <w:r w:rsidRPr="00002BAB">
              <w:rPr>
                <w:rFonts w:ascii="Times New Roman" w:eastAsia="Times New Roman" w:hAnsi="Times New Roman" w:cs="Times New Roman"/>
                <w:sz w:val="20"/>
              </w:rPr>
              <w:t>Патриотическое,</w:t>
            </w:r>
            <w:r w:rsidRPr="00002BAB">
              <w:rPr>
                <w:rFonts w:ascii="Times New Roman" w:eastAsia="Times New Roman" w:hAnsi="Times New Roman" w:cs="Times New Roman"/>
                <w:spacing w:val="5"/>
                <w:sz w:val="20"/>
              </w:rPr>
              <w:t xml:space="preserve"> </w:t>
            </w:r>
            <w:r w:rsidRPr="00002BAB">
              <w:rPr>
                <w:rFonts w:ascii="Times New Roman" w:eastAsia="Times New Roman" w:hAnsi="Times New Roman" w:cs="Times New Roman"/>
                <w:sz w:val="20"/>
              </w:rPr>
              <w:t>Социальное</w:t>
            </w:r>
            <w:r w:rsidRPr="00002BAB">
              <w:rPr>
                <w:rFonts w:ascii="Times New Roman" w:eastAsia="Times New Roman" w:hAnsi="Times New Roman" w:cs="Times New Roman"/>
                <w:spacing w:val="7"/>
                <w:sz w:val="20"/>
              </w:rPr>
              <w:t xml:space="preserve"> </w:t>
            </w:r>
            <w:r w:rsidRPr="00002BAB">
              <w:rPr>
                <w:rFonts w:ascii="Times New Roman" w:eastAsia="Times New Roman" w:hAnsi="Times New Roman" w:cs="Times New Roman"/>
                <w:sz w:val="20"/>
              </w:rPr>
              <w:t>Познавательное</w:t>
            </w:r>
            <w:r w:rsidRPr="00002BAB">
              <w:rPr>
                <w:rFonts w:ascii="Times New Roman" w:eastAsia="Times New Roman" w:hAnsi="Times New Roman" w:cs="Times New Roman"/>
                <w:spacing w:val="-64"/>
                <w:sz w:val="20"/>
              </w:rPr>
              <w:t xml:space="preserve"> </w:t>
            </w:r>
            <w:r w:rsidRPr="00002BAB">
              <w:rPr>
                <w:rFonts w:ascii="Times New Roman" w:eastAsia="Times New Roman" w:hAnsi="Times New Roman" w:cs="Times New Roman"/>
                <w:sz w:val="20"/>
              </w:rPr>
              <w:t>Эстетическое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21 февраля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color w:val="002060"/>
                <w:sz w:val="20"/>
              </w:rPr>
            </w:pPr>
            <w:r w:rsidRPr="00002BAB">
              <w:rPr>
                <w:rFonts w:ascii="Times New Roman" w:eastAsia="Times New Roman" w:hAnsi="Times New Roman" w:cs="Times New Roman"/>
                <w:bCs/>
                <w:sz w:val="20"/>
              </w:rPr>
              <w:t xml:space="preserve"> </w:t>
            </w:r>
            <w:r w:rsidRPr="00002BAB">
              <w:rPr>
                <w:rFonts w:ascii="Times New Roman" w:eastAsia="Times New Roman" w:hAnsi="Times New Roman" w:cs="Times New Roman"/>
                <w:b/>
                <w:bCs/>
                <w:sz w:val="20"/>
              </w:rPr>
              <w:t>Международный день родного языка</w:t>
            </w:r>
          </w:p>
        </w:tc>
        <w:tc>
          <w:tcPr>
            <w:tcW w:w="2977" w:type="dxa"/>
            <w:shd w:val="clear" w:color="auto" w:fill="auto"/>
          </w:tcPr>
          <w:p w:rsidR="00C26C97" w:rsidRPr="00002BAB" w:rsidRDefault="00C26C97">
            <w:pPr>
              <w:widowControl w:val="0"/>
              <w:numPr>
                <w:ilvl w:val="0"/>
                <w:numId w:val="111"/>
              </w:numPr>
              <w:tabs>
                <w:tab w:val="left" w:pos="176"/>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Беседа «Эти мудрые русские сказки!» «Русское народное творчество»</w:t>
            </w:r>
          </w:p>
          <w:p w:rsidR="00C26C97" w:rsidRPr="00002BAB" w:rsidRDefault="00C26C97">
            <w:pPr>
              <w:widowControl w:val="0"/>
              <w:numPr>
                <w:ilvl w:val="0"/>
                <w:numId w:val="111"/>
              </w:numPr>
              <w:tabs>
                <w:tab w:val="left" w:pos="176"/>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П\и «Колокол», «Дай платочек», «Ляпка», «Полярная сова», «Отбивка оленей», «Как у дедушки Трифона»</w:t>
            </w:r>
          </w:p>
          <w:p w:rsidR="00C26C97" w:rsidRPr="00002BAB" w:rsidRDefault="00C26C97">
            <w:pPr>
              <w:widowControl w:val="0"/>
              <w:numPr>
                <w:ilvl w:val="0"/>
                <w:numId w:val="111"/>
              </w:numPr>
              <w:tabs>
                <w:tab w:val="left" w:pos="176"/>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Чтение фольклорных потешек, пословиц, закличек</w:t>
            </w:r>
          </w:p>
          <w:p w:rsidR="00C26C97" w:rsidRPr="00002BAB" w:rsidRDefault="00C26C97">
            <w:pPr>
              <w:widowControl w:val="0"/>
              <w:numPr>
                <w:ilvl w:val="0"/>
                <w:numId w:val="111"/>
              </w:numPr>
              <w:tabs>
                <w:tab w:val="left" w:pos="176"/>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Чтение русских </w:t>
            </w:r>
            <w:r w:rsidRPr="00002BAB">
              <w:rPr>
                <w:rFonts w:ascii="Times New Roman" w:eastAsia="Times New Roman" w:hAnsi="Times New Roman" w:cs="Times New Roman"/>
                <w:sz w:val="20"/>
                <w:szCs w:val="20"/>
              </w:rPr>
              <w:lastRenderedPageBreak/>
              <w:t>народных сказок, беседы по их содержанию</w:t>
            </w:r>
          </w:p>
        </w:tc>
        <w:tc>
          <w:tcPr>
            <w:tcW w:w="1735" w:type="dxa"/>
            <w:shd w:val="clear" w:color="auto" w:fill="auto"/>
          </w:tcPr>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lastRenderedPageBreak/>
              <w:t>Развлечение фольклорное «Посиделки»</w:t>
            </w: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старшая, подготовительная группы</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Кукольный спектакль по русским народным сказкам</w:t>
            </w:r>
          </w:p>
          <w:p w:rsidR="00C26C97" w:rsidRPr="00002BAB" w:rsidRDefault="00C26C97" w:rsidP="006601CF">
            <w:pP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lastRenderedPageBreak/>
              <w:t>младшая, средняя группы</w:t>
            </w: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lastRenderedPageBreak/>
              <w:t>Папка-передвижка «21 февраля — Международный день родного языка»</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Буклет «Воспитание сказкой» </w:t>
            </w:r>
            <w:r w:rsidRPr="00002BAB">
              <w:rPr>
                <w:rFonts w:ascii="Times New Roman" w:eastAsia="Times New Roman" w:hAnsi="Times New Roman" w:cs="Times New Roman"/>
                <w:sz w:val="20"/>
                <w:szCs w:val="20"/>
              </w:rPr>
              <w:lastRenderedPageBreak/>
              <w:t>«Материнский фольклор»</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Какие книги читать детям (по возрастам)</w:t>
            </w:r>
          </w:p>
        </w:tc>
      </w:tr>
      <w:tr w:rsidR="00626CAE" w:rsidRPr="00002BAB" w:rsidTr="00626CAE">
        <w:tc>
          <w:tcPr>
            <w:tcW w:w="1196" w:type="dxa"/>
            <w:vMerge/>
            <w:tcBorders>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ind w:right="-250"/>
              <w:rPr>
                <w:rFonts w:ascii="Times New Roman" w:eastAsia="Times New Roman" w:hAnsi="Times New Roman" w:cs="Times New Roman"/>
                <w:sz w:val="20"/>
              </w:rPr>
            </w:pPr>
            <w:r w:rsidRPr="00002BAB">
              <w:rPr>
                <w:rFonts w:ascii="Times New Roman" w:eastAsia="Times New Roman" w:hAnsi="Times New Roman" w:cs="Times New Roman"/>
                <w:spacing w:val="-1"/>
                <w:sz w:val="20"/>
              </w:rPr>
              <w:t>Патриотическое, Социальное,</w:t>
            </w:r>
            <w:r w:rsidRPr="00002BAB">
              <w:rPr>
                <w:rFonts w:ascii="Times New Roman" w:eastAsia="Times New Roman" w:hAnsi="Times New Roman" w:cs="Times New Roman"/>
                <w:spacing w:val="-68"/>
                <w:sz w:val="20"/>
              </w:rPr>
              <w:t xml:space="preserve"> </w:t>
            </w:r>
            <w:r w:rsidRPr="00002BAB">
              <w:rPr>
                <w:rFonts w:ascii="Times New Roman" w:eastAsia="Times New Roman" w:hAnsi="Times New Roman" w:cs="Times New Roman"/>
                <w:sz w:val="20"/>
              </w:rPr>
              <w:t>Познавательное Эстетическое</w:t>
            </w:r>
          </w:p>
          <w:p w:rsidR="00C26C97" w:rsidRPr="00002BAB" w:rsidRDefault="00C26C97" w:rsidP="006601CF">
            <w:pPr>
              <w:ind w:right="-250"/>
              <w:rPr>
                <w:rFonts w:ascii="Times New Roman" w:eastAsia="Times New Roman" w:hAnsi="Times New Roman" w:cs="Times New Roman"/>
                <w:bCs/>
                <w:sz w:val="20"/>
              </w:rPr>
            </w:pPr>
            <w:r w:rsidRPr="00002BAB">
              <w:rPr>
                <w:rFonts w:ascii="Times New Roman" w:eastAsia="Times New Roman" w:hAnsi="Times New Roman" w:cs="Times New Roman"/>
                <w:sz w:val="20"/>
              </w:rPr>
              <w:t>Физическое и</w:t>
            </w:r>
            <w:r w:rsidRPr="00002BAB">
              <w:rPr>
                <w:rFonts w:ascii="Times New Roman" w:eastAsia="Times New Roman" w:hAnsi="Times New Roman" w:cs="Times New Roman"/>
                <w:spacing w:val="1"/>
                <w:sz w:val="20"/>
              </w:rPr>
              <w:t xml:space="preserve"> </w:t>
            </w:r>
            <w:r w:rsidRPr="00002BAB">
              <w:rPr>
                <w:rFonts w:ascii="Times New Roman" w:eastAsia="Times New Roman" w:hAnsi="Times New Roman" w:cs="Times New Roman"/>
                <w:sz w:val="20"/>
              </w:rPr>
              <w:t>оздоровительное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23 февраля</w:t>
            </w:r>
          </w:p>
          <w:p w:rsidR="00C26C97" w:rsidRPr="00002BAB" w:rsidRDefault="00C26C97" w:rsidP="006601CF">
            <w:pPr>
              <w:jc w:val="center"/>
              <w:rPr>
                <w:rFonts w:ascii="Times New Roman" w:eastAsia="Times New Roman" w:hAnsi="Times New Roman" w:cs="Times New Roman"/>
                <w:b/>
                <w:bCs/>
                <w:color w:val="002060"/>
                <w:sz w:val="20"/>
              </w:rPr>
            </w:pPr>
            <w:r w:rsidRPr="00002BAB">
              <w:rPr>
                <w:rFonts w:ascii="Times New Roman" w:eastAsia="Times New Roman" w:hAnsi="Times New Roman" w:cs="Times New Roman"/>
                <w:b/>
                <w:bCs/>
                <w:sz w:val="20"/>
              </w:rPr>
              <w:t>День защитника Отечества</w:t>
            </w:r>
          </w:p>
        </w:tc>
        <w:tc>
          <w:tcPr>
            <w:tcW w:w="2977" w:type="dxa"/>
            <w:shd w:val="clear" w:color="auto" w:fill="auto"/>
          </w:tcPr>
          <w:p w:rsidR="00C26C97" w:rsidRPr="00002BAB" w:rsidRDefault="00C26C97">
            <w:pPr>
              <w:widowControl w:val="0"/>
              <w:numPr>
                <w:ilvl w:val="0"/>
                <w:numId w:val="112"/>
              </w:numPr>
              <w:tabs>
                <w:tab w:val="left" w:pos="396"/>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Беседа</w:t>
            </w:r>
            <w:r w:rsidRPr="00002BAB">
              <w:rPr>
                <w:rFonts w:ascii="Times New Roman" w:eastAsia="Times New Roman" w:hAnsi="Times New Roman" w:cs="Times New Roman"/>
                <w:spacing w:val="-9"/>
                <w:sz w:val="20"/>
                <w:szCs w:val="20"/>
              </w:rPr>
              <w:t xml:space="preserve"> «</w:t>
            </w:r>
            <w:r w:rsidRPr="00002BAB">
              <w:rPr>
                <w:rFonts w:ascii="Times New Roman" w:eastAsia="Times New Roman" w:hAnsi="Times New Roman" w:cs="Times New Roman"/>
                <w:sz w:val="20"/>
                <w:szCs w:val="20"/>
              </w:rPr>
              <w:t>23 февраля – День защитника Отечества» «Наша армия сильна, защищает всех она» «О мужестве и храбрости»</w:t>
            </w:r>
          </w:p>
          <w:p w:rsidR="00C26C97" w:rsidRPr="00002BAB" w:rsidRDefault="00C26C97">
            <w:pPr>
              <w:widowControl w:val="0"/>
              <w:numPr>
                <w:ilvl w:val="0"/>
                <w:numId w:val="112"/>
              </w:numPr>
              <w:tabs>
                <w:tab w:val="left" w:pos="396"/>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Игры «Танкисты», «Пограничники</w:t>
            </w:r>
            <w:r w:rsidRPr="00002BAB">
              <w:rPr>
                <w:rFonts w:ascii="Times New Roman" w:eastAsia="Times New Roman" w:hAnsi="Times New Roman" w:cs="Times New Roman"/>
                <w:spacing w:val="-68"/>
                <w:sz w:val="20"/>
                <w:szCs w:val="20"/>
              </w:rPr>
              <w:t xml:space="preserve"> </w:t>
            </w:r>
            <w:r w:rsidRPr="00002BAB">
              <w:rPr>
                <w:rFonts w:ascii="Times New Roman" w:eastAsia="Times New Roman" w:hAnsi="Times New Roman" w:cs="Times New Roman"/>
                <w:sz w:val="20"/>
                <w:szCs w:val="20"/>
              </w:rPr>
              <w:t>и</w:t>
            </w:r>
            <w:r w:rsidRPr="00002BAB">
              <w:rPr>
                <w:rFonts w:ascii="Times New Roman" w:eastAsia="Times New Roman" w:hAnsi="Times New Roman" w:cs="Times New Roman"/>
                <w:spacing w:val="-14"/>
                <w:sz w:val="20"/>
                <w:szCs w:val="20"/>
              </w:rPr>
              <w:t xml:space="preserve"> </w:t>
            </w:r>
            <w:r w:rsidRPr="00002BAB">
              <w:rPr>
                <w:rFonts w:ascii="Times New Roman" w:eastAsia="Times New Roman" w:hAnsi="Times New Roman" w:cs="Times New Roman"/>
                <w:sz w:val="20"/>
                <w:szCs w:val="20"/>
              </w:rPr>
              <w:t>нарушители»,</w:t>
            </w:r>
            <w:r w:rsidRPr="00002BAB">
              <w:rPr>
                <w:rFonts w:ascii="Times New Roman" w:eastAsia="Times New Roman" w:hAnsi="Times New Roman" w:cs="Times New Roman"/>
                <w:spacing w:val="-13"/>
                <w:sz w:val="20"/>
                <w:szCs w:val="20"/>
              </w:rPr>
              <w:t xml:space="preserve"> </w:t>
            </w:r>
            <w:r w:rsidRPr="00002BAB">
              <w:rPr>
                <w:rFonts w:ascii="Times New Roman" w:eastAsia="Times New Roman" w:hAnsi="Times New Roman" w:cs="Times New Roman"/>
                <w:sz w:val="20"/>
                <w:szCs w:val="20"/>
              </w:rPr>
              <w:t>«Ловкие</w:t>
            </w:r>
            <w:r w:rsidRPr="00002BAB">
              <w:rPr>
                <w:rFonts w:ascii="Times New Roman" w:eastAsia="Times New Roman" w:hAnsi="Times New Roman" w:cs="Times New Roman"/>
                <w:spacing w:val="-14"/>
                <w:sz w:val="20"/>
                <w:szCs w:val="20"/>
              </w:rPr>
              <w:t xml:space="preserve"> </w:t>
            </w:r>
            <w:r w:rsidRPr="00002BAB">
              <w:rPr>
                <w:rFonts w:ascii="Times New Roman" w:eastAsia="Times New Roman" w:hAnsi="Times New Roman" w:cs="Times New Roman"/>
                <w:sz w:val="20"/>
                <w:szCs w:val="20"/>
              </w:rPr>
              <w:t>и</w:t>
            </w:r>
            <w:r w:rsidRPr="00002BAB">
              <w:rPr>
                <w:rFonts w:ascii="Times New Roman" w:eastAsia="Times New Roman" w:hAnsi="Times New Roman" w:cs="Times New Roman"/>
                <w:spacing w:val="-13"/>
                <w:sz w:val="20"/>
                <w:szCs w:val="20"/>
              </w:rPr>
              <w:t xml:space="preserve"> </w:t>
            </w:r>
            <w:r w:rsidRPr="00002BAB">
              <w:rPr>
                <w:rFonts w:ascii="Times New Roman" w:eastAsia="Times New Roman" w:hAnsi="Times New Roman" w:cs="Times New Roman"/>
                <w:sz w:val="20"/>
                <w:szCs w:val="20"/>
              </w:rPr>
              <w:t>смелые</w:t>
            </w:r>
            <w:r w:rsidRPr="00002BAB">
              <w:rPr>
                <w:rFonts w:ascii="Times New Roman" w:eastAsia="Times New Roman" w:hAnsi="Times New Roman" w:cs="Times New Roman"/>
                <w:spacing w:val="-67"/>
                <w:sz w:val="20"/>
                <w:szCs w:val="20"/>
              </w:rPr>
              <w:t xml:space="preserve"> </w:t>
            </w:r>
            <w:r w:rsidRPr="00002BAB">
              <w:rPr>
                <w:rFonts w:ascii="Times New Roman" w:eastAsia="Times New Roman" w:hAnsi="Times New Roman" w:cs="Times New Roman"/>
                <w:sz w:val="20"/>
                <w:szCs w:val="20"/>
              </w:rPr>
              <w:t>моряки»</w:t>
            </w:r>
          </w:p>
          <w:p w:rsidR="00C26C97" w:rsidRPr="00002BAB" w:rsidRDefault="00C26C97">
            <w:pPr>
              <w:widowControl w:val="0"/>
              <w:numPr>
                <w:ilvl w:val="0"/>
                <w:numId w:val="112"/>
              </w:numPr>
              <w:tabs>
                <w:tab w:val="left" w:pos="396"/>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Изобразительная деятельность на тему «Военная техника»</w:t>
            </w:r>
          </w:p>
          <w:p w:rsidR="00C26C97" w:rsidRPr="00002BAB" w:rsidRDefault="00C26C97">
            <w:pPr>
              <w:widowControl w:val="0"/>
              <w:numPr>
                <w:ilvl w:val="0"/>
                <w:numId w:val="112"/>
              </w:numPr>
              <w:tabs>
                <w:tab w:val="left" w:pos="396"/>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Слушание песен про пап, 23 февраля</w:t>
            </w:r>
          </w:p>
        </w:tc>
        <w:tc>
          <w:tcPr>
            <w:tcW w:w="1735" w:type="dxa"/>
            <w:shd w:val="clear" w:color="auto" w:fill="auto"/>
          </w:tcPr>
          <w:p w:rsidR="00C26C97" w:rsidRPr="00002BAB" w:rsidRDefault="00C26C97" w:rsidP="006601CF">
            <w:pPr>
              <w:tabs>
                <w:tab w:val="left" w:pos="396"/>
              </w:tabs>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Спортивный</w:t>
            </w:r>
            <w:r w:rsidRPr="00002BAB">
              <w:rPr>
                <w:rFonts w:ascii="Times New Roman" w:eastAsia="Times New Roman" w:hAnsi="Times New Roman" w:cs="Times New Roman"/>
                <w:b/>
                <w:spacing w:val="3"/>
                <w:sz w:val="20"/>
                <w:szCs w:val="20"/>
              </w:rPr>
              <w:t xml:space="preserve"> </w:t>
            </w:r>
            <w:r w:rsidRPr="00002BAB">
              <w:rPr>
                <w:rFonts w:ascii="Times New Roman" w:eastAsia="Times New Roman" w:hAnsi="Times New Roman" w:cs="Times New Roman"/>
                <w:b/>
                <w:sz w:val="20"/>
                <w:szCs w:val="20"/>
              </w:rPr>
              <w:t>досуг</w:t>
            </w: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с</w:t>
            </w:r>
            <w:r w:rsidRPr="00002BAB">
              <w:rPr>
                <w:rFonts w:ascii="Times New Roman" w:eastAsia="Times New Roman" w:hAnsi="Times New Roman" w:cs="Times New Roman"/>
                <w:b/>
                <w:spacing w:val="-15"/>
                <w:sz w:val="20"/>
                <w:szCs w:val="20"/>
              </w:rPr>
              <w:t xml:space="preserve"> </w:t>
            </w:r>
            <w:r w:rsidRPr="00002BAB">
              <w:rPr>
                <w:rFonts w:ascii="Times New Roman" w:eastAsia="Times New Roman" w:hAnsi="Times New Roman" w:cs="Times New Roman"/>
                <w:b/>
                <w:sz w:val="20"/>
                <w:szCs w:val="20"/>
              </w:rPr>
              <w:t>родителями</w:t>
            </w:r>
            <w:r w:rsidRPr="00002BAB">
              <w:rPr>
                <w:rFonts w:ascii="Times New Roman" w:eastAsia="Times New Roman" w:hAnsi="Times New Roman" w:cs="Times New Roman"/>
                <w:b/>
                <w:spacing w:val="-14"/>
                <w:sz w:val="20"/>
                <w:szCs w:val="20"/>
              </w:rPr>
              <w:t xml:space="preserve"> </w:t>
            </w:r>
            <w:r w:rsidRPr="00002BAB">
              <w:rPr>
                <w:rFonts w:ascii="Times New Roman" w:eastAsia="Times New Roman" w:hAnsi="Times New Roman" w:cs="Times New Roman"/>
                <w:b/>
                <w:sz w:val="20"/>
                <w:szCs w:val="20"/>
              </w:rPr>
              <w:t>«Мой</w:t>
            </w:r>
            <w:r w:rsidRPr="00002BAB">
              <w:rPr>
                <w:rFonts w:ascii="Times New Roman" w:eastAsia="Times New Roman" w:hAnsi="Times New Roman" w:cs="Times New Roman"/>
                <w:b/>
                <w:spacing w:val="-14"/>
                <w:sz w:val="20"/>
                <w:szCs w:val="20"/>
              </w:rPr>
              <w:t xml:space="preserve"> </w:t>
            </w:r>
            <w:r w:rsidRPr="00002BAB">
              <w:rPr>
                <w:rFonts w:ascii="Times New Roman" w:eastAsia="Times New Roman" w:hAnsi="Times New Roman" w:cs="Times New Roman"/>
                <w:b/>
                <w:sz w:val="20"/>
                <w:szCs w:val="20"/>
              </w:rPr>
              <w:t>папа!»</w:t>
            </w:r>
          </w:p>
          <w:p w:rsidR="00C26C97" w:rsidRPr="00002BAB" w:rsidRDefault="00C26C97" w:rsidP="006601CF">
            <w:pPr>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средняя, старшая, подготовительная группы</w:t>
            </w: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«Подарок папе» творческая работа</w:t>
            </w:r>
          </w:p>
          <w:p w:rsidR="00C26C97" w:rsidRPr="00002BAB" w:rsidRDefault="00C26C97" w:rsidP="006601CF">
            <w:pPr>
              <w:jc w:val="center"/>
              <w:rPr>
                <w:rFonts w:ascii="Times New Roman" w:eastAsia="Times New Roman" w:hAnsi="Times New Roman" w:cs="Times New Roman"/>
                <w:b/>
                <w:i/>
                <w:sz w:val="20"/>
                <w:szCs w:val="20"/>
              </w:rPr>
            </w:pPr>
            <w:r w:rsidRPr="00002BAB">
              <w:rPr>
                <w:rFonts w:ascii="Times New Roman" w:eastAsia="Times New Roman" w:hAnsi="Times New Roman" w:cs="Times New Roman"/>
                <w:i/>
                <w:sz w:val="20"/>
                <w:szCs w:val="20"/>
              </w:rPr>
              <w:t>младшая, средняя, старшая, подготовительная группы</w:t>
            </w:r>
          </w:p>
        </w:tc>
        <w:tc>
          <w:tcPr>
            <w:tcW w:w="1525" w:type="dxa"/>
            <w:shd w:val="clear" w:color="auto" w:fill="auto"/>
          </w:tcPr>
          <w:p w:rsidR="00C26C97" w:rsidRPr="00002BAB" w:rsidRDefault="00C26C97" w:rsidP="006601CF">
            <w:pPr>
              <w:rPr>
                <w:rFonts w:ascii="Times New Roman" w:eastAsia="Times New Roman" w:hAnsi="Times New Roman" w:cs="Times New Roman"/>
                <w:spacing w:val="-1"/>
                <w:sz w:val="20"/>
                <w:szCs w:val="20"/>
              </w:rPr>
            </w:pPr>
            <w:r w:rsidRPr="00002BAB">
              <w:rPr>
                <w:rFonts w:ascii="Times New Roman" w:eastAsia="Times New Roman" w:hAnsi="Times New Roman" w:cs="Times New Roman"/>
                <w:spacing w:val="-1"/>
                <w:sz w:val="20"/>
                <w:szCs w:val="20"/>
              </w:rPr>
              <w:t>Домашние задание для родителей: показать детям армейские фотографии папы</w:t>
            </w:r>
          </w:p>
          <w:p w:rsidR="00C26C97" w:rsidRPr="00002BAB" w:rsidRDefault="00C26C97" w:rsidP="006601CF">
            <w:pPr>
              <w:rPr>
                <w:rFonts w:ascii="Times New Roman" w:eastAsia="Times New Roman" w:hAnsi="Times New Roman" w:cs="Times New Roman"/>
                <w:spacing w:val="-1"/>
                <w:sz w:val="20"/>
                <w:szCs w:val="20"/>
              </w:rPr>
            </w:pPr>
            <w:r w:rsidRPr="00002BAB">
              <w:rPr>
                <w:rFonts w:ascii="Times New Roman" w:eastAsia="Times New Roman" w:hAnsi="Times New Roman" w:cs="Times New Roman"/>
                <w:spacing w:val="-1"/>
                <w:sz w:val="20"/>
                <w:szCs w:val="20"/>
              </w:rPr>
              <w:t>Предложить родителям вместе с детьми понаблюдать за военными (выправка, поведение, форма и т.д.)</w:t>
            </w:r>
          </w:p>
          <w:p w:rsidR="00C26C97" w:rsidRPr="00002BAB" w:rsidRDefault="00C26C97" w:rsidP="006601CF">
            <w:pPr>
              <w:rPr>
                <w:rFonts w:ascii="Times New Roman" w:eastAsia="Times New Roman" w:hAnsi="Times New Roman" w:cs="Times New Roman"/>
                <w:spacing w:val="-1"/>
                <w:sz w:val="20"/>
                <w:szCs w:val="20"/>
              </w:rPr>
            </w:pPr>
          </w:p>
          <w:p w:rsidR="00C26C97" w:rsidRPr="00002BAB" w:rsidRDefault="00C26C97" w:rsidP="006601CF">
            <w:pPr>
              <w:rPr>
                <w:rFonts w:ascii="Times New Roman" w:eastAsia="Times New Roman" w:hAnsi="Times New Roman" w:cs="Times New Roman"/>
                <w:spacing w:val="-1"/>
                <w:sz w:val="20"/>
                <w:szCs w:val="20"/>
              </w:rPr>
            </w:pPr>
            <w:r w:rsidRPr="00002BAB">
              <w:rPr>
                <w:rFonts w:ascii="Times New Roman" w:eastAsia="Times New Roman" w:hAnsi="Times New Roman" w:cs="Times New Roman"/>
                <w:spacing w:val="-1"/>
                <w:sz w:val="20"/>
                <w:szCs w:val="20"/>
              </w:rPr>
              <w:t>Изготовление поделок с папами «Военная техника»</w:t>
            </w:r>
          </w:p>
        </w:tc>
      </w:tr>
      <w:tr w:rsidR="00626CAE" w:rsidRPr="00002BAB" w:rsidTr="00626CAE">
        <w:tc>
          <w:tcPr>
            <w:tcW w:w="1196" w:type="dxa"/>
            <w:tcBorders>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ind w:right="-250"/>
              <w:rPr>
                <w:rFonts w:ascii="Times New Roman" w:eastAsia="Times New Roman" w:hAnsi="Times New Roman" w:cs="Times New Roman"/>
                <w:spacing w:val="-1"/>
                <w:sz w:val="20"/>
              </w:rPr>
            </w:pPr>
          </w:p>
        </w:tc>
        <w:tc>
          <w:tcPr>
            <w:tcW w:w="1418" w:type="dxa"/>
            <w:shd w:val="clear" w:color="auto" w:fill="auto"/>
          </w:tcPr>
          <w:p w:rsidR="00C26C97" w:rsidRPr="00002BAB" w:rsidRDefault="00C26C97" w:rsidP="006601CF">
            <w:pPr>
              <w:jc w:val="center"/>
              <w:rPr>
                <w:rFonts w:ascii="Times New Roman" w:hAnsi="Times New Roman" w:cs="Times New Roman"/>
                <w:b/>
                <w:i/>
                <w:color w:val="000000" w:themeColor="text1"/>
                <w:sz w:val="20"/>
                <w:szCs w:val="28"/>
                <w:shd w:val="clear" w:color="auto" w:fill="FFFFFF"/>
              </w:rPr>
            </w:pPr>
            <w:r w:rsidRPr="00002BAB">
              <w:rPr>
                <w:rFonts w:ascii="Times New Roman" w:hAnsi="Times New Roman" w:cs="Times New Roman"/>
                <w:b/>
                <w:i/>
                <w:color w:val="000000" w:themeColor="text1"/>
                <w:sz w:val="20"/>
                <w:szCs w:val="28"/>
                <w:shd w:val="clear" w:color="auto" w:fill="FFFFFF"/>
              </w:rPr>
              <w:t xml:space="preserve">28 февраля </w:t>
            </w:r>
          </w:p>
          <w:p w:rsidR="00C26C97" w:rsidRPr="00002BAB" w:rsidRDefault="00C26C97" w:rsidP="006601CF">
            <w:pPr>
              <w:jc w:val="center"/>
              <w:rPr>
                <w:rFonts w:ascii="Times New Roman" w:eastAsia="Times New Roman" w:hAnsi="Times New Roman" w:cs="Times New Roman"/>
                <w:bCs/>
                <w:sz w:val="20"/>
              </w:rPr>
            </w:pPr>
            <w:r w:rsidRPr="00002BAB">
              <w:rPr>
                <w:rFonts w:ascii="Times New Roman" w:hAnsi="Times New Roman" w:cs="Times New Roman"/>
                <w:b/>
                <w:i/>
                <w:color w:val="000000" w:themeColor="text1"/>
                <w:sz w:val="20"/>
                <w:szCs w:val="28"/>
                <w:shd w:val="clear" w:color="auto" w:fill="FFFFFF"/>
              </w:rPr>
              <w:t>День татарской национальной кухни</w:t>
            </w:r>
          </w:p>
        </w:tc>
        <w:tc>
          <w:tcPr>
            <w:tcW w:w="2977" w:type="dxa"/>
            <w:shd w:val="clear" w:color="auto" w:fill="auto"/>
          </w:tcPr>
          <w:p w:rsidR="00C26C97" w:rsidRPr="00002BAB" w:rsidRDefault="00C26C97" w:rsidP="006601CF">
            <w:pPr>
              <w:shd w:val="clear" w:color="auto" w:fill="FFFFFF"/>
              <w:spacing w:line="315" w:lineRule="atLeast"/>
              <w:contextualSpacing/>
              <w:rPr>
                <w:rFonts w:ascii="Times New Roman" w:eastAsia="Times New Roman" w:hAnsi="Times New Roman" w:cs="Times New Roman"/>
                <w:color w:val="181818"/>
                <w:sz w:val="20"/>
                <w:szCs w:val="20"/>
                <w:lang w:eastAsia="ru-RU"/>
              </w:rPr>
            </w:pPr>
            <w:r w:rsidRPr="00002BAB">
              <w:rPr>
                <w:rFonts w:ascii="Times New Roman" w:eastAsia="Times New Roman" w:hAnsi="Times New Roman" w:cs="Times New Roman"/>
                <w:color w:val="181818"/>
                <w:sz w:val="20"/>
                <w:szCs w:val="20"/>
                <w:lang w:eastAsia="ru-RU"/>
              </w:rPr>
              <w:t>1.Организация предметно-развивающей среды (оснащение игрового уголка необходимыми атрибутами, имитирующими национальные блюда, дидактическими играми).</w:t>
            </w:r>
          </w:p>
          <w:p w:rsidR="00C26C97" w:rsidRPr="00002BAB" w:rsidRDefault="00C26C97" w:rsidP="006601CF">
            <w:pPr>
              <w:shd w:val="clear" w:color="auto" w:fill="FFFFFF"/>
              <w:spacing w:line="315" w:lineRule="atLeast"/>
              <w:contextualSpacing/>
              <w:rPr>
                <w:rFonts w:ascii="Times New Roman" w:eastAsia="Times New Roman" w:hAnsi="Times New Roman" w:cs="Times New Roman"/>
                <w:color w:val="181818"/>
                <w:sz w:val="20"/>
                <w:szCs w:val="20"/>
                <w:lang w:eastAsia="ru-RU"/>
              </w:rPr>
            </w:pPr>
            <w:r w:rsidRPr="00002BAB">
              <w:rPr>
                <w:rFonts w:ascii="Times New Roman" w:eastAsia="Times New Roman" w:hAnsi="Times New Roman" w:cs="Times New Roman"/>
                <w:color w:val="181818"/>
                <w:sz w:val="20"/>
                <w:szCs w:val="20"/>
                <w:lang w:eastAsia="ru-RU"/>
              </w:rPr>
              <w:t>2. Просмотр медиапрезентации об основных национальных блюдах татар.</w:t>
            </w:r>
          </w:p>
          <w:p w:rsidR="00C26C97" w:rsidRPr="00002BAB" w:rsidRDefault="00C26C97" w:rsidP="006601CF">
            <w:pPr>
              <w:shd w:val="clear" w:color="auto" w:fill="FFFFFF"/>
              <w:spacing w:line="315" w:lineRule="atLeast"/>
              <w:contextualSpacing/>
              <w:rPr>
                <w:rFonts w:ascii="Times New Roman" w:eastAsia="Times New Roman" w:hAnsi="Times New Roman" w:cs="Times New Roman"/>
                <w:color w:val="181818"/>
                <w:sz w:val="20"/>
                <w:szCs w:val="20"/>
                <w:lang w:eastAsia="ru-RU"/>
              </w:rPr>
            </w:pPr>
            <w:r w:rsidRPr="00002BAB">
              <w:rPr>
                <w:rFonts w:ascii="Times New Roman" w:eastAsia="Times New Roman" w:hAnsi="Times New Roman" w:cs="Times New Roman"/>
                <w:color w:val="181818"/>
                <w:sz w:val="20"/>
                <w:szCs w:val="20"/>
                <w:lang w:eastAsia="ru-RU"/>
              </w:rPr>
              <w:t>3. Беседа о традиционной кухне, рассматривание фотографий татарских блюд.</w:t>
            </w:r>
          </w:p>
          <w:p w:rsidR="00C26C97" w:rsidRPr="00002BAB" w:rsidRDefault="00C26C97" w:rsidP="006601CF">
            <w:pPr>
              <w:shd w:val="clear" w:color="auto" w:fill="FFFFFF"/>
              <w:spacing w:line="315" w:lineRule="atLeast"/>
              <w:contextualSpacing/>
              <w:rPr>
                <w:rFonts w:ascii="Times New Roman" w:eastAsia="Times New Roman" w:hAnsi="Times New Roman" w:cs="Times New Roman"/>
                <w:color w:val="181818"/>
                <w:sz w:val="20"/>
                <w:szCs w:val="20"/>
                <w:lang w:eastAsia="ru-RU"/>
              </w:rPr>
            </w:pPr>
            <w:proofErr w:type="gramStart"/>
            <w:r w:rsidRPr="00002BAB">
              <w:rPr>
                <w:rFonts w:ascii="Times New Roman" w:eastAsia="Times New Roman" w:hAnsi="Times New Roman" w:cs="Times New Roman"/>
                <w:color w:val="181818"/>
                <w:sz w:val="20"/>
                <w:szCs w:val="20"/>
                <w:lang w:eastAsia="ru-RU"/>
              </w:rPr>
              <w:t>.Мастер</w:t>
            </w:r>
            <w:proofErr w:type="gramEnd"/>
            <w:r w:rsidRPr="00002BAB">
              <w:rPr>
                <w:rFonts w:ascii="Times New Roman" w:eastAsia="Times New Roman" w:hAnsi="Times New Roman" w:cs="Times New Roman"/>
                <w:color w:val="181818"/>
                <w:sz w:val="20"/>
                <w:szCs w:val="20"/>
                <w:lang w:eastAsia="ru-RU"/>
              </w:rPr>
              <w:t>-класс по изготовлению блюда эчпочмак из соленого теста.</w:t>
            </w:r>
          </w:p>
          <w:p w:rsidR="00C26C97" w:rsidRPr="00002BAB" w:rsidRDefault="00C26C97" w:rsidP="006601CF">
            <w:pPr>
              <w:shd w:val="clear" w:color="auto" w:fill="FFFFFF"/>
              <w:spacing w:line="315" w:lineRule="atLeast"/>
              <w:contextualSpacing/>
              <w:rPr>
                <w:rFonts w:ascii="Times New Roman" w:eastAsia="Times New Roman" w:hAnsi="Times New Roman" w:cs="Times New Roman"/>
                <w:color w:val="181818"/>
                <w:sz w:val="20"/>
                <w:szCs w:val="20"/>
                <w:lang w:eastAsia="ru-RU"/>
              </w:rPr>
            </w:pPr>
            <w:r w:rsidRPr="00002BAB">
              <w:rPr>
                <w:rFonts w:ascii="Times New Roman" w:eastAsia="Times New Roman" w:hAnsi="Times New Roman" w:cs="Times New Roman"/>
                <w:color w:val="181818"/>
                <w:sz w:val="20"/>
                <w:szCs w:val="20"/>
                <w:lang w:eastAsia="ru-RU"/>
              </w:rPr>
              <w:t>2.Лепка любой национальной выпечки по желанию детей.</w:t>
            </w:r>
          </w:p>
          <w:p w:rsidR="00C26C97" w:rsidRPr="00002BAB" w:rsidRDefault="00C26C97" w:rsidP="006601CF">
            <w:pPr>
              <w:shd w:val="clear" w:color="auto" w:fill="FFFFFF"/>
              <w:spacing w:line="315" w:lineRule="atLeast"/>
              <w:contextualSpacing/>
              <w:rPr>
                <w:rFonts w:ascii="Times New Roman" w:eastAsia="Times New Roman" w:hAnsi="Times New Roman" w:cs="Times New Roman"/>
                <w:color w:val="181818"/>
                <w:sz w:val="20"/>
                <w:szCs w:val="20"/>
                <w:lang w:eastAsia="ru-RU"/>
              </w:rPr>
            </w:pPr>
            <w:r w:rsidRPr="00002BAB">
              <w:rPr>
                <w:rFonts w:ascii="Times New Roman" w:eastAsia="Times New Roman" w:hAnsi="Times New Roman" w:cs="Times New Roman"/>
                <w:color w:val="181818"/>
                <w:sz w:val="20"/>
                <w:szCs w:val="20"/>
                <w:lang w:eastAsia="ru-RU"/>
              </w:rPr>
              <w:t>3. Работа с родителями: приготовить татарское блюдо дома и принести фотографию.</w:t>
            </w:r>
          </w:p>
          <w:p w:rsidR="00C26C97" w:rsidRPr="00002BAB" w:rsidRDefault="00C26C97" w:rsidP="006601CF">
            <w:pPr>
              <w:shd w:val="clear" w:color="auto" w:fill="FFFFFF"/>
              <w:spacing w:line="315" w:lineRule="atLeast"/>
              <w:contextualSpacing/>
              <w:rPr>
                <w:rFonts w:ascii="Times New Roman" w:eastAsia="Times New Roman" w:hAnsi="Times New Roman" w:cs="Times New Roman"/>
                <w:color w:val="181818"/>
                <w:sz w:val="20"/>
                <w:szCs w:val="20"/>
                <w:lang w:eastAsia="ru-RU"/>
              </w:rPr>
            </w:pPr>
            <w:r w:rsidRPr="00002BAB">
              <w:rPr>
                <w:rFonts w:ascii="Times New Roman" w:eastAsia="Times New Roman" w:hAnsi="Times New Roman" w:cs="Times New Roman"/>
                <w:color w:val="181818"/>
                <w:sz w:val="20"/>
                <w:szCs w:val="20"/>
                <w:lang w:eastAsia="ru-RU"/>
              </w:rPr>
              <w:t>4. Нарисовать любимые бабушкины пирожки.</w:t>
            </w:r>
          </w:p>
          <w:p w:rsidR="00C26C97" w:rsidRPr="00002BAB" w:rsidRDefault="00C26C97" w:rsidP="006601CF">
            <w:pPr>
              <w:shd w:val="clear" w:color="auto" w:fill="FFFFFF"/>
              <w:spacing w:line="315" w:lineRule="atLeast"/>
              <w:contextualSpacing/>
              <w:rPr>
                <w:rFonts w:ascii="Times New Roman" w:eastAsia="Times New Roman" w:hAnsi="Times New Roman" w:cs="Times New Roman"/>
                <w:color w:val="181818"/>
                <w:sz w:val="20"/>
                <w:szCs w:val="20"/>
                <w:lang w:eastAsia="ru-RU"/>
              </w:rPr>
            </w:pPr>
            <w:r w:rsidRPr="00002BAB">
              <w:rPr>
                <w:rFonts w:ascii="Times New Roman" w:eastAsia="Times New Roman" w:hAnsi="Times New Roman" w:cs="Times New Roman"/>
                <w:color w:val="181818"/>
                <w:sz w:val="20"/>
                <w:szCs w:val="20"/>
                <w:lang w:eastAsia="ru-RU"/>
              </w:rPr>
              <w:t> </w:t>
            </w:r>
          </w:p>
          <w:p w:rsidR="00C26C97" w:rsidRPr="00002BAB" w:rsidRDefault="00C26C97" w:rsidP="006601CF">
            <w:pPr>
              <w:tabs>
                <w:tab w:val="left" w:pos="396"/>
              </w:tabs>
              <w:contextualSpacing/>
              <w:jc w:val="both"/>
              <w:rPr>
                <w:rFonts w:ascii="Times New Roman" w:eastAsia="Times New Roman" w:hAnsi="Times New Roman" w:cs="Times New Roman"/>
                <w:sz w:val="20"/>
                <w:szCs w:val="20"/>
              </w:rPr>
            </w:pPr>
          </w:p>
        </w:tc>
        <w:tc>
          <w:tcPr>
            <w:tcW w:w="1735" w:type="dxa"/>
            <w:shd w:val="clear" w:color="auto" w:fill="auto"/>
          </w:tcPr>
          <w:p w:rsidR="00C26C97" w:rsidRPr="00002BAB" w:rsidRDefault="00C26C97" w:rsidP="006601CF">
            <w:pPr>
              <w:tabs>
                <w:tab w:val="left" w:pos="396"/>
              </w:tabs>
              <w:contextualSpacing/>
              <w:rPr>
                <w:rFonts w:ascii="Times New Roman" w:eastAsia="Times New Roman" w:hAnsi="Times New Roman" w:cs="Times New Roman"/>
                <w:b/>
                <w:i/>
                <w:sz w:val="20"/>
                <w:szCs w:val="20"/>
              </w:rPr>
            </w:pPr>
            <w:r w:rsidRPr="00002BAB">
              <w:rPr>
                <w:rFonts w:ascii="Times New Roman" w:eastAsia="Times New Roman" w:hAnsi="Times New Roman" w:cs="Times New Roman"/>
                <w:i/>
                <w:color w:val="181818"/>
                <w:sz w:val="20"/>
                <w:szCs w:val="20"/>
                <w:shd w:val="clear" w:color="auto" w:fill="FFFFFF"/>
              </w:rPr>
              <w:t>Изготовление и оформление стенгазеты «Любимые блюда татарской кухни».</w:t>
            </w:r>
          </w:p>
        </w:tc>
        <w:tc>
          <w:tcPr>
            <w:tcW w:w="1525" w:type="dxa"/>
            <w:shd w:val="clear" w:color="auto" w:fill="auto"/>
          </w:tcPr>
          <w:p w:rsidR="00C26C97" w:rsidRPr="00002BAB" w:rsidRDefault="00C26C97" w:rsidP="006601CF">
            <w:pPr>
              <w:rPr>
                <w:rFonts w:ascii="Times New Roman" w:eastAsia="Times New Roman" w:hAnsi="Times New Roman" w:cs="Times New Roman"/>
                <w:i/>
                <w:spacing w:val="-1"/>
                <w:sz w:val="20"/>
                <w:szCs w:val="20"/>
              </w:rPr>
            </w:pPr>
            <w:r w:rsidRPr="00002BAB">
              <w:rPr>
                <w:rFonts w:ascii="Times New Roman" w:eastAsia="Times New Roman" w:hAnsi="Times New Roman" w:cs="Times New Roman"/>
                <w:b/>
                <w:i/>
                <w:sz w:val="20"/>
                <w:szCs w:val="20"/>
              </w:rPr>
              <w:t>Семейные посиделки</w:t>
            </w:r>
            <w:r w:rsidRPr="00002BAB">
              <w:rPr>
                <w:rFonts w:ascii="Times New Roman" w:eastAsia="Times New Roman" w:hAnsi="Times New Roman" w:cs="Times New Roman"/>
                <w:i/>
                <w:sz w:val="20"/>
                <w:szCs w:val="20"/>
              </w:rPr>
              <w:t xml:space="preserve"> с национальными блюдами</w:t>
            </w:r>
          </w:p>
        </w:tc>
      </w:tr>
      <w:tr w:rsidR="00626CAE" w:rsidRPr="00002BAB" w:rsidTr="00626CAE">
        <w:tc>
          <w:tcPr>
            <w:tcW w:w="1196" w:type="dxa"/>
            <w:vMerge w:val="restart"/>
            <w:shd w:val="clear" w:color="auto" w:fill="auto"/>
          </w:tcPr>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lastRenderedPageBreak/>
              <w:t xml:space="preserve">март </w:t>
            </w: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Эстетическое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8 марта</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color w:val="002060"/>
                <w:sz w:val="20"/>
              </w:rPr>
            </w:pPr>
            <w:r w:rsidRPr="00002BAB">
              <w:rPr>
                <w:rFonts w:ascii="Times New Roman" w:eastAsia="Times New Roman" w:hAnsi="Times New Roman" w:cs="Times New Roman"/>
                <w:b/>
                <w:bCs/>
                <w:sz w:val="20"/>
              </w:rPr>
              <w:t>Международный женский день</w:t>
            </w:r>
          </w:p>
        </w:tc>
        <w:tc>
          <w:tcPr>
            <w:tcW w:w="2977" w:type="dxa"/>
            <w:shd w:val="clear" w:color="auto" w:fill="auto"/>
          </w:tcPr>
          <w:p w:rsidR="00C26C97" w:rsidRPr="00002BAB" w:rsidRDefault="00C26C97">
            <w:pPr>
              <w:widowControl w:val="0"/>
              <w:numPr>
                <w:ilvl w:val="0"/>
                <w:numId w:val="113"/>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Чтение С. </w:t>
            </w:r>
            <w:proofErr w:type="gramStart"/>
            <w:r w:rsidRPr="00002BAB">
              <w:rPr>
                <w:rFonts w:ascii="Times New Roman" w:eastAsia="Times New Roman" w:hAnsi="Times New Roman" w:cs="Times New Roman"/>
                <w:sz w:val="20"/>
                <w:szCs w:val="20"/>
              </w:rPr>
              <w:t>Тетерин  «</w:t>
            </w:r>
            <w:proofErr w:type="gramEnd"/>
            <w:r w:rsidRPr="00002BAB">
              <w:rPr>
                <w:rFonts w:ascii="Times New Roman" w:eastAsia="Times New Roman" w:hAnsi="Times New Roman" w:cs="Times New Roman"/>
                <w:sz w:val="20"/>
                <w:szCs w:val="20"/>
              </w:rPr>
              <w:t>Будет мама очень рада»,  «Моя любимая мама» (стихи и рассказы),  стихи о маме «Ты на свете лучше всех», «Моя мама лучше всех»</w:t>
            </w:r>
          </w:p>
          <w:p w:rsidR="00C26C97" w:rsidRPr="00002BAB" w:rsidRDefault="00C26C97">
            <w:pPr>
              <w:widowControl w:val="0"/>
              <w:numPr>
                <w:ilvl w:val="0"/>
                <w:numId w:val="113"/>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C26C97" w:rsidRPr="00002BAB" w:rsidRDefault="00C26C97">
            <w:pPr>
              <w:widowControl w:val="0"/>
              <w:numPr>
                <w:ilvl w:val="0"/>
                <w:numId w:val="113"/>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Изготовление</w:t>
            </w:r>
            <w:r w:rsidRPr="00002BAB">
              <w:rPr>
                <w:rFonts w:ascii="Times New Roman" w:eastAsia="Times New Roman" w:hAnsi="Times New Roman" w:cs="Times New Roman"/>
                <w:spacing w:val="-2"/>
                <w:sz w:val="20"/>
                <w:szCs w:val="20"/>
              </w:rPr>
              <w:t xml:space="preserve"> </w:t>
            </w:r>
            <w:r w:rsidRPr="00002BAB">
              <w:rPr>
                <w:rFonts w:ascii="Times New Roman" w:eastAsia="Times New Roman" w:hAnsi="Times New Roman" w:cs="Times New Roman"/>
                <w:sz w:val="20"/>
                <w:szCs w:val="20"/>
              </w:rPr>
              <w:t>подарков «Цветы</w:t>
            </w:r>
            <w:r w:rsidRPr="00002BAB">
              <w:rPr>
                <w:rFonts w:ascii="Times New Roman" w:eastAsia="Times New Roman" w:hAnsi="Times New Roman" w:cs="Times New Roman"/>
                <w:spacing w:val="-5"/>
                <w:sz w:val="20"/>
                <w:szCs w:val="20"/>
              </w:rPr>
              <w:t xml:space="preserve"> </w:t>
            </w:r>
            <w:r w:rsidRPr="00002BAB">
              <w:rPr>
                <w:rFonts w:ascii="Times New Roman" w:eastAsia="Times New Roman" w:hAnsi="Times New Roman" w:cs="Times New Roman"/>
                <w:sz w:val="20"/>
                <w:szCs w:val="20"/>
              </w:rPr>
              <w:t>для</w:t>
            </w:r>
            <w:r w:rsidRPr="00002BAB">
              <w:rPr>
                <w:rFonts w:ascii="Times New Roman" w:eastAsia="Times New Roman" w:hAnsi="Times New Roman" w:cs="Times New Roman"/>
                <w:spacing w:val="-4"/>
                <w:sz w:val="20"/>
                <w:szCs w:val="20"/>
              </w:rPr>
              <w:t xml:space="preserve"> </w:t>
            </w:r>
            <w:r w:rsidRPr="00002BAB">
              <w:rPr>
                <w:rFonts w:ascii="Times New Roman" w:eastAsia="Times New Roman" w:hAnsi="Times New Roman" w:cs="Times New Roman"/>
                <w:sz w:val="20"/>
                <w:szCs w:val="20"/>
              </w:rPr>
              <w:t>мамы»</w:t>
            </w:r>
          </w:p>
        </w:tc>
        <w:tc>
          <w:tcPr>
            <w:tcW w:w="1735" w:type="dxa"/>
            <w:shd w:val="clear" w:color="auto" w:fill="auto"/>
          </w:tcPr>
          <w:p w:rsidR="00C26C97" w:rsidRPr="00002BAB" w:rsidRDefault="00C26C97" w:rsidP="006601CF">
            <w:pPr>
              <w:jc w:val="center"/>
              <w:rPr>
                <w:rFonts w:ascii="Times New Roman" w:eastAsia="Times New Roman" w:hAnsi="Times New Roman" w:cs="Times New Roman"/>
                <w:b/>
                <w:spacing w:val="25"/>
                <w:sz w:val="20"/>
                <w:szCs w:val="20"/>
              </w:rPr>
            </w:pPr>
            <w:r w:rsidRPr="00002BAB">
              <w:rPr>
                <w:rFonts w:ascii="Times New Roman" w:eastAsia="Times New Roman" w:hAnsi="Times New Roman" w:cs="Times New Roman"/>
                <w:b/>
                <w:sz w:val="20"/>
                <w:szCs w:val="20"/>
              </w:rPr>
              <w:t>Утренник</w:t>
            </w: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«Праздник</w:t>
            </w:r>
            <w:r w:rsidRPr="00002BAB">
              <w:rPr>
                <w:rFonts w:ascii="Times New Roman" w:eastAsia="Times New Roman" w:hAnsi="Times New Roman" w:cs="Times New Roman"/>
                <w:b/>
                <w:spacing w:val="26"/>
                <w:sz w:val="20"/>
                <w:szCs w:val="20"/>
              </w:rPr>
              <w:t xml:space="preserve"> </w:t>
            </w:r>
            <w:r w:rsidRPr="00002BAB">
              <w:rPr>
                <w:rFonts w:ascii="Times New Roman" w:eastAsia="Times New Roman" w:hAnsi="Times New Roman" w:cs="Times New Roman"/>
                <w:b/>
                <w:sz w:val="20"/>
                <w:szCs w:val="20"/>
              </w:rPr>
              <w:t>мам»</w:t>
            </w: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Конкурсная</w:t>
            </w:r>
            <w:r w:rsidRPr="00002BAB">
              <w:rPr>
                <w:rFonts w:ascii="Times New Roman" w:eastAsia="Times New Roman" w:hAnsi="Times New Roman" w:cs="Times New Roman"/>
                <w:b/>
                <w:spacing w:val="9"/>
                <w:sz w:val="20"/>
                <w:szCs w:val="20"/>
              </w:rPr>
              <w:t xml:space="preserve"> </w:t>
            </w:r>
            <w:r w:rsidRPr="00002BAB">
              <w:rPr>
                <w:rFonts w:ascii="Times New Roman" w:eastAsia="Times New Roman" w:hAnsi="Times New Roman" w:cs="Times New Roman"/>
                <w:b/>
                <w:sz w:val="20"/>
                <w:szCs w:val="20"/>
              </w:rPr>
              <w:t>программа</w:t>
            </w: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«А,</w:t>
            </w:r>
            <w:r w:rsidRPr="00002BAB">
              <w:rPr>
                <w:rFonts w:ascii="Times New Roman" w:eastAsia="Times New Roman" w:hAnsi="Times New Roman" w:cs="Times New Roman"/>
                <w:b/>
                <w:spacing w:val="-12"/>
                <w:sz w:val="20"/>
                <w:szCs w:val="20"/>
              </w:rPr>
              <w:t xml:space="preserve"> </w:t>
            </w:r>
            <w:r w:rsidRPr="00002BAB">
              <w:rPr>
                <w:rFonts w:ascii="Times New Roman" w:eastAsia="Times New Roman" w:hAnsi="Times New Roman" w:cs="Times New Roman"/>
                <w:b/>
                <w:sz w:val="20"/>
                <w:szCs w:val="20"/>
              </w:rPr>
              <w:t>ну-ка,</w:t>
            </w:r>
            <w:r w:rsidRPr="00002BAB">
              <w:rPr>
                <w:rFonts w:ascii="Times New Roman" w:eastAsia="Times New Roman" w:hAnsi="Times New Roman" w:cs="Times New Roman"/>
                <w:b/>
                <w:spacing w:val="-11"/>
                <w:sz w:val="20"/>
                <w:szCs w:val="20"/>
              </w:rPr>
              <w:t xml:space="preserve"> </w:t>
            </w:r>
            <w:r w:rsidRPr="00002BAB">
              <w:rPr>
                <w:rFonts w:ascii="Times New Roman" w:eastAsia="Times New Roman" w:hAnsi="Times New Roman" w:cs="Times New Roman"/>
                <w:b/>
                <w:sz w:val="20"/>
                <w:szCs w:val="20"/>
              </w:rPr>
              <w:t>девочки!»</w:t>
            </w:r>
          </w:p>
          <w:p w:rsidR="00C26C97" w:rsidRPr="00002BAB" w:rsidRDefault="00C26C97" w:rsidP="006601CF">
            <w:pPr>
              <w:spacing w:after="200"/>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средняя, старшая, подготовительная группы</w:t>
            </w:r>
          </w:p>
          <w:p w:rsidR="00C26C97" w:rsidRPr="00002BAB" w:rsidRDefault="00C26C97" w:rsidP="006601CF">
            <w:pPr>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Фотоколлаж «Мамочка любимая»</w:t>
            </w:r>
          </w:p>
          <w:p w:rsidR="00C26C97" w:rsidRPr="00002BAB" w:rsidRDefault="00C26C97" w:rsidP="006601CF">
            <w:pPr>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младшая группа</w:t>
            </w:r>
          </w:p>
          <w:p w:rsidR="00C26C97" w:rsidRPr="00002BAB" w:rsidRDefault="00C26C97" w:rsidP="006601CF">
            <w:pPr>
              <w:spacing w:after="200"/>
              <w:rPr>
                <w:rFonts w:ascii="Times New Roman" w:eastAsia="Times New Roman" w:hAnsi="Times New Roman" w:cs="Times New Roman"/>
                <w:i/>
                <w:sz w:val="20"/>
                <w:szCs w:val="20"/>
              </w:rPr>
            </w:pPr>
          </w:p>
          <w:p w:rsidR="00C26C97" w:rsidRPr="00002BAB" w:rsidRDefault="00C26C97" w:rsidP="006601CF">
            <w:pPr>
              <w:spacing w:after="200"/>
              <w:rPr>
                <w:rFonts w:ascii="Times New Roman" w:eastAsia="Times New Roman" w:hAnsi="Times New Roman" w:cs="Times New Roman"/>
                <w:sz w:val="20"/>
                <w:szCs w:val="20"/>
              </w:rPr>
            </w:pPr>
          </w:p>
        </w:tc>
        <w:tc>
          <w:tcPr>
            <w:tcW w:w="1525" w:type="dxa"/>
            <w:shd w:val="clear" w:color="auto" w:fill="auto"/>
          </w:tcPr>
          <w:p w:rsidR="00C26C97" w:rsidRPr="00002BAB" w:rsidRDefault="00C26C97" w:rsidP="006601CF">
            <w:pPr>
              <w:spacing w:after="200"/>
              <w:ind w:right="399"/>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Консультация для родителей «История возникновения праздника 8 Марта»</w:t>
            </w:r>
          </w:p>
          <w:p w:rsidR="00C26C97" w:rsidRPr="00002BAB" w:rsidRDefault="00C26C97" w:rsidP="006601CF">
            <w:pPr>
              <w:spacing w:after="200"/>
              <w:ind w:right="399"/>
              <w:rPr>
                <w:rFonts w:ascii="Times New Roman" w:eastAsia="Times New Roman" w:hAnsi="Times New Roman" w:cs="Times New Roman"/>
                <w:sz w:val="20"/>
                <w:szCs w:val="20"/>
              </w:rPr>
            </w:pPr>
          </w:p>
          <w:p w:rsidR="00C26C97" w:rsidRPr="00002BAB" w:rsidRDefault="00C26C97" w:rsidP="006601CF">
            <w:pPr>
              <w:jc w:val="both"/>
              <w:rPr>
                <w:rFonts w:ascii="Times New Roman" w:eastAsia="Times New Roman" w:hAnsi="Times New Roman" w:cs="Times New Roman"/>
                <w:b/>
                <w:sz w:val="20"/>
                <w:szCs w:val="20"/>
              </w:rPr>
            </w:pPr>
            <w:r w:rsidRPr="00002BAB">
              <w:rPr>
                <w:rFonts w:ascii="Times New Roman" w:eastAsia="Times New Roman" w:hAnsi="Times New Roman" w:cs="Times New Roman"/>
                <w:sz w:val="20"/>
                <w:szCs w:val="20"/>
              </w:rPr>
              <w:t xml:space="preserve">Участие мам в </w:t>
            </w:r>
            <w:r w:rsidRPr="00002BAB">
              <w:rPr>
                <w:rFonts w:ascii="Times New Roman" w:eastAsia="Times New Roman" w:hAnsi="Times New Roman" w:cs="Times New Roman"/>
                <w:b/>
                <w:sz w:val="20"/>
                <w:szCs w:val="20"/>
              </w:rPr>
              <w:t>конкурсной</w:t>
            </w:r>
            <w:r w:rsidRPr="00002BAB">
              <w:rPr>
                <w:rFonts w:ascii="Times New Roman" w:eastAsia="Times New Roman" w:hAnsi="Times New Roman" w:cs="Times New Roman"/>
                <w:b/>
                <w:spacing w:val="9"/>
                <w:sz w:val="20"/>
                <w:szCs w:val="20"/>
              </w:rPr>
              <w:t xml:space="preserve"> </w:t>
            </w:r>
            <w:r w:rsidRPr="00002BAB">
              <w:rPr>
                <w:rFonts w:ascii="Times New Roman" w:eastAsia="Times New Roman" w:hAnsi="Times New Roman" w:cs="Times New Roman"/>
                <w:b/>
                <w:sz w:val="20"/>
                <w:szCs w:val="20"/>
              </w:rPr>
              <w:t>программе</w:t>
            </w: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«А,</w:t>
            </w:r>
            <w:r w:rsidRPr="00002BAB">
              <w:rPr>
                <w:rFonts w:ascii="Times New Roman" w:eastAsia="Times New Roman" w:hAnsi="Times New Roman" w:cs="Times New Roman"/>
                <w:spacing w:val="-12"/>
                <w:sz w:val="20"/>
                <w:szCs w:val="20"/>
              </w:rPr>
              <w:t xml:space="preserve"> </w:t>
            </w:r>
            <w:r w:rsidRPr="00002BAB">
              <w:rPr>
                <w:rFonts w:ascii="Times New Roman" w:eastAsia="Times New Roman" w:hAnsi="Times New Roman" w:cs="Times New Roman"/>
                <w:sz w:val="20"/>
                <w:szCs w:val="20"/>
              </w:rPr>
              <w:t>ну-ка,</w:t>
            </w:r>
            <w:r w:rsidRPr="00002BAB">
              <w:rPr>
                <w:rFonts w:ascii="Times New Roman" w:eastAsia="Times New Roman" w:hAnsi="Times New Roman" w:cs="Times New Roman"/>
                <w:spacing w:val="-11"/>
                <w:sz w:val="20"/>
                <w:szCs w:val="20"/>
              </w:rPr>
              <w:t xml:space="preserve"> </w:t>
            </w:r>
            <w:r w:rsidRPr="00002BAB">
              <w:rPr>
                <w:rFonts w:ascii="Times New Roman" w:eastAsia="Times New Roman" w:hAnsi="Times New Roman" w:cs="Times New Roman"/>
                <w:sz w:val="20"/>
                <w:szCs w:val="20"/>
              </w:rPr>
              <w:t>девочки!»</w:t>
            </w:r>
          </w:p>
          <w:p w:rsidR="00C26C97" w:rsidRPr="00002BAB" w:rsidRDefault="00C26C97" w:rsidP="006601CF">
            <w:pPr>
              <w:spacing w:after="200"/>
              <w:ind w:right="399"/>
              <w:rPr>
                <w:rFonts w:ascii="Times New Roman" w:eastAsia="Times New Roman" w:hAnsi="Times New Roman" w:cs="Times New Roman"/>
                <w:sz w:val="20"/>
                <w:szCs w:val="20"/>
              </w:rPr>
            </w:pPr>
          </w:p>
        </w:tc>
      </w:tr>
      <w:tr w:rsidR="00626CAE" w:rsidRPr="00002BAB" w:rsidTr="00626CAE">
        <w:tc>
          <w:tcPr>
            <w:tcW w:w="1196" w:type="dxa"/>
            <w:vMerge/>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Духовно- нравственное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sz w:val="20"/>
              </w:rPr>
            </w:pPr>
            <w:r w:rsidRPr="00002BAB">
              <w:rPr>
                <w:rFonts w:ascii="Times New Roman" w:eastAsia="Times New Roman" w:hAnsi="Times New Roman" w:cs="Times New Roman"/>
                <w:bCs/>
                <w:sz w:val="20"/>
              </w:rPr>
              <w:t>Эстетическое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i/>
                <w:sz w:val="20"/>
              </w:rPr>
            </w:pPr>
            <w:r w:rsidRPr="00002BAB">
              <w:rPr>
                <w:rFonts w:ascii="Times New Roman" w:eastAsia="Times New Roman" w:hAnsi="Times New Roman" w:cs="Times New Roman"/>
                <w:bCs/>
                <w:i/>
                <w:sz w:val="20"/>
              </w:rPr>
              <w:t>15-17 марта</w:t>
            </w:r>
          </w:p>
          <w:p w:rsidR="00C26C97" w:rsidRPr="00002BAB" w:rsidRDefault="00C26C97" w:rsidP="006601CF">
            <w:pPr>
              <w:jc w:val="center"/>
              <w:rPr>
                <w:rFonts w:ascii="Times New Roman" w:eastAsia="Times New Roman" w:hAnsi="Times New Roman" w:cs="Times New Roman"/>
                <w:bCs/>
                <w:i/>
                <w:sz w:val="20"/>
              </w:rPr>
            </w:pPr>
          </w:p>
          <w:p w:rsidR="00C26C97" w:rsidRPr="00002BAB" w:rsidRDefault="00C26C97" w:rsidP="006601CF">
            <w:pPr>
              <w:jc w:val="center"/>
              <w:rPr>
                <w:rFonts w:ascii="Times New Roman" w:eastAsia="Times New Roman" w:hAnsi="Times New Roman" w:cs="Times New Roman"/>
                <w:b/>
                <w:bCs/>
                <w:i/>
                <w:sz w:val="20"/>
              </w:rPr>
            </w:pPr>
            <w:r w:rsidRPr="00002BAB">
              <w:rPr>
                <w:rFonts w:ascii="Times New Roman" w:eastAsia="Times New Roman" w:hAnsi="Times New Roman" w:cs="Times New Roman"/>
                <w:b/>
                <w:bCs/>
                <w:i/>
                <w:sz w:val="20"/>
              </w:rPr>
              <w:t>Масленица</w:t>
            </w:r>
          </w:p>
        </w:tc>
        <w:tc>
          <w:tcPr>
            <w:tcW w:w="2977" w:type="dxa"/>
            <w:shd w:val="clear" w:color="auto" w:fill="auto"/>
          </w:tcPr>
          <w:p w:rsidR="00C26C97" w:rsidRPr="00002BAB" w:rsidRDefault="00C26C97">
            <w:pPr>
              <w:widowControl w:val="0"/>
              <w:numPr>
                <w:ilvl w:val="0"/>
                <w:numId w:val="113"/>
              </w:numPr>
              <w:autoSpaceDE w:val="0"/>
              <w:autoSpaceDN w:val="0"/>
              <w:ind w:firstLine="360"/>
              <w:jc w:val="both"/>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Беседы «Что такое праздник Масленица» «Народные традиции»</w:t>
            </w:r>
          </w:p>
          <w:p w:rsidR="00C26C97" w:rsidRPr="00002BAB" w:rsidRDefault="00C26C97">
            <w:pPr>
              <w:widowControl w:val="0"/>
              <w:numPr>
                <w:ilvl w:val="0"/>
                <w:numId w:val="113"/>
              </w:numPr>
              <w:autoSpaceDE w:val="0"/>
              <w:autoSpaceDN w:val="0"/>
              <w:ind w:firstLine="360"/>
              <w:jc w:val="both"/>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Хороводная игра «Едет Масленица»</w:t>
            </w:r>
          </w:p>
          <w:p w:rsidR="00C26C97" w:rsidRPr="00002BAB" w:rsidRDefault="00C26C97">
            <w:pPr>
              <w:widowControl w:val="0"/>
              <w:numPr>
                <w:ilvl w:val="0"/>
                <w:numId w:val="113"/>
              </w:numPr>
              <w:autoSpaceDE w:val="0"/>
              <w:autoSpaceDN w:val="0"/>
              <w:ind w:firstLine="360"/>
              <w:jc w:val="both"/>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Подвижные игры: «Гори, гори ясно», «Ручеёк»</w:t>
            </w:r>
          </w:p>
          <w:p w:rsidR="00C26C97" w:rsidRPr="00002BAB" w:rsidRDefault="00C26C97">
            <w:pPr>
              <w:widowControl w:val="0"/>
              <w:numPr>
                <w:ilvl w:val="0"/>
                <w:numId w:val="113"/>
              </w:numPr>
              <w:autoSpaceDE w:val="0"/>
              <w:autoSpaceDN w:val="0"/>
              <w:ind w:firstLine="360"/>
              <w:jc w:val="both"/>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Разучивание песни «Ой, блины мои блины...»</w:t>
            </w:r>
          </w:p>
        </w:tc>
        <w:tc>
          <w:tcPr>
            <w:tcW w:w="1735" w:type="dxa"/>
            <w:shd w:val="clear" w:color="auto" w:fill="auto"/>
          </w:tcPr>
          <w:p w:rsidR="00C26C97" w:rsidRPr="00002BAB" w:rsidRDefault="00C26C97" w:rsidP="006601CF">
            <w:pPr>
              <w:jc w:val="center"/>
              <w:rPr>
                <w:rFonts w:ascii="Times New Roman" w:eastAsia="Times New Roman" w:hAnsi="Times New Roman" w:cs="Times New Roman"/>
                <w:b/>
                <w:i/>
                <w:sz w:val="20"/>
                <w:szCs w:val="20"/>
              </w:rPr>
            </w:pPr>
            <w:r w:rsidRPr="00002BAB">
              <w:rPr>
                <w:rFonts w:ascii="Times New Roman" w:eastAsia="Times New Roman" w:hAnsi="Times New Roman" w:cs="Times New Roman"/>
                <w:b/>
                <w:i/>
                <w:sz w:val="20"/>
                <w:szCs w:val="20"/>
              </w:rPr>
              <w:t>Развлечение</w:t>
            </w:r>
          </w:p>
          <w:p w:rsidR="00C26C97" w:rsidRPr="00002BAB" w:rsidRDefault="00C26C97" w:rsidP="006601CF">
            <w:pPr>
              <w:jc w:val="center"/>
              <w:rPr>
                <w:rFonts w:ascii="Times New Roman" w:eastAsia="Times New Roman" w:hAnsi="Times New Roman" w:cs="Times New Roman"/>
                <w:b/>
                <w:i/>
                <w:sz w:val="20"/>
                <w:szCs w:val="20"/>
              </w:rPr>
            </w:pPr>
            <w:r w:rsidRPr="00002BAB">
              <w:rPr>
                <w:rFonts w:ascii="Times New Roman" w:eastAsia="Times New Roman" w:hAnsi="Times New Roman" w:cs="Times New Roman"/>
                <w:b/>
                <w:i/>
                <w:sz w:val="20"/>
                <w:szCs w:val="20"/>
              </w:rPr>
              <w:t>«Масленица широкая»</w:t>
            </w:r>
          </w:p>
          <w:p w:rsidR="00C26C97" w:rsidRPr="00002BAB" w:rsidRDefault="00C26C97" w:rsidP="006601CF">
            <w:pPr>
              <w:spacing w:after="200"/>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средняя, старшая, подготовительная группы</w:t>
            </w:r>
          </w:p>
          <w:p w:rsidR="00C26C97" w:rsidRPr="00002BAB" w:rsidRDefault="00C26C97" w:rsidP="006601CF">
            <w:pPr>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зрители- младшая группа</w:t>
            </w:r>
          </w:p>
        </w:tc>
        <w:tc>
          <w:tcPr>
            <w:tcW w:w="1525" w:type="dxa"/>
            <w:shd w:val="clear" w:color="auto" w:fill="auto"/>
          </w:tcPr>
          <w:p w:rsidR="00C26C97" w:rsidRPr="00002BAB" w:rsidRDefault="00C26C97" w:rsidP="006601CF">
            <w:pPr>
              <w:spacing w:after="200"/>
              <w:ind w:right="34"/>
              <w:rPr>
                <w:rFonts w:ascii="Times New Roman" w:eastAsia="Times New Roman" w:hAnsi="Times New Roman" w:cs="Times New Roman"/>
                <w:i/>
                <w:sz w:val="20"/>
                <w:szCs w:val="20"/>
              </w:rPr>
            </w:pPr>
            <w:r w:rsidRPr="00002BAB">
              <w:rPr>
                <w:rFonts w:ascii="Times New Roman" w:eastAsia="Times New Roman" w:hAnsi="Times New Roman" w:cs="Times New Roman"/>
                <w:b/>
                <w:i/>
                <w:sz w:val="20"/>
                <w:szCs w:val="20"/>
              </w:rPr>
              <w:t>Памятка</w:t>
            </w:r>
            <w:r w:rsidRPr="00002BAB">
              <w:rPr>
                <w:rFonts w:ascii="Times New Roman" w:eastAsia="Times New Roman" w:hAnsi="Times New Roman" w:cs="Times New Roman"/>
                <w:i/>
                <w:sz w:val="20"/>
                <w:szCs w:val="20"/>
              </w:rPr>
              <w:t xml:space="preserve"> для родителей «Традиции празднования Масленицы в России»</w:t>
            </w:r>
          </w:p>
        </w:tc>
      </w:tr>
      <w:tr w:rsidR="00626CAE" w:rsidRPr="00002BAB" w:rsidTr="00626CAE">
        <w:trPr>
          <w:trHeight w:val="1410"/>
        </w:trPr>
        <w:tc>
          <w:tcPr>
            <w:tcW w:w="1196" w:type="dxa"/>
            <w:vMerge/>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18 марта</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color w:val="002060"/>
                <w:sz w:val="20"/>
              </w:rPr>
            </w:pPr>
            <w:r w:rsidRPr="00002BAB">
              <w:rPr>
                <w:rFonts w:ascii="Times New Roman" w:eastAsia="Times New Roman" w:hAnsi="Times New Roman" w:cs="Times New Roman"/>
                <w:b/>
                <w:bCs/>
                <w:sz w:val="20"/>
              </w:rPr>
              <w:t>День воссоединения России и Крыма</w:t>
            </w:r>
          </w:p>
        </w:tc>
        <w:tc>
          <w:tcPr>
            <w:tcW w:w="2977" w:type="dxa"/>
            <w:shd w:val="clear" w:color="auto" w:fill="auto"/>
          </w:tcPr>
          <w:p w:rsidR="00C26C97" w:rsidRPr="00002BAB" w:rsidRDefault="00C26C97">
            <w:pPr>
              <w:widowControl w:val="0"/>
              <w:numPr>
                <w:ilvl w:val="0"/>
                <w:numId w:val="114"/>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Тематические</w:t>
            </w:r>
            <w:r w:rsidRPr="00002BAB">
              <w:rPr>
                <w:rFonts w:ascii="Times New Roman" w:eastAsia="Times New Roman" w:hAnsi="Times New Roman" w:cs="Times New Roman"/>
                <w:spacing w:val="27"/>
                <w:sz w:val="20"/>
                <w:szCs w:val="20"/>
              </w:rPr>
              <w:t xml:space="preserve"> </w:t>
            </w:r>
            <w:r w:rsidRPr="00002BAB">
              <w:rPr>
                <w:rFonts w:ascii="Times New Roman" w:eastAsia="Times New Roman" w:hAnsi="Times New Roman" w:cs="Times New Roman"/>
                <w:sz w:val="20"/>
                <w:szCs w:val="20"/>
              </w:rPr>
              <w:t>беседы «Достопримечательности</w:t>
            </w:r>
            <w:r w:rsidRPr="00002BAB">
              <w:rPr>
                <w:rFonts w:ascii="Times New Roman" w:eastAsia="Times New Roman" w:hAnsi="Times New Roman" w:cs="Times New Roman"/>
                <w:spacing w:val="50"/>
                <w:sz w:val="20"/>
                <w:szCs w:val="20"/>
              </w:rPr>
              <w:t xml:space="preserve"> </w:t>
            </w:r>
            <w:r w:rsidRPr="00002BAB">
              <w:rPr>
                <w:rFonts w:ascii="Times New Roman" w:eastAsia="Times New Roman" w:hAnsi="Times New Roman" w:cs="Times New Roman"/>
                <w:sz w:val="20"/>
                <w:szCs w:val="20"/>
              </w:rPr>
              <w:t>Крыма»,</w:t>
            </w:r>
          </w:p>
          <w:p w:rsidR="00C26C97" w:rsidRPr="00002BAB" w:rsidRDefault="00C26C97" w:rsidP="006601CF">
            <w:pPr>
              <w:ind w:left="34"/>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«Феодосия</w:t>
            </w:r>
            <w:r w:rsidRPr="00002BAB">
              <w:rPr>
                <w:rFonts w:ascii="Times New Roman" w:eastAsia="Times New Roman" w:hAnsi="Times New Roman" w:cs="Times New Roman"/>
                <w:spacing w:val="10"/>
                <w:sz w:val="20"/>
                <w:szCs w:val="20"/>
              </w:rPr>
              <w:t xml:space="preserve"> </w:t>
            </w:r>
            <w:r w:rsidRPr="00002BAB">
              <w:rPr>
                <w:rFonts w:ascii="Times New Roman" w:eastAsia="Times New Roman" w:hAnsi="Times New Roman" w:cs="Times New Roman"/>
                <w:sz w:val="20"/>
                <w:szCs w:val="20"/>
              </w:rPr>
              <w:t>—</w:t>
            </w:r>
            <w:r w:rsidRPr="00002BAB">
              <w:rPr>
                <w:rFonts w:ascii="Times New Roman" w:eastAsia="Times New Roman" w:hAnsi="Times New Roman" w:cs="Times New Roman"/>
                <w:spacing w:val="11"/>
                <w:sz w:val="20"/>
                <w:szCs w:val="20"/>
              </w:rPr>
              <w:t xml:space="preserve"> </w:t>
            </w:r>
            <w:r w:rsidRPr="00002BAB">
              <w:rPr>
                <w:rFonts w:ascii="Times New Roman" w:eastAsia="Times New Roman" w:hAnsi="Times New Roman" w:cs="Times New Roman"/>
                <w:sz w:val="20"/>
                <w:szCs w:val="20"/>
              </w:rPr>
              <w:t>город</w:t>
            </w:r>
            <w:r w:rsidRPr="00002BAB">
              <w:rPr>
                <w:rFonts w:ascii="Times New Roman" w:eastAsia="Times New Roman" w:hAnsi="Times New Roman" w:cs="Times New Roman"/>
                <w:spacing w:val="11"/>
                <w:sz w:val="20"/>
                <w:szCs w:val="20"/>
              </w:rPr>
              <w:t xml:space="preserve"> </w:t>
            </w:r>
            <w:r w:rsidRPr="00002BAB">
              <w:rPr>
                <w:rFonts w:ascii="Times New Roman" w:eastAsia="Times New Roman" w:hAnsi="Times New Roman" w:cs="Times New Roman"/>
                <w:sz w:val="20"/>
                <w:szCs w:val="20"/>
              </w:rPr>
              <w:t>воинской</w:t>
            </w:r>
            <w:r w:rsidRPr="00002BAB">
              <w:rPr>
                <w:rFonts w:ascii="Times New Roman" w:eastAsia="Times New Roman" w:hAnsi="Times New Roman" w:cs="Times New Roman"/>
                <w:spacing w:val="11"/>
                <w:sz w:val="20"/>
                <w:szCs w:val="20"/>
              </w:rPr>
              <w:t xml:space="preserve"> </w:t>
            </w:r>
            <w:r w:rsidRPr="00002BAB">
              <w:rPr>
                <w:rFonts w:ascii="Times New Roman" w:eastAsia="Times New Roman" w:hAnsi="Times New Roman" w:cs="Times New Roman"/>
                <w:sz w:val="20"/>
                <w:szCs w:val="20"/>
              </w:rPr>
              <w:t>славы», «город-герой</w:t>
            </w:r>
            <w:r w:rsidRPr="00002BAB">
              <w:rPr>
                <w:rFonts w:ascii="Times New Roman" w:eastAsia="Times New Roman" w:hAnsi="Times New Roman" w:cs="Times New Roman"/>
                <w:spacing w:val="-15"/>
                <w:sz w:val="20"/>
                <w:szCs w:val="20"/>
              </w:rPr>
              <w:t xml:space="preserve"> </w:t>
            </w:r>
            <w:r w:rsidRPr="00002BAB">
              <w:rPr>
                <w:rFonts w:ascii="Times New Roman" w:eastAsia="Times New Roman" w:hAnsi="Times New Roman" w:cs="Times New Roman"/>
                <w:sz w:val="20"/>
                <w:szCs w:val="20"/>
              </w:rPr>
              <w:t>Севастополь»,</w:t>
            </w:r>
            <w:r w:rsidRPr="00002BAB">
              <w:rPr>
                <w:rFonts w:ascii="Times New Roman" w:eastAsia="Times New Roman" w:hAnsi="Times New Roman" w:cs="Times New Roman"/>
                <w:spacing w:val="-14"/>
                <w:sz w:val="20"/>
                <w:szCs w:val="20"/>
              </w:rPr>
              <w:t xml:space="preserve"> </w:t>
            </w:r>
            <w:r w:rsidRPr="00002BAB">
              <w:rPr>
                <w:rFonts w:ascii="Times New Roman" w:eastAsia="Times New Roman" w:hAnsi="Times New Roman" w:cs="Times New Roman"/>
                <w:sz w:val="20"/>
                <w:szCs w:val="20"/>
              </w:rPr>
              <w:t>«Русский</w:t>
            </w:r>
            <w:r w:rsidRPr="00002BAB">
              <w:rPr>
                <w:rFonts w:ascii="Times New Roman" w:eastAsia="Times New Roman" w:hAnsi="Times New Roman" w:cs="Times New Roman"/>
                <w:spacing w:val="-67"/>
                <w:sz w:val="20"/>
                <w:szCs w:val="20"/>
              </w:rPr>
              <w:t xml:space="preserve"> </w:t>
            </w:r>
            <w:r w:rsidRPr="00002BAB">
              <w:rPr>
                <w:rFonts w:ascii="Times New Roman" w:eastAsia="Times New Roman" w:hAnsi="Times New Roman" w:cs="Times New Roman"/>
                <w:sz w:val="20"/>
                <w:szCs w:val="20"/>
              </w:rPr>
              <w:t>черноморский</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флот»</w:t>
            </w:r>
          </w:p>
        </w:tc>
        <w:tc>
          <w:tcPr>
            <w:tcW w:w="1735" w:type="dxa"/>
            <w:shd w:val="clear" w:color="auto" w:fill="auto"/>
          </w:tcPr>
          <w:p w:rsidR="00C26C97" w:rsidRPr="00002BAB" w:rsidRDefault="00C26C97" w:rsidP="006601CF">
            <w:pPr>
              <w:tabs>
                <w:tab w:val="left" w:pos="3185"/>
              </w:tabs>
              <w:jc w:val="center"/>
              <w:rPr>
                <w:rFonts w:ascii="Times New Roman" w:eastAsia="Times New Roman" w:hAnsi="Times New Roman" w:cs="Times New Roman"/>
                <w:b/>
                <w:spacing w:val="-67"/>
                <w:sz w:val="20"/>
                <w:szCs w:val="20"/>
              </w:rPr>
            </w:pPr>
            <w:r w:rsidRPr="00002BAB">
              <w:rPr>
                <w:rFonts w:ascii="Times New Roman" w:eastAsia="Times New Roman" w:hAnsi="Times New Roman" w:cs="Times New Roman"/>
                <w:b/>
                <w:sz w:val="20"/>
                <w:szCs w:val="20"/>
              </w:rPr>
              <w:t>Конкурс</w:t>
            </w:r>
            <w:r w:rsidRPr="00002BAB">
              <w:rPr>
                <w:rFonts w:ascii="Times New Roman" w:eastAsia="Times New Roman" w:hAnsi="Times New Roman" w:cs="Times New Roman"/>
                <w:b/>
                <w:spacing w:val="28"/>
                <w:sz w:val="20"/>
                <w:szCs w:val="20"/>
              </w:rPr>
              <w:t xml:space="preserve"> </w:t>
            </w:r>
            <w:r w:rsidRPr="00002BAB">
              <w:rPr>
                <w:rFonts w:ascii="Times New Roman" w:eastAsia="Times New Roman" w:hAnsi="Times New Roman" w:cs="Times New Roman"/>
                <w:b/>
                <w:sz w:val="20"/>
                <w:szCs w:val="20"/>
              </w:rPr>
              <w:t>рисунков,</w:t>
            </w:r>
            <w:r w:rsidRPr="00002BAB">
              <w:rPr>
                <w:rFonts w:ascii="Times New Roman" w:eastAsia="Times New Roman" w:hAnsi="Times New Roman" w:cs="Times New Roman"/>
                <w:b/>
                <w:spacing w:val="28"/>
                <w:sz w:val="20"/>
                <w:szCs w:val="20"/>
              </w:rPr>
              <w:t xml:space="preserve"> </w:t>
            </w:r>
            <w:r w:rsidRPr="00002BAB">
              <w:rPr>
                <w:rFonts w:ascii="Times New Roman" w:eastAsia="Times New Roman" w:hAnsi="Times New Roman" w:cs="Times New Roman"/>
                <w:b/>
                <w:sz w:val="20"/>
                <w:szCs w:val="20"/>
              </w:rPr>
              <w:t>посвященных</w:t>
            </w:r>
          </w:p>
          <w:p w:rsidR="00C26C97" w:rsidRPr="00002BAB" w:rsidRDefault="00C26C97" w:rsidP="006601CF">
            <w:pPr>
              <w:tabs>
                <w:tab w:val="left" w:pos="3185"/>
              </w:tabs>
              <w:jc w:val="cente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Крыму</w:t>
            </w:r>
          </w:p>
          <w:p w:rsidR="00C26C97" w:rsidRPr="00002BAB" w:rsidRDefault="00C26C97" w:rsidP="006601CF">
            <w:pPr>
              <w:spacing w:after="200"/>
              <w:jc w:val="cente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старшая, подготовительная группы</w:t>
            </w:r>
          </w:p>
        </w:tc>
        <w:tc>
          <w:tcPr>
            <w:tcW w:w="1525" w:type="dxa"/>
            <w:shd w:val="clear" w:color="auto" w:fill="auto"/>
          </w:tcPr>
          <w:p w:rsidR="00C26C97" w:rsidRPr="00002BAB" w:rsidRDefault="00C26C97" w:rsidP="006601CF">
            <w:pPr>
              <w:spacing w:after="200"/>
              <w:ind w:right="301"/>
              <w:rPr>
                <w:rFonts w:ascii="Times New Roman" w:eastAsia="Times New Roman" w:hAnsi="Times New Roman" w:cs="Times New Roman"/>
                <w:sz w:val="20"/>
                <w:szCs w:val="20"/>
              </w:rPr>
            </w:pPr>
          </w:p>
        </w:tc>
      </w:tr>
      <w:tr w:rsidR="00626CAE" w:rsidRPr="00002BAB" w:rsidTr="00626CAE">
        <w:trPr>
          <w:trHeight w:val="702"/>
        </w:trPr>
        <w:tc>
          <w:tcPr>
            <w:tcW w:w="1196" w:type="dxa"/>
            <w:vMerge/>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Трудовое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Духовно-нравственное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i/>
                <w:sz w:val="20"/>
              </w:rPr>
            </w:pPr>
          </w:p>
          <w:p w:rsidR="00C26C97" w:rsidRPr="00002BAB" w:rsidRDefault="00C26C97" w:rsidP="006601CF">
            <w:pPr>
              <w:jc w:val="center"/>
              <w:rPr>
                <w:rFonts w:ascii="Times New Roman" w:eastAsia="Times New Roman" w:hAnsi="Times New Roman" w:cs="Times New Roman"/>
                <w:bCs/>
                <w:i/>
                <w:sz w:val="20"/>
              </w:rPr>
            </w:pPr>
            <w:r w:rsidRPr="00002BAB">
              <w:rPr>
                <w:rFonts w:ascii="Times New Roman" w:eastAsia="Times New Roman" w:hAnsi="Times New Roman" w:cs="Times New Roman"/>
                <w:b/>
                <w:bCs/>
                <w:i/>
                <w:sz w:val="20"/>
              </w:rPr>
              <w:t>Корга Боткасы</w:t>
            </w:r>
            <w:r w:rsidRPr="00002BAB">
              <w:rPr>
                <w:rFonts w:ascii="Times New Roman" w:eastAsia="Times New Roman" w:hAnsi="Times New Roman" w:cs="Times New Roman"/>
                <w:i/>
                <w:sz w:val="20"/>
              </w:rPr>
              <w:t xml:space="preserve"> праздник благодарения птиц за то, что они принесли весну на своих крыльях.</w:t>
            </w:r>
          </w:p>
        </w:tc>
        <w:tc>
          <w:tcPr>
            <w:tcW w:w="2977" w:type="dxa"/>
            <w:shd w:val="clear" w:color="auto" w:fill="auto"/>
          </w:tcPr>
          <w:p w:rsidR="00C26C97" w:rsidRPr="00002BAB" w:rsidRDefault="00C26C97">
            <w:pPr>
              <w:widowControl w:val="0"/>
              <w:numPr>
                <w:ilvl w:val="0"/>
                <w:numId w:val="120"/>
              </w:numPr>
              <w:autoSpaceDE w:val="0"/>
              <w:autoSpaceDN w:val="0"/>
              <w:ind w:left="34" w:firstLine="326"/>
              <w:jc w:val="both"/>
              <w:rPr>
                <w:rFonts w:ascii="Times New Roman" w:eastAsia="Microsoft Sans Serif" w:hAnsi="Times New Roman" w:cs="Times New Roman"/>
                <w:i/>
                <w:w w:val="105"/>
                <w:sz w:val="20"/>
                <w:szCs w:val="20"/>
              </w:rPr>
            </w:pPr>
            <w:r w:rsidRPr="00002BAB">
              <w:rPr>
                <w:rFonts w:ascii="Times New Roman" w:eastAsia="Times New Roman" w:hAnsi="Times New Roman" w:cs="Times New Roman"/>
                <w:i/>
                <w:w w:val="105"/>
                <w:sz w:val="20"/>
                <w:szCs w:val="20"/>
              </w:rPr>
              <w:t xml:space="preserve">Тематические беседы об истории праздника </w:t>
            </w:r>
          </w:p>
          <w:p w:rsidR="00C26C97" w:rsidRPr="00002BAB" w:rsidRDefault="00C26C97">
            <w:pPr>
              <w:widowControl w:val="0"/>
              <w:numPr>
                <w:ilvl w:val="0"/>
                <w:numId w:val="120"/>
              </w:numPr>
              <w:autoSpaceDE w:val="0"/>
              <w:autoSpaceDN w:val="0"/>
              <w:ind w:left="34" w:firstLine="326"/>
              <w:jc w:val="both"/>
              <w:rPr>
                <w:rFonts w:ascii="Times New Roman" w:eastAsia="Times New Roman" w:hAnsi="Times New Roman" w:cs="Times New Roman"/>
                <w:i/>
                <w:w w:val="105"/>
                <w:sz w:val="20"/>
                <w:szCs w:val="20"/>
              </w:rPr>
            </w:pPr>
            <w:r w:rsidRPr="00002BAB">
              <w:rPr>
                <w:rFonts w:ascii="Times New Roman" w:hAnsi="Times New Roman" w:cs="Times New Roman"/>
                <w:i/>
                <w:sz w:val="20"/>
                <w:szCs w:val="20"/>
              </w:rPr>
              <w:t>разучивание национальных песен и игр</w:t>
            </w:r>
          </w:p>
        </w:tc>
        <w:tc>
          <w:tcPr>
            <w:tcW w:w="1735" w:type="dxa"/>
            <w:shd w:val="clear" w:color="auto" w:fill="auto"/>
          </w:tcPr>
          <w:p w:rsidR="00C26C97" w:rsidRPr="00002BAB" w:rsidRDefault="00C26C97" w:rsidP="006601CF">
            <w:pPr>
              <w:ind w:right="301"/>
              <w:jc w:val="center"/>
              <w:rPr>
                <w:rFonts w:ascii="Times New Roman" w:eastAsia="Times New Roman" w:hAnsi="Times New Roman" w:cs="Times New Roman"/>
                <w:i/>
                <w:sz w:val="20"/>
                <w:szCs w:val="20"/>
              </w:rPr>
            </w:pPr>
            <w:r w:rsidRPr="00002BAB">
              <w:rPr>
                <w:rFonts w:ascii="Times New Roman" w:eastAsia="Times New Roman" w:hAnsi="Times New Roman" w:cs="Times New Roman"/>
                <w:b/>
                <w:i/>
                <w:sz w:val="20"/>
                <w:szCs w:val="20"/>
              </w:rPr>
              <w:t>Театрализованное представление</w:t>
            </w:r>
            <w:r w:rsidRPr="00002BAB">
              <w:rPr>
                <w:rFonts w:ascii="Times New Roman" w:eastAsia="Times New Roman" w:hAnsi="Times New Roman" w:cs="Times New Roman"/>
                <w:i/>
                <w:sz w:val="20"/>
                <w:szCs w:val="20"/>
              </w:rPr>
              <w:t xml:space="preserve"> </w:t>
            </w:r>
          </w:p>
          <w:p w:rsidR="00C26C97" w:rsidRPr="00002BAB" w:rsidRDefault="00C26C97" w:rsidP="006601CF">
            <w:pPr>
              <w:ind w:right="301"/>
              <w:jc w:val="center"/>
              <w:rPr>
                <w:rFonts w:ascii="Times New Roman" w:eastAsia="Times New Roman" w:hAnsi="Times New Roman" w:cs="Times New Roman"/>
                <w:b/>
                <w:i/>
                <w:w w:val="110"/>
                <w:sz w:val="20"/>
                <w:szCs w:val="20"/>
              </w:rPr>
            </w:pPr>
            <w:r w:rsidRPr="00002BAB">
              <w:rPr>
                <w:rFonts w:ascii="Times New Roman" w:eastAsia="Times New Roman" w:hAnsi="Times New Roman" w:cs="Times New Roman"/>
                <w:i/>
                <w:sz w:val="20"/>
                <w:szCs w:val="20"/>
              </w:rPr>
              <w:t>«Грачиная каша»</w:t>
            </w:r>
          </w:p>
        </w:tc>
        <w:tc>
          <w:tcPr>
            <w:tcW w:w="1525" w:type="dxa"/>
            <w:shd w:val="clear" w:color="auto" w:fill="auto"/>
          </w:tcPr>
          <w:p w:rsidR="00C26C97" w:rsidRPr="00002BAB" w:rsidRDefault="00C26C97" w:rsidP="006601CF">
            <w:pPr>
              <w:spacing w:after="200"/>
              <w:ind w:right="301"/>
              <w:rPr>
                <w:rFonts w:ascii="Times New Roman" w:eastAsia="Times New Roman" w:hAnsi="Times New Roman" w:cs="Times New Roman"/>
                <w:i/>
                <w:w w:val="110"/>
                <w:sz w:val="20"/>
                <w:szCs w:val="20"/>
              </w:rPr>
            </w:pPr>
            <w:r w:rsidRPr="00002BAB">
              <w:rPr>
                <w:rFonts w:ascii="Times New Roman" w:eastAsia="Times New Roman" w:hAnsi="Times New Roman" w:cs="Times New Roman"/>
                <w:b/>
                <w:i/>
                <w:w w:val="110"/>
                <w:sz w:val="20"/>
                <w:szCs w:val="20"/>
              </w:rPr>
              <w:t>Памятка</w:t>
            </w:r>
            <w:r w:rsidRPr="00002BAB">
              <w:rPr>
                <w:rFonts w:ascii="Times New Roman" w:eastAsia="Times New Roman" w:hAnsi="Times New Roman" w:cs="Times New Roman"/>
                <w:i/>
                <w:w w:val="110"/>
                <w:sz w:val="20"/>
                <w:szCs w:val="20"/>
              </w:rPr>
              <w:t xml:space="preserve"> «История праздника»</w:t>
            </w:r>
          </w:p>
        </w:tc>
      </w:tr>
      <w:tr w:rsidR="00626CAE" w:rsidRPr="00002BAB" w:rsidTr="00626CAE">
        <w:trPr>
          <w:trHeight w:val="982"/>
        </w:trPr>
        <w:tc>
          <w:tcPr>
            <w:tcW w:w="1196" w:type="dxa"/>
            <w:vMerge/>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Трудовое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Духовно-нравственное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i/>
                <w:sz w:val="20"/>
              </w:rPr>
            </w:pPr>
          </w:p>
          <w:p w:rsidR="00C26C97" w:rsidRPr="00002BAB" w:rsidRDefault="00C26C97" w:rsidP="006601CF">
            <w:pPr>
              <w:jc w:val="center"/>
              <w:rPr>
                <w:rFonts w:ascii="Times New Roman" w:eastAsia="Times New Roman" w:hAnsi="Times New Roman" w:cs="Times New Roman"/>
                <w:b/>
                <w:bCs/>
                <w:i/>
                <w:sz w:val="20"/>
              </w:rPr>
            </w:pPr>
            <w:r w:rsidRPr="00002BAB">
              <w:rPr>
                <w:rFonts w:ascii="Times New Roman" w:eastAsia="Times New Roman" w:hAnsi="Times New Roman" w:cs="Times New Roman"/>
                <w:b/>
                <w:bCs/>
                <w:i/>
                <w:sz w:val="20"/>
              </w:rPr>
              <w:t xml:space="preserve"> Науруз</w:t>
            </w:r>
          </w:p>
          <w:p w:rsidR="00C26C97" w:rsidRPr="00002BAB" w:rsidRDefault="00C26C97" w:rsidP="006601CF">
            <w:pPr>
              <w:jc w:val="center"/>
              <w:rPr>
                <w:rFonts w:ascii="Times New Roman" w:eastAsia="Times New Roman" w:hAnsi="Times New Roman" w:cs="Times New Roman"/>
                <w:bCs/>
                <w:i/>
                <w:sz w:val="20"/>
              </w:rPr>
            </w:pPr>
            <w:r w:rsidRPr="00002BAB">
              <w:rPr>
                <w:rFonts w:ascii="Times New Roman" w:eastAsia="Times New Roman" w:hAnsi="Times New Roman" w:cs="Times New Roman"/>
                <w:i/>
                <w:sz w:val="20"/>
              </w:rPr>
              <w:t>День весеннего солнцестояния.</w:t>
            </w:r>
          </w:p>
        </w:tc>
        <w:tc>
          <w:tcPr>
            <w:tcW w:w="2977" w:type="dxa"/>
            <w:shd w:val="clear" w:color="auto" w:fill="auto"/>
          </w:tcPr>
          <w:p w:rsidR="00C26C97" w:rsidRPr="00002BAB" w:rsidRDefault="00C26C97">
            <w:pPr>
              <w:widowControl w:val="0"/>
              <w:numPr>
                <w:ilvl w:val="0"/>
                <w:numId w:val="120"/>
              </w:numPr>
              <w:autoSpaceDE w:val="0"/>
              <w:autoSpaceDN w:val="0"/>
              <w:ind w:left="34" w:firstLine="326"/>
              <w:jc w:val="both"/>
              <w:rPr>
                <w:rFonts w:ascii="Times New Roman" w:eastAsia="Microsoft Sans Serif" w:hAnsi="Times New Roman" w:cs="Times New Roman"/>
                <w:i/>
                <w:w w:val="105"/>
                <w:sz w:val="20"/>
                <w:szCs w:val="20"/>
              </w:rPr>
            </w:pPr>
            <w:r w:rsidRPr="00002BAB">
              <w:rPr>
                <w:rFonts w:ascii="Times New Roman" w:eastAsia="Times New Roman" w:hAnsi="Times New Roman" w:cs="Times New Roman"/>
                <w:i/>
                <w:w w:val="105"/>
                <w:sz w:val="20"/>
                <w:szCs w:val="20"/>
              </w:rPr>
              <w:t>Тематические беседы об истории праздника</w:t>
            </w:r>
          </w:p>
          <w:p w:rsidR="00C26C97" w:rsidRPr="00002BAB" w:rsidRDefault="00C26C97">
            <w:pPr>
              <w:widowControl w:val="0"/>
              <w:numPr>
                <w:ilvl w:val="0"/>
                <w:numId w:val="120"/>
              </w:numPr>
              <w:autoSpaceDE w:val="0"/>
              <w:autoSpaceDN w:val="0"/>
              <w:ind w:left="34" w:firstLine="326"/>
              <w:jc w:val="both"/>
              <w:rPr>
                <w:rFonts w:ascii="Times New Roman" w:eastAsia="Times New Roman" w:hAnsi="Times New Roman" w:cs="Times New Roman"/>
                <w:i/>
                <w:w w:val="105"/>
                <w:sz w:val="20"/>
                <w:szCs w:val="20"/>
              </w:rPr>
            </w:pPr>
            <w:r w:rsidRPr="00002BAB">
              <w:rPr>
                <w:rFonts w:ascii="Times New Roman" w:hAnsi="Times New Roman" w:cs="Times New Roman"/>
                <w:i/>
                <w:sz w:val="20"/>
                <w:szCs w:val="20"/>
              </w:rPr>
              <w:t>разучивание национальных песен и игр</w:t>
            </w:r>
          </w:p>
        </w:tc>
        <w:tc>
          <w:tcPr>
            <w:tcW w:w="1735" w:type="dxa"/>
            <w:shd w:val="clear" w:color="auto" w:fill="auto"/>
          </w:tcPr>
          <w:p w:rsidR="00C26C97" w:rsidRPr="00002BAB" w:rsidRDefault="00C26C97" w:rsidP="006601CF">
            <w:pPr>
              <w:ind w:right="301"/>
              <w:jc w:val="center"/>
              <w:rPr>
                <w:rFonts w:ascii="Times New Roman" w:eastAsia="Times New Roman" w:hAnsi="Times New Roman" w:cs="Times New Roman"/>
                <w:i/>
                <w:sz w:val="20"/>
                <w:szCs w:val="20"/>
                <w:shd w:val="clear" w:color="auto" w:fill="FFFFFF"/>
              </w:rPr>
            </w:pPr>
            <w:r w:rsidRPr="00002BAB">
              <w:rPr>
                <w:rFonts w:ascii="Times New Roman" w:eastAsia="Times New Roman" w:hAnsi="Times New Roman" w:cs="Times New Roman"/>
                <w:b/>
                <w:i/>
                <w:sz w:val="20"/>
                <w:szCs w:val="20"/>
                <w:shd w:val="clear" w:color="auto" w:fill="FFFFFF"/>
              </w:rPr>
              <w:t>Тематический вечер</w:t>
            </w:r>
            <w:r w:rsidRPr="00002BAB">
              <w:rPr>
                <w:rFonts w:ascii="Times New Roman" w:eastAsia="Times New Roman" w:hAnsi="Times New Roman" w:cs="Times New Roman"/>
                <w:i/>
                <w:sz w:val="20"/>
                <w:szCs w:val="20"/>
                <w:shd w:val="clear" w:color="auto" w:fill="FFFFFF"/>
              </w:rPr>
              <w:t xml:space="preserve"> </w:t>
            </w:r>
          </w:p>
          <w:p w:rsidR="00C26C97" w:rsidRPr="00002BAB" w:rsidRDefault="00C26C97" w:rsidP="006601CF">
            <w:pPr>
              <w:ind w:right="301"/>
              <w:jc w:val="center"/>
              <w:rPr>
                <w:rFonts w:ascii="Times New Roman" w:eastAsia="Times New Roman" w:hAnsi="Times New Roman" w:cs="Times New Roman"/>
                <w:b/>
                <w:i/>
                <w:w w:val="110"/>
                <w:sz w:val="20"/>
                <w:szCs w:val="20"/>
              </w:rPr>
            </w:pPr>
            <w:r w:rsidRPr="00002BAB">
              <w:rPr>
                <w:rFonts w:ascii="Times New Roman" w:eastAsia="Times New Roman" w:hAnsi="Times New Roman" w:cs="Times New Roman"/>
                <w:i/>
                <w:sz w:val="20"/>
                <w:szCs w:val="20"/>
                <w:shd w:val="clear" w:color="auto" w:fill="FFFFFF"/>
              </w:rPr>
              <w:t>«Главные традиции – великое наследие»</w:t>
            </w:r>
          </w:p>
        </w:tc>
        <w:tc>
          <w:tcPr>
            <w:tcW w:w="1525" w:type="dxa"/>
            <w:shd w:val="clear" w:color="auto" w:fill="auto"/>
          </w:tcPr>
          <w:p w:rsidR="00C26C97" w:rsidRPr="00002BAB" w:rsidRDefault="00C26C97" w:rsidP="006601CF">
            <w:pPr>
              <w:spacing w:after="200"/>
              <w:ind w:right="301"/>
              <w:rPr>
                <w:rFonts w:ascii="Times New Roman" w:eastAsia="Times New Roman" w:hAnsi="Times New Roman" w:cs="Times New Roman"/>
                <w:i/>
                <w:w w:val="110"/>
                <w:sz w:val="20"/>
                <w:szCs w:val="20"/>
              </w:rPr>
            </w:pPr>
            <w:r w:rsidRPr="00002BAB">
              <w:rPr>
                <w:rFonts w:ascii="Times New Roman" w:eastAsia="Times New Roman" w:hAnsi="Times New Roman" w:cs="Times New Roman"/>
                <w:i/>
                <w:sz w:val="20"/>
                <w:szCs w:val="20"/>
              </w:rPr>
              <w:t>Информационный бюллетень -Праздник «НАВРУЗ» - День весеннего солнцестояния.</w:t>
            </w:r>
          </w:p>
        </w:tc>
      </w:tr>
      <w:tr w:rsidR="00626CAE" w:rsidRPr="00002BAB" w:rsidTr="00626CAE">
        <w:tc>
          <w:tcPr>
            <w:tcW w:w="1196" w:type="dxa"/>
            <w:vMerge/>
            <w:tcBorders>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ind w:right="-250"/>
              <w:rPr>
                <w:rFonts w:ascii="Times New Roman" w:eastAsia="Times New Roman" w:hAnsi="Times New Roman" w:cs="Times New Roman"/>
                <w:sz w:val="20"/>
              </w:rPr>
            </w:pPr>
            <w:r w:rsidRPr="00002BAB">
              <w:rPr>
                <w:rFonts w:ascii="Times New Roman" w:eastAsia="Times New Roman" w:hAnsi="Times New Roman" w:cs="Times New Roman"/>
                <w:sz w:val="20"/>
              </w:rPr>
              <w:t>Патриотическое</w:t>
            </w:r>
          </w:p>
          <w:p w:rsidR="00C26C97" w:rsidRPr="00002BAB" w:rsidRDefault="00C26C97" w:rsidP="006601CF">
            <w:pPr>
              <w:ind w:right="-250"/>
              <w:rPr>
                <w:rFonts w:ascii="Times New Roman" w:eastAsia="Times New Roman" w:hAnsi="Times New Roman" w:cs="Times New Roman"/>
                <w:sz w:val="20"/>
              </w:rPr>
            </w:pPr>
            <w:r w:rsidRPr="00002BAB">
              <w:rPr>
                <w:rFonts w:ascii="Times New Roman" w:eastAsia="Times New Roman" w:hAnsi="Times New Roman" w:cs="Times New Roman"/>
                <w:sz w:val="20"/>
              </w:rPr>
              <w:t>Социальное</w:t>
            </w:r>
          </w:p>
          <w:p w:rsidR="00C26C97" w:rsidRPr="00002BAB" w:rsidRDefault="00C26C97" w:rsidP="006601CF">
            <w:pPr>
              <w:ind w:right="-250"/>
              <w:rPr>
                <w:rFonts w:ascii="Times New Roman" w:eastAsia="Times New Roman" w:hAnsi="Times New Roman" w:cs="Times New Roman"/>
                <w:sz w:val="20"/>
              </w:rPr>
            </w:pPr>
            <w:r w:rsidRPr="00002BAB">
              <w:rPr>
                <w:rFonts w:ascii="Times New Roman" w:eastAsia="Times New Roman" w:hAnsi="Times New Roman" w:cs="Times New Roman"/>
                <w:sz w:val="20"/>
              </w:rPr>
              <w:t>Познавательное</w:t>
            </w:r>
          </w:p>
          <w:p w:rsidR="00C26C97" w:rsidRPr="00002BAB" w:rsidRDefault="00C26C97" w:rsidP="006601CF">
            <w:pPr>
              <w:rPr>
                <w:rFonts w:ascii="Times New Roman" w:eastAsia="Times New Roman" w:hAnsi="Times New Roman" w:cs="Times New Roman"/>
                <w:bCs/>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 xml:space="preserve">27 марта </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Cs/>
                <w:color w:val="002060"/>
                <w:sz w:val="20"/>
              </w:rPr>
            </w:pPr>
            <w:r w:rsidRPr="00002BAB">
              <w:rPr>
                <w:rFonts w:ascii="Times New Roman" w:eastAsia="Times New Roman" w:hAnsi="Times New Roman" w:cs="Times New Roman"/>
                <w:b/>
                <w:bCs/>
                <w:sz w:val="20"/>
              </w:rPr>
              <w:t>Всемирный день театра</w:t>
            </w:r>
          </w:p>
        </w:tc>
        <w:tc>
          <w:tcPr>
            <w:tcW w:w="2977" w:type="dxa"/>
            <w:shd w:val="clear" w:color="auto" w:fill="auto"/>
          </w:tcPr>
          <w:p w:rsidR="00C26C97" w:rsidRPr="00002BAB" w:rsidRDefault="00C26C97">
            <w:pPr>
              <w:widowControl w:val="0"/>
              <w:numPr>
                <w:ilvl w:val="0"/>
                <w:numId w:val="114"/>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Беседы «Что такое театр» «Правила поведения в театре»</w:t>
            </w:r>
          </w:p>
          <w:p w:rsidR="00C26C97" w:rsidRPr="00002BAB" w:rsidRDefault="00C26C97">
            <w:pPr>
              <w:widowControl w:val="0"/>
              <w:numPr>
                <w:ilvl w:val="0"/>
                <w:numId w:val="114"/>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Рассматривание театральных афиш Нового Уренгоя</w:t>
            </w:r>
          </w:p>
          <w:p w:rsidR="00C26C97" w:rsidRPr="00002BAB" w:rsidRDefault="00C26C97">
            <w:pPr>
              <w:widowControl w:val="0"/>
              <w:numPr>
                <w:ilvl w:val="0"/>
                <w:numId w:val="114"/>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Танцевальные импровизации</w:t>
            </w:r>
          </w:p>
          <w:p w:rsidR="00C26C97" w:rsidRPr="00002BAB" w:rsidRDefault="00C26C97">
            <w:pPr>
              <w:widowControl w:val="0"/>
              <w:numPr>
                <w:ilvl w:val="0"/>
                <w:numId w:val="114"/>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Игры с куклами би-ба-бо., плоскостным театром, пальчиковыми игрушками, конусными куклами</w:t>
            </w:r>
          </w:p>
        </w:tc>
        <w:tc>
          <w:tcPr>
            <w:tcW w:w="1735" w:type="dxa"/>
            <w:shd w:val="clear" w:color="auto" w:fill="auto"/>
          </w:tcPr>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Театральное представление «Зающкина избушка»</w:t>
            </w:r>
          </w:p>
          <w:p w:rsidR="00C26C97" w:rsidRPr="00002BAB" w:rsidRDefault="00C26C97" w:rsidP="006601CF">
            <w:pP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артисты-старшая, подготовительная группы</w:t>
            </w: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i/>
                <w:sz w:val="20"/>
                <w:szCs w:val="20"/>
              </w:rPr>
              <w:t>зрители- младшая, средняя группы</w:t>
            </w:r>
          </w:p>
        </w:tc>
        <w:tc>
          <w:tcPr>
            <w:tcW w:w="1525" w:type="dxa"/>
            <w:shd w:val="clear" w:color="auto" w:fill="auto"/>
          </w:tcPr>
          <w:p w:rsidR="00C26C97" w:rsidRPr="00002BAB" w:rsidRDefault="00C26C97" w:rsidP="006601CF">
            <w:pPr>
              <w:spacing w:after="200"/>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Совместное с родителями изготовление масок для театральных игр</w:t>
            </w:r>
          </w:p>
          <w:p w:rsidR="00C26C97" w:rsidRPr="00002BAB" w:rsidRDefault="00C26C97" w:rsidP="006601CF">
            <w:pPr>
              <w:spacing w:after="200"/>
              <w:rPr>
                <w:rFonts w:ascii="Times New Roman" w:eastAsia="Times New Roman" w:hAnsi="Times New Roman" w:cs="Times New Roman"/>
                <w:sz w:val="20"/>
                <w:szCs w:val="20"/>
              </w:rPr>
            </w:pPr>
          </w:p>
          <w:p w:rsidR="00C26C97" w:rsidRPr="00002BAB" w:rsidRDefault="00C26C97" w:rsidP="006601CF">
            <w:pPr>
              <w:spacing w:after="200"/>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Фестиваль тетарализованных семейных постановок на русском и тататрском языках</w:t>
            </w:r>
          </w:p>
        </w:tc>
      </w:tr>
      <w:tr w:rsidR="00626CAE" w:rsidRPr="00002BAB" w:rsidTr="00626CAE">
        <w:tc>
          <w:tcPr>
            <w:tcW w:w="1196" w:type="dxa"/>
            <w:tcBorders>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апрель</w:t>
            </w:r>
          </w:p>
        </w:tc>
        <w:tc>
          <w:tcPr>
            <w:tcW w:w="1214" w:type="dxa"/>
            <w:shd w:val="clear" w:color="auto" w:fill="auto"/>
          </w:tcPr>
          <w:p w:rsidR="00C26C97" w:rsidRPr="00002BAB" w:rsidRDefault="00C26C97" w:rsidP="006601CF">
            <w:pPr>
              <w:ind w:right="-250"/>
              <w:rPr>
                <w:rFonts w:ascii="Times New Roman" w:eastAsia="Times New Roman" w:hAnsi="Times New Roman" w:cs="Times New Roman"/>
                <w:spacing w:val="-64"/>
                <w:sz w:val="20"/>
              </w:rPr>
            </w:pPr>
            <w:r w:rsidRPr="00002BAB">
              <w:rPr>
                <w:rFonts w:ascii="Times New Roman" w:eastAsia="Times New Roman" w:hAnsi="Times New Roman" w:cs="Times New Roman"/>
                <w:sz w:val="20"/>
              </w:rPr>
              <w:t>Познавательное</w:t>
            </w:r>
            <w:r w:rsidRPr="00002BAB">
              <w:rPr>
                <w:rFonts w:ascii="Times New Roman" w:eastAsia="Times New Roman" w:hAnsi="Times New Roman" w:cs="Times New Roman"/>
                <w:spacing w:val="1"/>
                <w:sz w:val="20"/>
              </w:rPr>
              <w:t xml:space="preserve"> </w:t>
            </w:r>
            <w:r w:rsidRPr="00002BAB">
              <w:rPr>
                <w:rFonts w:ascii="Times New Roman" w:eastAsia="Times New Roman" w:hAnsi="Times New Roman" w:cs="Times New Roman"/>
                <w:sz w:val="20"/>
              </w:rPr>
              <w:t>Трудовое</w:t>
            </w:r>
          </w:p>
          <w:p w:rsidR="00C26C97" w:rsidRPr="00002BAB" w:rsidRDefault="00C26C97" w:rsidP="006601CF">
            <w:pPr>
              <w:ind w:right="-250"/>
              <w:rPr>
                <w:rFonts w:ascii="Times New Roman" w:eastAsia="Times New Roman" w:hAnsi="Times New Roman" w:cs="Times New Roman"/>
                <w:bCs/>
                <w:sz w:val="20"/>
              </w:rPr>
            </w:pPr>
            <w:r w:rsidRPr="00002BAB">
              <w:rPr>
                <w:rFonts w:ascii="Times New Roman" w:eastAsia="Times New Roman" w:hAnsi="Times New Roman" w:cs="Times New Roman"/>
                <w:sz w:val="20"/>
              </w:rPr>
              <w:t>Эстетическое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12 апреля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Всемирный день авиации и космонавтики</w:t>
            </w:r>
          </w:p>
        </w:tc>
        <w:tc>
          <w:tcPr>
            <w:tcW w:w="2977" w:type="dxa"/>
            <w:shd w:val="clear" w:color="auto" w:fill="auto"/>
          </w:tcPr>
          <w:p w:rsidR="00C26C97" w:rsidRPr="00002BAB" w:rsidRDefault="00C26C97">
            <w:pPr>
              <w:widowControl w:val="0"/>
              <w:numPr>
                <w:ilvl w:val="0"/>
                <w:numId w:val="115"/>
              </w:numPr>
              <w:tabs>
                <w:tab w:val="left" w:pos="492"/>
                <w:tab w:val="left" w:pos="3540"/>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Просмотр</w:t>
            </w:r>
            <w:r w:rsidRPr="00002BAB">
              <w:rPr>
                <w:rFonts w:ascii="Times New Roman" w:eastAsia="Times New Roman" w:hAnsi="Times New Roman" w:cs="Times New Roman"/>
                <w:spacing w:val="-15"/>
                <w:sz w:val="20"/>
                <w:szCs w:val="20"/>
              </w:rPr>
              <w:t xml:space="preserve"> </w:t>
            </w:r>
            <w:r w:rsidRPr="00002BAB">
              <w:rPr>
                <w:rFonts w:ascii="Times New Roman" w:eastAsia="Times New Roman" w:hAnsi="Times New Roman" w:cs="Times New Roman"/>
                <w:sz w:val="20"/>
                <w:szCs w:val="20"/>
              </w:rPr>
              <w:t>видеофильма</w:t>
            </w:r>
            <w:r w:rsidRPr="00002BAB">
              <w:rPr>
                <w:rFonts w:ascii="Times New Roman" w:eastAsia="Times New Roman" w:hAnsi="Times New Roman" w:cs="Times New Roman"/>
                <w:spacing w:val="-14"/>
                <w:sz w:val="20"/>
                <w:szCs w:val="20"/>
              </w:rPr>
              <w:t xml:space="preserve"> </w:t>
            </w:r>
            <w:r w:rsidRPr="00002BAB">
              <w:rPr>
                <w:rFonts w:ascii="Times New Roman" w:eastAsia="Times New Roman" w:hAnsi="Times New Roman" w:cs="Times New Roman"/>
                <w:sz w:val="20"/>
                <w:szCs w:val="20"/>
              </w:rPr>
              <w:t>(о</w:t>
            </w:r>
            <w:r w:rsidRPr="00002BAB">
              <w:rPr>
                <w:rFonts w:ascii="Times New Roman" w:eastAsia="Times New Roman" w:hAnsi="Times New Roman" w:cs="Times New Roman"/>
                <w:spacing w:val="-14"/>
                <w:sz w:val="20"/>
                <w:szCs w:val="20"/>
              </w:rPr>
              <w:t xml:space="preserve"> </w:t>
            </w:r>
            <w:r w:rsidRPr="00002BAB">
              <w:rPr>
                <w:rFonts w:ascii="Times New Roman" w:eastAsia="Times New Roman" w:hAnsi="Times New Roman" w:cs="Times New Roman"/>
                <w:sz w:val="20"/>
                <w:szCs w:val="20"/>
              </w:rPr>
              <w:t>космосе,</w:t>
            </w:r>
            <w:r w:rsidRPr="00002BAB">
              <w:rPr>
                <w:rFonts w:ascii="Times New Roman" w:eastAsia="Times New Roman" w:hAnsi="Times New Roman" w:cs="Times New Roman"/>
                <w:spacing w:val="-67"/>
                <w:sz w:val="20"/>
                <w:szCs w:val="20"/>
              </w:rPr>
              <w:t xml:space="preserve"> </w:t>
            </w:r>
            <w:r w:rsidRPr="00002BAB">
              <w:rPr>
                <w:rFonts w:ascii="Times New Roman" w:eastAsia="Times New Roman" w:hAnsi="Times New Roman" w:cs="Times New Roman"/>
                <w:sz w:val="20"/>
                <w:szCs w:val="20"/>
              </w:rPr>
              <w:t>космических</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явлениях, первых космонавтах)</w:t>
            </w:r>
          </w:p>
          <w:p w:rsidR="00C26C97" w:rsidRPr="00002BAB" w:rsidRDefault="00C26C97">
            <w:pPr>
              <w:widowControl w:val="0"/>
              <w:numPr>
                <w:ilvl w:val="0"/>
                <w:numId w:val="115"/>
              </w:numPr>
              <w:tabs>
                <w:tab w:val="left" w:pos="492"/>
                <w:tab w:val="left" w:pos="3540"/>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Конструирование</w:t>
            </w:r>
            <w:r w:rsidRPr="00002BAB">
              <w:rPr>
                <w:rFonts w:ascii="Times New Roman" w:eastAsia="Times New Roman" w:hAnsi="Times New Roman" w:cs="Times New Roman"/>
                <w:spacing w:val="17"/>
                <w:sz w:val="20"/>
                <w:szCs w:val="20"/>
              </w:rPr>
              <w:t xml:space="preserve"> </w:t>
            </w:r>
            <w:r w:rsidRPr="00002BAB">
              <w:rPr>
                <w:rFonts w:ascii="Times New Roman" w:eastAsia="Times New Roman" w:hAnsi="Times New Roman" w:cs="Times New Roman"/>
                <w:sz w:val="20"/>
                <w:szCs w:val="20"/>
              </w:rPr>
              <w:t>ракет</w:t>
            </w:r>
          </w:p>
          <w:p w:rsidR="00C26C97" w:rsidRPr="00002BAB" w:rsidRDefault="00C26C97">
            <w:pPr>
              <w:widowControl w:val="0"/>
              <w:numPr>
                <w:ilvl w:val="0"/>
                <w:numId w:val="115"/>
              </w:numPr>
              <w:tabs>
                <w:tab w:val="left" w:pos="492"/>
                <w:tab w:val="left" w:pos="3540"/>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Ср\игры «Космонавты тренируются» «Космодром»</w:t>
            </w:r>
          </w:p>
          <w:p w:rsidR="00C26C97" w:rsidRPr="00002BAB" w:rsidRDefault="00C26C97">
            <w:pPr>
              <w:widowControl w:val="0"/>
              <w:numPr>
                <w:ilvl w:val="0"/>
                <w:numId w:val="115"/>
              </w:numPr>
              <w:tabs>
                <w:tab w:val="left" w:pos="492"/>
                <w:tab w:val="left" w:pos="3540"/>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Рассматривание энциклопедий и отгадывание загадок по теме «Космос»</w:t>
            </w:r>
          </w:p>
        </w:tc>
        <w:tc>
          <w:tcPr>
            <w:tcW w:w="1735" w:type="dxa"/>
            <w:shd w:val="clear" w:color="auto" w:fill="auto"/>
          </w:tcPr>
          <w:p w:rsidR="00C26C97" w:rsidRPr="00002BAB" w:rsidRDefault="00C26C97" w:rsidP="006601CF">
            <w:pPr>
              <w:tabs>
                <w:tab w:val="left" w:pos="2335"/>
              </w:tabs>
              <w:spacing w:before="1"/>
              <w:ind w:right="33"/>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Выставка семейных поделок «Космическое путешествие»</w:t>
            </w:r>
          </w:p>
          <w:p w:rsidR="00C26C97" w:rsidRPr="00002BAB" w:rsidRDefault="00C26C97" w:rsidP="006601CF">
            <w:pPr>
              <w:tabs>
                <w:tab w:val="left" w:pos="2335"/>
              </w:tabs>
              <w:spacing w:before="1"/>
              <w:ind w:right="33"/>
              <w:rPr>
                <w:rFonts w:ascii="Times New Roman" w:eastAsia="Times New Roman" w:hAnsi="Times New Roman" w:cs="Times New Roman"/>
                <w:sz w:val="20"/>
                <w:szCs w:val="20"/>
              </w:rPr>
            </w:pPr>
            <w:r w:rsidRPr="00002BAB">
              <w:rPr>
                <w:rFonts w:ascii="Times New Roman" w:eastAsia="Times New Roman" w:hAnsi="Times New Roman" w:cs="Times New Roman"/>
                <w:i/>
                <w:sz w:val="20"/>
                <w:szCs w:val="20"/>
              </w:rPr>
              <w:t>младшая, средняя, старшая, подготовительная группы</w:t>
            </w:r>
          </w:p>
        </w:tc>
        <w:tc>
          <w:tcPr>
            <w:tcW w:w="1525" w:type="dxa"/>
            <w:shd w:val="clear" w:color="auto" w:fill="auto"/>
          </w:tcPr>
          <w:p w:rsidR="00C26C97" w:rsidRPr="00002BAB" w:rsidRDefault="00C26C97" w:rsidP="006601CF">
            <w:pPr>
              <w:spacing w:before="1"/>
              <w:ind w:right="630"/>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Участие родителей в семейной выставке поделок на тему Космос</w:t>
            </w:r>
          </w:p>
          <w:p w:rsidR="00C26C97" w:rsidRPr="00002BAB" w:rsidRDefault="00C26C97" w:rsidP="006601CF">
            <w:pPr>
              <w:spacing w:before="1"/>
              <w:ind w:right="630"/>
              <w:rPr>
                <w:rFonts w:ascii="Times New Roman" w:eastAsia="Times New Roman" w:hAnsi="Times New Roman" w:cs="Times New Roman"/>
                <w:sz w:val="20"/>
                <w:szCs w:val="20"/>
              </w:rPr>
            </w:pPr>
          </w:p>
          <w:p w:rsidR="00C26C97" w:rsidRPr="00002BAB" w:rsidRDefault="00C26C97" w:rsidP="006601CF">
            <w:pPr>
              <w:spacing w:before="1"/>
              <w:ind w:right="630"/>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Папка-передвижка «Детям о космосе»</w:t>
            </w:r>
          </w:p>
        </w:tc>
      </w:tr>
      <w:tr w:rsidR="00626CAE" w:rsidRPr="00002BAB" w:rsidTr="00626CAE">
        <w:tc>
          <w:tcPr>
            <w:tcW w:w="1196" w:type="dxa"/>
            <w:tcBorders>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ind w:right="-250"/>
              <w:rPr>
                <w:rFonts w:ascii="Times New Roman" w:eastAsia="Times New Roman" w:hAnsi="Times New Roman" w:cs="Times New Roman"/>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i/>
                <w:sz w:val="20"/>
              </w:rPr>
            </w:pPr>
            <w:r w:rsidRPr="00002BAB">
              <w:rPr>
                <w:rFonts w:ascii="Times New Roman" w:eastAsia="Times New Roman" w:hAnsi="Times New Roman" w:cs="Times New Roman"/>
                <w:bCs/>
                <w:i/>
                <w:sz w:val="20"/>
              </w:rPr>
              <w:t>26 апреля День рождения Г.Тукая</w:t>
            </w:r>
          </w:p>
        </w:tc>
        <w:tc>
          <w:tcPr>
            <w:tcW w:w="2977" w:type="dxa"/>
            <w:shd w:val="clear" w:color="auto" w:fill="auto"/>
          </w:tcPr>
          <w:p w:rsidR="00C26C97" w:rsidRPr="00002BAB" w:rsidRDefault="00C26C97">
            <w:pPr>
              <w:widowControl w:val="0"/>
              <w:numPr>
                <w:ilvl w:val="0"/>
                <w:numId w:val="121"/>
              </w:numPr>
              <w:tabs>
                <w:tab w:val="left" w:pos="492"/>
                <w:tab w:val="left" w:pos="3540"/>
              </w:tabs>
              <w:autoSpaceDE w:val="0"/>
              <w:autoSpaceDN w:val="0"/>
              <w:ind w:firstLine="360"/>
              <w:jc w:val="both"/>
              <w:rPr>
                <w:rFonts w:ascii="Times New Roman" w:eastAsia="Times New Roman" w:hAnsi="Times New Roman" w:cs="Times New Roman"/>
                <w:i/>
                <w:w w:val="110"/>
                <w:sz w:val="20"/>
                <w:szCs w:val="20"/>
              </w:rPr>
            </w:pPr>
            <w:r w:rsidRPr="00002BAB">
              <w:rPr>
                <w:rFonts w:ascii="Times New Roman" w:eastAsia="Times New Roman" w:hAnsi="Times New Roman" w:cs="Times New Roman"/>
                <w:i/>
                <w:w w:val="110"/>
                <w:sz w:val="20"/>
                <w:szCs w:val="20"/>
              </w:rPr>
              <w:t>Чтение произведений</w:t>
            </w:r>
          </w:p>
          <w:p w:rsidR="00C26C97" w:rsidRPr="00002BAB" w:rsidRDefault="00C26C97">
            <w:pPr>
              <w:widowControl w:val="0"/>
              <w:numPr>
                <w:ilvl w:val="0"/>
                <w:numId w:val="121"/>
              </w:numPr>
              <w:tabs>
                <w:tab w:val="left" w:pos="492"/>
                <w:tab w:val="left" w:pos="3540"/>
              </w:tabs>
              <w:autoSpaceDE w:val="0"/>
              <w:autoSpaceDN w:val="0"/>
              <w:ind w:firstLine="360"/>
              <w:jc w:val="both"/>
              <w:rPr>
                <w:rFonts w:ascii="Times New Roman" w:eastAsia="Times New Roman" w:hAnsi="Times New Roman" w:cs="Times New Roman"/>
                <w:i/>
                <w:w w:val="110"/>
                <w:sz w:val="20"/>
                <w:szCs w:val="20"/>
              </w:rPr>
            </w:pPr>
            <w:r w:rsidRPr="00002BAB">
              <w:rPr>
                <w:rFonts w:ascii="Times New Roman" w:eastAsia="Times New Roman" w:hAnsi="Times New Roman" w:cs="Times New Roman"/>
                <w:i/>
                <w:color w:val="3C4052"/>
                <w:sz w:val="20"/>
                <w:szCs w:val="20"/>
                <w:shd w:val="clear" w:color="auto" w:fill="FFFFFF"/>
              </w:rPr>
              <w:t>Конкурс чтецов по произведениям Г.Тукая “Мы – наследники Тукая”</w:t>
            </w:r>
          </w:p>
        </w:tc>
        <w:tc>
          <w:tcPr>
            <w:tcW w:w="1735" w:type="dxa"/>
            <w:shd w:val="clear" w:color="auto" w:fill="auto"/>
          </w:tcPr>
          <w:p w:rsidR="00C26C97" w:rsidRPr="00002BAB" w:rsidRDefault="00C26C97" w:rsidP="006601CF">
            <w:pPr>
              <w:tabs>
                <w:tab w:val="left" w:pos="2335"/>
              </w:tabs>
              <w:spacing w:before="1"/>
              <w:ind w:right="33"/>
              <w:jc w:val="both"/>
              <w:rPr>
                <w:rFonts w:ascii="Times New Roman" w:eastAsia="Times New Roman" w:hAnsi="Times New Roman" w:cs="Times New Roman"/>
                <w:b/>
                <w:i/>
                <w:sz w:val="20"/>
                <w:szCs w:val="20"/>
              </w:rPr>
            </w:pPr>
            <w:r w:rsidRPr="00002BAB">
              <w:rPr>
                <w:rFonts w:ascii="Times New Roman" w:eastAsia="Times New Roman" w:hAnsi="Times New Roman" w:cs="Times New Roman"/>
                <w:i/>
                <w:color w:val="3C4052"/>
                <w:sz w:val="20"/>
                <w:szCs w:val="20"/>
                <w:shd w:val="clear" w:color="auto" w:fill="FFFFFF"/>
              </w:rPr>
              <w:t xml:space="preserve">Конкурс рисунков по произведениям Г.Тукая “Мои любимые мгновения” </w:t>
            </w:r>
          </w:p>
        </w:tc>
        <w:tc>
          <w:tcPr>
            <w:tcW w:w="1525" w:type="dxa"/>
            <w:shd w:val="clear" w:color="auto" w:fill="auto"/>
          </w:tcPr>
          <w:p w:rsidR="00C26C97" w:rsidRPr="00002BAB" w:rsidRDefault="00C26C97" w:rsidP="006601CF">
            <w:pPr>
              <w:spacing w:before="1"/>
              <w:ind w:right="630"/>
              <w:jc w:val="both"/>
              <w:rPr>
                <w:rFonts w:ascii="Times New Roman" w:eastAsia="Times New Roman" w:hAnsi="Times New Roman" w:cs="Times New Roman"/>
                <w:i/>
                <w:w w:val="105"/>
                <w:sz w:val="20"/>
                <w:szCs w:val="20"/>
              </w:rPr>
            </w:pPr>
            <w:r w:rsidRPr="00002BAB">
              <w:rPr>
                <w:rFonts w:ascii="Times New Roman" w:eastAsia="Times New Roman" w:hAnsi="Times New Roman" w:cs="Times New Roman"/>
                <w:i/>
                <w:color w:val="3C4052"/>
                <w:sz w:val="20"/>
                <w:szCs w:val="20"/>
                <w:shd w:val="clear" w:color="auto" w:fill="FFFFFF"/>
              </w:rPr>
              <w:t>Экскурсия в библиотеку, изготовление лепбука Г.Тукай</w:t>
            </w:r>
          </w:p>
        </w:tc>
      </w:tr>
      <w:tr w:rsidR="00626CAE" w:rsidRPr="00002BAB" w:rsidTr="00626CAE">
        <w:tc>
          <w:tcPr>
            <w:tcW w:w="1196" w:type="dxa"/>
            <w:vMerge w:val="restart"/>
            <w:tcBorders>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май</w:t>
            </w:r>
          </w:p>
        </w:tc>
        <w:tc>
          <w:tcPr>
            <w:tcW w:w="1214" w:type="dxa"/>
            <w:shd w:val="clear" w:color="auto" w:fill="auto"/>
          </w:tcPr>
          <w:p w:rsidR="00C26C97" w:rsidRPr="00002BAB" w:rsidRDefault="00C26C97" w:rsidP="006601CF">
            <w:pPr>
              <w:ind w:right="-250"/>
              <w:rPr>
                <w:rFonts w:ascii="Times New Roman" w:eastAsia="Times New Roman" w:hAnsi="Times New Roman" w:cs="Times New Roman"/>
                <w:sz w:val="20"/>
              </w:rPr>
            </w:pPr>
            <w:r w:rsidRPr="00002BAB">
              <w:rPr>
                <w:rFonts w:ascii="Times New Roman" w:eastAsia="Times New Roman" w:hAnsi="Times New Roman" w:cs="Times New Roman"/>
                <w:sz w:val="20"/>
              </w:rPr>
              <w:t>Трудовое</w:t>
            </w:r>
          </w:p>
          <w:p w:rsidR="00C26C97" w:rsidRPr="00002BAB" w:rsidRDefault="00C26C97" w:rsidP="006601CF">
            <w:pPr>
              <w:ind w:right="-250"/>
              <w:rPr>
                <w:rFonts w:ascii="Times New Roman" w:eastAsia="Times New Roman" w:hAnsi="Times New Roman" w:cs="Times New Roman"/>
                <w:bCs/>
                <w:sz w:val="20"/>
              </w:rPr>
            </w:pPr>
            <w:r w:rsidRPr="00002BAB">
              <w:rPr>
                <w:rFonts w:ascii="Times New Roman" w:eastAsia="Times New Roman" w:hAnsi="Times New Roman" w:cs="Times New Roman"/>
                <w:sz w:val="20"/>
              </w:rPr>
              <w:t>Познавательное</w:t>
            </w:r>
            <w:r w:rsidRPr="00002BAB">
              <w:rPr>
                <w:rFonts w:ascii="Times New Roman" w:eastAsia="Times New Roman" w:hAnsi="Times New Roman" w:cs="Times New Roman"/>
                <w:spacing w:val="-64"/>
                <w:sz w:val="20"/>
              </w:rPr>
              <w:t xml:space="preserve"> </w:t>
            </w:r>
            <w:r w:rsidRPr="00002BAB">
              <w:rPr>
                <w:rFonts w:ascii="Times New Roman" w:eastAsia="Times New Roman" w:hAnsi="Times New Roman" w:cs="Times New Roman"/>
                <w:sz w:val="20"/>
              </w:rPr>
              <w:t>Эстетическое</w:t>
            </w:r>
            <w:r w:rsidRPr="00002BAB">
              <w:rPr>
                <w:rFonts w:ascii="Times New Roman" w:eastAsia="Times New Roman" w:hAnsi="Times New Roman" w:cs="Times New Roman"/>
                <w:spacing w:val="1"/>
                <w:sz w:val="20"/>
              </w:rPr>
              <w:t xml:space="preserve"> </w:t>
            </w:r>
            <w:r w:rsidRPr="00002BAB">
              <w:rPr>
                <w:rFonts w:ascii="Times New Roman" w:eastAsia="Times New Roman" w:hAnsi="Times New Roman" w:cs="Times New Roman"/>
                <w:sz w:val="20"/>
              </w:rPr>
              <w:t>Социальное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1 неделя мая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color w:val="002060"/>
                <w:sz w:val="20"/>
              </w:rPr>
            </w:pPr>
            <w:r w:rsidRPr="00002BAB">
              <w:rPr>
                <w:rFonts w:ascii="Times New Roman" w:eastAsia="Times New Roman" w:hAnsi="Times New Roman" w:cs="Times New Roman"/>
                <w:b/>
                <w:bCs/>
                <w:sz w:val="20"/>
              </w:rPr>
              <w:t>Праздник весны и труда</w:t>
            </w:r>
          </w:p>
        </w:tc>
        <w:tc>
          <w:tcPr>
            <w:tcW w:w="2977" w:type="dxa"/>
            <w:shd w:val="clear" w:color="auto" w:fill="auto"/>
          </w:tcPr>
          <w:p w:rsidR="00C26C97" w:rsidRPr="00002BAB" w:rsidRDefault="00C26C97">
            <w:pPr>
              <w:widowControl w:val="0"/>
              <w:numPr>
                <w:ilvl w:val="0"/>
                <w:numId w:val="115"/>
              </w:numPr>
              <w:tabs>
                <w:tab w:val="left" w:pos="379"/>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Рассматривание иллюстраций на тему: «1 мая - праздник весны и труда», «Голубь- символ мира», «1 мая - праздник трудящихся», «Профессии»</w:t>
            </w:r>
          </w:p>
          <w:p w:rsidR="00C26C97" w:rsidRPr="00002BAB" w:rsidRDefault="00C26C97">
            <w:pPr>
              <w:widowControl w:val="0"/>
              <w:numPr>
                <w:ilvl w:val="0"/>
                <w:numId w:val="115"/>
              </w:numPr>
              <w:tabs>
                <w:tab w:val="left" w:pos="379"/>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Слушание</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и</w:t>
            </w:r>
            <w:r w:rsidRPr="00002BAB">
              <w:rPr>
                <w:rFonts w:ascii="Times New Roman" w:eastAsia="Times New Roman" w:hAnsi="Times New Roman" w:cs="Times New Roman"/>
                <w:spacing w:val="2"/>
                <w:sz w:val="20"/>
                <w:szCs w:val="20"/>
              </w:rPr>
              <w:t xml:space="preserve"> </w:t>
            </w:r>
            <w:r w:rsidRPr="00002BAB">
              <w:rPr>
                <w:rFonts w:ascii="Times New Roman" w:eastAsia="Times New Roman" w:hAnsi="Times New Roman" w:cs="Times New Roman"/>
                <w:sz w:val="20"/>
                <w:szCs w:val="20"/>
              </w:rPr>
              <w:t>исполнение</w:t>
            </w:r>
            <w:r w:rsidRPr="00002BAB">
              <w:rPr>
                <w:rFonts w:ascii="Times New Roman" w:eastAsia="Times New Roman" w:hAnsi="Times New Roman" w:cs="Times New Roman"/>
                <w:spacing w:val="2"/>
                <w:sz w:val="20"/>
                <w:szCs w:val="20"/>
              </w:rPr>
              <w:t xml:space="preserve"> </w:t>
            </w:r>
            <w:r w:rsidRPr="00002BAB">
              <w:rPr>
                <w:rFonts w:ascii="Times New Roman" w:eastAsia="Times New Roman" w:hAnsi="Times New Roman" w:cs="Times New Roman"/>
                <w:sz w:val="20"/>
                <w:szCs w:val="20"/>
              </w:rPr>
              <w:t>песен</w:t>
            </w:r>
            <w:r w:rsidRPr="00002BAB">
              <w:rPr>
                <w:rFonts w:ascii="Times New Roman" w:eastAsia="Times New Roman" w:hAnsi="Times New Roman" w:cs="Times New Roman"/>
                <w:spacing w:val="2"/>
                <w:sz w:val="20"/>
                <w:szCs w:val="20"/>
              </w:rPr>
              <w:t xml:space="preserve"> </w:t>
            </w:r>
            <w:r w:rsidRPr="00002BAB">
              <w:rPr>
                <w:rFonts w:ascii="Times New Roman" w:eastAsia="Times New Roman" w:hAnsi="Times New Roman" w:cs="Times New Roman"/>
                <w:sz w:val="20"/>
                <w:szCs w:val="20"/>
              </w:rPr>
              <w:t>о</w:t>
            </w:r>
            <w:r w:rsidRPr="00002BAB">
              <w:rPr>
                <w:rFonts w:ascii="Times New Roman" w:eastAsia="Times New Roman" w:hAnsi="Times New Roman" w:cs="Times New Roman"/>
                <w:spacing w:val="2"/>
                <w:sz w:val="20"/>
                <w:szCs w:val="20"/>
              </w:rPr>
              <w:t xml:space="preserve"> </w:t>
            </w:r>
            <w:r w:rsidRPr="00002BAB">
              <w:rPr>
                <w:rFonts w:ascii="Times New Roman" w:eastAsia="Times New Roman" w:hAnsi="Times New Roman" w:cs="Times New Roman"/>
                <w:sz w:val="20"/>
                <w:szCs w:val="20"/>
              </w:rPr>
              <w:t>весне</w:t>
            </w:r>
            <w:r w:rsidRPr="00002BAB">
              <w:rPr>
                <w:rFonts w:ascii="Times New Roman" w:eastAsia="Times New Roman" w:hAnsi="Times New Roman" w:cs="Times New Roman"/>
                <w:spacing w:val="-67"/>
                <w:sz w:val="20"/>
                <w:szCs w:val="20"/>
              </w:rPr>
              <w:t xml:space="preserve"> </w:t>
            </w:r>
            <w:r w:rsidRPr="00002BAB">
              <w:rPr>
                <w:rFonts w:ascii="Times New Roman" w:eastAsia="Times New Roman" w:hAnsi="Times New Roman" w:cs="Times New Roman"/>
                <w:sz w:val="20"/>
                <w:szCs w:val="20"/>
              </w:rPr>
              <w:t>и труде, слушание музыки</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о весне</w:t>
            </w:r>
          </w:p>
          <w:p w:rsidR="00C26C97" w:rsidRPr="00002BAB" w:rsidRDefault="00C26C97">
            <w:pPr>
              <w:widowControl w:val="0"/>
              <w:numPr>
                <w:ilvl w:val="0"/>
                <w:numId w:val="115"/>
              </w:numPr>
              <w:tabs>
                <w:tab w:val="left" w:pos="379"/>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Знакомство</w:t>
            </w:r>
            <w:r w:rsidRPr="00002BAB">
              <w:rPr>
                <w:rFonts w:ascii="Times New Roman" w:eastAsia="Times New Roman" w:hAnsi="Times New Roman" w:cs="Times New Roman"/>
                <w:spacing w:val="-13"/>
                <w:sz w:val="20"/>
                <w:szCs w:val="20"/>
              </w:rPr>
              <w:t xml:space="preserve"> </w:t>
            </w:r>
            <w:r w:rsidRPr="00002BAB">
              <w:rPr>
                <w:rFonts w:ascii="Times New Roman" w:eastAsia="Times New Roman" w:hAnsi="Times New Roman" w:cs="Times New Roman"/>
                <w:sz w:val="20"/>
                <w:szCs w:val="20"/>
              </w:rPr>
              <w:t>с</w:t>
            </w:r>
            <w:r w:rsidRPr="00002BAB">
              <w:rPr>
                <w:rFonts w:ascii="Times New Roman" w:eastAsia="Times New Roman" w:hAnsi="Times New Roman" w:cs="Times New Roman"/>
                <w:spacing w:val="-13"/>
                <w:sz w:val="20"/>
                <w:szCs w:val="20"/>
              </w:rPr>
              <w:t xml:space="preserve"> </w:t>
            </w:r>
            <w:r w:rsidRPr="00002BAB">
              <w:rPr>
                <w:rFonts w:ascii="Times New Roman" w:eastAsia="Times New Roman" w:hAnsi="Times New Roman" w:cs="Times New Roman"/>
                <w:sz w:val="20"/>
                <w:szCs w:val="20"/>
              </w:rPr>
              <w:t>пословицами</w:t>
            </w:r>
            <w:r w:rsidRPr="00002BAB">
              <w:rPr>
                <w:rFonts w:ascii="Times New Roman" w:eastAsia="Times New Roman" w:hAnsi="Times New Roman" w:cs="Times New Roman"/>
                <w:spacing w:val="-67"/>
                <w:sz w:val="20"/>
                <w:szCs w:val="20"/>
              </w:rPr>
              <w:t xml:space="preserve"> </w:t>
            </w:r>
            <w:r w:rsidRPr="00002BAB">
              <w:rPr>
                <w:rFonts w:ascii="Times New Roman" w:eastAsia="Times New Roman" w:hAnsi="Times New Roman" w:cs="Times New Roman"/>
                <w:sz w:val="20"/>
                <w:szCs w:val="20"/>
              </w:rPr>
              <w:t>и</w:t>
            </w:r>
            <w:r w:rsidRPr="00002BAB">
              <w:rPr>
                <w:rFonts w:ascii="Times New Roman" w:eastAsia="Times New Roman" w:hAnsi="Times New Roman" w:cs="Times New Roman"/>
                <w:spacing w:val="4"/>
                <w:sz w:val="20"/>
                <w:szCs w:val="20"/>
              </w:rPr>
              <w:t xml:space="preserve"> </w:t>
            </w:r>
            <w:r w:rsidRPr="00002BAB">
              <w:rPr>
                <w:rFonts w:ascii="Times New Roman" w:eastAsia="Times New Roman" w:hAnsi="Times New Roman" w:cs="Times New Roman"/>
                <w:sz w:val="20"/>
                <w:szCs w:val="20"/>
              </w:rPr>
              <w:t>поговорками</w:t>
            </w:r>
            <w:r w:rsidRPr="00002BAB">
              <w:rPr>
                <w:rFonts w:ascii="Times New Roman" w:eastAsia="Times New Roman" w:hAnsi="Times New Roman" w:cs="Times New Roman"/>
                <w:spacing w:val="4"/>
                <w:sz w:val="20"/>
                <w:szCs w:val="20"/>
              </w:rPr>
              <w:t xml:space="preserve"> </w:t>
            </w:r>
            <w:r w:rsidRPr="00002BAB">
              <w:rPr>
                <w:rFonts w:ascii="Times New Roman" w:eastAsia="Times New Roman" w:hAnsi="Times New Roman" w:cs="Times New Roman"/>
                <w:sz w:val="20"/>
                <w:szCs w:val="20"/>
              </w:rPr>
              <w:t>о</w:t>
            </w:r>
            <w:r w:rsidRPr="00002BAB">
              <w:rPr>
                <w:rFonts w:ascii="Times New Roman" w:eastAsia="Times New Roman" w:hAnsi="Times New Roman" w:cs="Times New Roman"/>
                <w:spacing w:val="4"/>
                <w:sz w:val="20"/>
                <w:szCs w:val="20"/>
              </w:rPr>
              <w:t xml:space="preserve"> </w:t>
            </w:r>
            <w:r w:rsidRPr="00002BAB">
              <w:rPr>
                <w:rFonts w:ascii="Times New Roman" w:eastAsia="Times New Roman" w:hAnsi="Times New Roman" w:cs="Times New Roman"/>
                <w:sz w:val="20"/>
                <w:szCs w:val="20"/>
              </w:rPr>
              <w:t>труде</w:t>
            </w:r>
          </w:p>
        </w:tc>
        <w:tc>
          <w:tcPr>
            <w:tcW w:w="1735" w:type="dxa"/>
            <w:shd w:val="clear" w:color="auto" w:fill="auto"/>
          </w:tcPr>
          <w:p w:rsidR="00C26C97" w:rsidRPr="00002BAB" w:rsidRDefault="00C26C97" w:rsidP="006601CF">
            <w:pPr>
              <w:tabs>
                <w:tab w:val="left" w:pos="2335"/>
              </w:tabs>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Фотоколлаж «Профессии в моей семье»</w:t>
            </w:r>
          </w:p>
          <w:p w:rsidR="00C26C97" w:rsidRPr="00002BAB" w:rsidRDefault="00C26C97" w:rsidP="006601CF">
            <w:pPr>
              <w:tabs>
                <w:tab w:val="left" w:pos="2335"/>
              </w:tabs>
              <w:rPr>
                <w:rFonts w:ascii="Times New Roman" w:eastAsia="Times New Roman" w:hAnsi="Times New Roman" w:cs="Times New Roman"/>
                <w:sz w:val="20"/>
                <w:szCs w:val="20"/>
              </w:rPr>
            </w:pPr>
            <w:r w:rsidRPr="00002BAB">
              <w:rPr>
                <w:rFonts w:ascii="Times New Roman" w:eastAsia="Times New Roman" w:hAnsi="Times New Roman" w:cs="Times New Roman"/>
                <w:i/>
                <w:sz w:val="20"/>
                <w:szCs w:val="20"/>
              </w:rPr>
              <w:t>младшая, средняя группы</w:t>
            </w:r>
          </w:p>
          <w:p w:rsidR="00C26C97" w:rsidRPr="00002BAB" w:rsidRDefault="00C26C97" w:rsidP="006601CF">
            <w:pPr>
              <w:tabs>
                <w:tab w:val="left" w:pos="2335"/>
              </w:tabs>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Выставка рисунков «Моя будущая профессия»</w:t>
            </w:r>
          </w:p>
          <w:p w:rsidR="00C26C97" w:rsidRPr="00002BAB" w:rsidRDefault="00C26C97" w:rsidP="006601CF">
            <w:pPr>
              <w:tabs>
                <w:tab w:val="left" w:pos="2335"/>
              </w:tabs>
              <w:rPr>
                <w:rFonts w:ascii="Times New Roman" w:eastAsia="Times New Roman" w:hAnsi="Times New Roman" w:cs="Times New Roman"/>
                <w:sz w:val="20"/>
                <w:szCs w:val="20"/>
              </w:rPr>
            </w:pPr>
            <w:r w:rsidRPr="00002BAB">
              <w:rPr>
                <w:rFonts w:ascii="Times New Roman" w:eastAsia="Times New Roman" w:hAnsi="Times New Roman" w:cs="Times New Roman"/>
                <w:i/>
                <w:sz w:val="20"/>
                <w:szCs w:val="20"/>
              </w:rPr>
              <w:t>старшая, подготовительная группы</w:t>
            </w:r>
          </w:p>
        </w:tc>
        <w:tc>
          <w:tcPr>
            <w:tcW w:w="1525" w:type="dxa"/>
            <w:shd w:val="clear" w:color="auto" w:fill="auto"/>
          </w:tcPr>
          <w:p w:rsidR="00C26C97" w:rsidRPr="00002BAB" w:rsidRDefault="00C26C97" w:rsidP="006601CF">
            <w:pPr>
              <w:ind w:right="649"/>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Участие родителей в создании фотоколлажа «Профессии в моей семье»</w:t>
            </w:r>
          </w:p>
          <w:p w:rsidR="00C26C97" w:rsidRPr="00002BAB" w:rsidRDefault="00C26C97" w:rsidP="006601CF">
            <w:pPr>
              <w:ind w:right="649"/>
              <w:rPr>
                <w:rFonts w:ascii="Times New Roman" w:eastAsia="Times New Roman" w:hAnsi="Times New Roman" w:cs="Times New Roman"/>
                <w:sz w:val="20"/>
                <w:szCs w:val="20"/>
              </w:rPr>
            </w:pPr>
          </w:p>
          <w:p w:rsidR="00C26C97" w:rsidRPr="00002BAB" w:rsidRDefault="00C26C97" w:rsidP="006601CF">
            <w:pPr>
              <w:ind w:right="649"/>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Буклет «Ранняя профориентац</w:t>
            </w:r>
            <w:r w:rsidRPr="00002BAB">
              <w:rPr>
                <w:rFonts w:ascii="Times New Roman" w:eastAsia="Times New Roman" w:hAnsi="Times New Roman" w:cs="Times New Roman"/>
                <w:sz w:val="20"/>
                <w:szCs w:val="20"/>
              </w:rPr>
              <w:lastRenderedPageBreak/>
              <w:t>ия старшего дошкольника»</w:t>
            </w:r>
          </w:p>
          <w:p w:rsidR="00C26C97" w:rsidRPr="00002BAB" w:rsidRDefault="00C26C97" w:rsidP="006601CF">
            <w:pPr>
              <w:ind w:right="649"/>
              <w:rPr>
                <w:rFonts w:ascii="Times New Roman" w:eastAsia="Times New Roman" w:hAnsi="Times New Roman" w:cs="Times New Roman"/>
                <w:sz w:val="20"/>
                <w:szCs w:val="20"/>
              </w:rPr>
            </w:pPr>
          </w:p>
        </w:tc>
      </w:tr>
      <w:tr w:rsidR="00626CAE" w:rsidRPr="00002BAB" w:rsidTr="00626CAE">
        <w:tc>
          <w:tcPr>
            <w:tcW w:w="1196" w:type="dxa"/>
            <w:vMerge/>
            <w:tcBorders>
              <w:top w:val="none" w:sz="4" w:space="0" w:color="000000"/>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sz w:val="20"/>
              </w:rPr>
            </w:pPr>
            <w:r w:rsidRPr="00002BAB">
              <w:rPr>
                <w:rFonts w:ascii="Times New Roman" w:eastAsia="Times New Roman" w:hAnsi="Times New Roman" w:cs="Times New Roman"/>
                <w:sz w:val="20"/>
              </w:rPr>
              <w:t>Познавательное</w:t>
            </w:r>
          </w:p>
          <w:p w:rsidR="00C26C97" w:rsidRPr="00002BAB" w:rsidRDefault="00C26C97" w:rsidP="006601CF">
            <w:pPr>
              <w:rPr>
                <w:rFonts w:ascii="Times New Roman" w:eastAsia="Times New Roman" w:hAnsi="Times New Roman" w:cs="Times New Roman"/>
                <w:sz w:val="20"/>
              </w:rPr>
            </w:pPr>
            <w:r w:rsidRPr="00002BAB">
              <w:rPr>
                <w:rFonts w:ascii="Times New Roman" w:eastAsia="Times New Roman" w:hAnsi="Times New Roman" w:cs="Times New Roman"/>
                <w:sz w:val="20"/>
              </w:rPr>
              <w:t>Духовно-нравтсвенное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Пасха</w:t>
            </w:r>
          </w:p>
        </w:tc>
        <w:tc>
          <w:tcPr>
            <w:tcW w:w="2977" w:type="dxa"/>
            <w:shd w:val="clear" w:color="auto" w:fill="auto"/>
          </w:tcPr>
          <w:p w:rsidR="00C26C97" w:rsidRPr="00002BAB" w:rsidRDefault="00C26C97">
            <w:pPr>
              <w:widowControl w:val="0"/>
              <w:numPr>
                <w:ilvl w:val="0"/>
                <w:numId w:val="115"/>
              </w:numPr>
              <w:tabs>
                <w:tab w:val="left" w:pos="379"/>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Беседы «Что такое пасха?»  «Почему мы красим яйца?»</w:t>
            </w:r>
          </w:p>
          <w:p w:rsidR="00C26C97" w:rsidRPr="00002BAB" w:rsidRDefault="00C26C97">
            <w:pPr>
              <w:widowControl w:val="0"/>
              <w:numPr>
                <w:ilvl w:val="0"/>
                <w:numId w:val="115"/>
              </w:numPr>
              <w:tabs>
                <w:tab w:val="left" w:pos="379"/>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Пасхальные игры «Катание яиц», «Чиж», «Летели две птички»</w:t>
            </w:r>
          </w:p>
          <w:p w:rsidR="00C26C97" w:rsidRPr="00002BAB" w:rsidRDefault="00C26C97">
            <w:pPr>
              <w:widowControl w:val="0"/>
              <w:numPr>
                <w:ilvl w:val="0"/>
                <w:numId w:val="115"/>
              </w:numPr>
              <w:tabs>
                <w:tab w:val="left" w:pos="379"/>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Творческая мастреская «Украшаем пасхальные яйца»  «Пасхальный кулич»</w:t>
            </w:r>
          </w:p>
        </w:tc>
        <w:tc>
          <w:tcPr>
            <w:tcW w:w="1735" w:type="dxa"/>
            <w:shd w:val="clear" w:color="auto" w:fill="auto"/>
          </w:tcPr>
          <w:p w:rsidR="00C26C97" w:rsidRPr="00002BAB" w:rsidRDefault="00C26C97" w:rsidP="006601CF">
            <w:pPr>
              <w:tabs>
                <w:tab w:val="left" w:pos="2335"/>
              </w:tabs>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Праздник «Пасха Светлая»</w:t>
            </w:r>
          </w:p>
          <w:p w:rsidR="00C26C97" w:rsidRPr="00002BAB" w:rsidRDefault="00C26C97" w:rsidP="006601CF">
            <w:pPr>
              <w:tabs>
                <w:tab w:val="left" w:pos="2335"/>
              </w:tabs>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старшая, подготовительная группы</w:t>
            </w:r>
          </w:p>
          <w:p w:rsidR="00C26C97" w:rsidRPr="00002BAB" w:rsidRDefault="00C26C97" w:rsidP="006601CF">
            <w:pPr>
              <w:tabs>
                <w:tab w:val="left" w:pos="2335"/>
              </w:tabs>
              <w:rPr>
                <w:rFonts w:ascii="Times New Roman" w:eastAsia="Times New Roman" w:hAnsi="Times New Roman" w:cs="Times New Roman"/>
                <w:sz w:val="20"/>
                <w:szCs w:val="20"/>
              </w:rPr>
            </w:pPr>
            <w:r w:rsidRPr="00002BAB">
              <w:rPr>
                <w:rFonts w:ascii="Times New Roman" w:eastAsia="Times New Roman" w:hAnsi="Times New Roman" w:cs="Times New Roman"/>
                <w:i/>
                <w:sz w:val="20"/>
                <w:szCs w:val="20"/>
              </w:rPr>
              <w:t>младшая, средняя группы - зрители</w:t>
            </w:r>
          </w:p>
          <w:p w:rsidR="00C26C97" w:rsidRPr="00002BAB" w:rsidRDefault="00C26C97" w:rsidP="006601CF">
            <w:pPr>
              <w:tabs>
                <w:tab w:val="left" w:pos="2335"/>
              </w:tabs>
              <w:rPr>
                <w:rFonts w:ascii="Times New Roman" w:eastAsia="Times New Roman" w:hAnsi="Times New Roman" w:cs="Times New Roman"/>
                <w:b/>
                <w:sz w:val="20"/>
                <w:szCs w:val="20"/>
              </w:rPr>
            </w:pPr>
          </w:p>
        </w:tc>
        <w:tc>
          <w:tcPr>
            <w:tcW w:w="1525" w:type="dxa"/>
            <w:shd w:val="clear" w:color="auto" w:fill="auto"/>
          </w:tcPr>
          <w:p w:rsidR="00C26C97" w:rsidRPr="00002BAB" w:rsidRDefault="00C26C97" w:rsidP="006601CF">
            <w:pPr>
              <w:ind w:right="649"/>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Консультация для родителей «Как объяснить ребенку, что такое Пасха?»</w:t>
            </w:r>
          </w:p>
        </w:tc>
      </w:tr>
      <w:tr w:rsidR="00626CAE" w:rsidRPr="00002BAB" w:rsidTr="00626CAE">
        <w:tc>
          <w:tcPr>
            <w:tcW w:w="1196" w:type="dxa"/>
            <w:vMerge/>
            <w:tcBorders>
              <w:top w:val="none" w:sz="4" w:space="0" w:color="000000"/>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ind w:right="-250"/>
              <w:rPr>
                <w:rFonts w:ascii="Times New Roman" w:eastAsia="Times New Roman" w:hAnsi="Times New Roman" w:cs="Times New Roman"/>
                <w:bCs/>
                <w:sz w:val="20"/>
              </w:rPr>
            </w:pPr>
            <w:r w:rsidRPr="00002BAB">
              <w:rPr>
                <w:rFonts w:ascii="Times New Roman" w:eastAsia="Times New Roman" w:hAnsi="Times New Roman" w:cs="Times New Roman"/>
                <w:sz w:val="20"/>
              </w:rPr>
              <w:t>Познавательное,</w:t>
            </w:r>
            <w:r w:rsidRPr="00002BAB">
              <w:rPr>
                <w:rFonts w:ascii="Times New Roman" w:eastAsia="Times New Roman" w:hAnsi="Times New Roman" w:cs="Times New Roman"/>
                <w:spacing w:val="1"/>
                <w:sz w:val="20"/>
              </w:rPr>
              <w:t xml:space="preserve"> </w:t>
            </w:r>
            <w:r w:rsidRPr="00002BAB">
              <w:rPr>
                <w:rFonts w:ascii="Times New Roman" w:eastAsia="Times New Roman" w:hAnsi="Times New Roman" w:cs="Times New Roman"/>
                <w:spacing w:val="-1"/>
                <w:sz w:val="20"/>
              </w:rPr>
              <w:t xml:space="preserve">Патриотическое, </w:t>
            </w:r>
            <w:r w:rsidRPr="00002BAB">
              <w:rPr>
                <w:rFonts w:ascii="Times New Roman" w:eastAsia="Times New Roman" w:hAnsi="Times New Roman" w:cs="Times New Roman"/>
                <w:sz w:val="20"/>
              </w:rPr>
              <w:t>Социальное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9 мая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День победы Международная акция</w:t>
            </w:r>
          </w:p>
          <w:p w:rsidR="00C26C97" w:rsidRPr="00002BAB" w:rsidRDefault="00C26C97" w:rsidP="006601CF">
            <w:pPr>
              <w:jc w:val="center"/>
              <w:rPr>
                <w:rFonts w:ascii="Times New Roman" w:eastAsia="Times New Roman" w:hAnsi="Times New Roman" w:cs="Times New Roman"/>
                <w:bCs/>
                <w:color w:val="002060"/>
                <w:sz w:val="20"/>
              </w:rPr>
            </w:pPr>
            <w:r w:rsidRPr="00002BAB">
              <w:rPr>
                <w:rFonts w:ascii="Times New Roman" w:eastAsia="Times New Roman" w:hAnsi="Times New Roman" w:cs="Times New Roman"/>
                <w:b/>
                <w:bCs/>
                <w:sz w:val="20"/>
              </w:rPr>
              <w:t>«Георгиевская ленточка»</w:t>
            </w:r>
          </w:p>
        </w:tc>
        <w:tc>
          <w:tcPr>
            <w:tcW w:w="2977" w:type="dxa"/>
            <w:shd w:val="clear" w:color="auto" w:fill="auto"/>
          </w:tcPr>
          <w:p w:rsidR="00C26C97" w:rsidRPr="00002BAB" w:rsidRDefault="00C26C97">
            <w:pPr>
              <w:widowControl w:val="0"/>
              <w:numPr>
                <w:ilvl w:val="0"/>
                <w:numId w:val="116"/>
              </w:numPr>
              <w:tabs>
                <w:tab w:val="left" w:pos="379"/>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Оформление</w:t>
            </w:r>
            <w:r w:rsidRPr="00002BAB">
              <w:rPr>
                <w:rFonts w:ascii="Times New Roman" w:eastAsia="Times New Roman" w:hAnsi="Times New Roman" w:cs="Times New Roman"/>
                <w:spacing w:val="7"/>
                <w:sz w:val="20"/>
                <w:szCs w:val="20"/>
              </w:rPr>
              <w:t xml:space="preserve"> </w:t>
            </w:r>
            <w:r w:rsidRPr="00002BAB">
              <w:rPr>
                <w:rFonts w:ascii="Times New Roman" w:eastAsia="Times New Roman" w:hAnsi="Times New Roman" w:cs="Times New Roman"/>
                <w:sz w:val="20"/>
                <w:szCs w:val="20"/>
              </w:rPr>
              <w:t>в</w:t>
            </w:r>
            <w:r w:rsidRPr="00002BAB">
              <w:rPr>
                <w:rFonts w:ascii="Times New Roman" w:eastAsia="Times New Roman" w:hAnsi="Times New Roman" w:cs="Times New Roman"/>
                <w:spacing w:val="7"/>
                <w:sz w:val="20"/>
                <w:szCs w:val="20"/>
              </w:rPr>
              <w:t xml:space="preserve"> </w:t>
            </w:r>
            <w:r w:rsidRPr="00002BAB">
              <w:rPr>
                <w:rFonts w:ascii="Times New Roman" w:eastAsia="Times New Roman" w:hAnsi="Times New Roman" w:cs="Times New Roman"/>
                <w:sz w:val="20"/>
                <w:szCs w:val="20"/>
              </w:rPr>
              <w:t>группах</w:t>
            </w:r>
            <w:r w:rsidRPr="00002BAB">
              <w:rPr>
                <w:rFonts w:ascii="Times New Roman" w:eastAsia="Times New Roman" w:hAnsi="Times New Roman" w:cs="Times New Roman"/>
                <w:spacing w:val="7"/>
                <w:sz w:val="20"/>
                <w:szCs w:val="20"/>
              </w:rPr>
              <w:t xml:space="preserve"> </w:t>
            </w:r>
            <w:r w:rsidRPr="00002BAB">
              <w:rPr>
                <w:rFonts w:ascii="Times New Roman" w:eastAsia="Times New Roman" w:hAnsi="Times New Roman" w:cs="Times New Roman"/>
                <w:sz w:val="20"/>
                <w:szCs w:val="20"/>
              </w:rPr>
              <w:t>уголков</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по</w:t>
            </w:r>
            <w:r w:rsidRPr="00002BAB">
              <w:rPr>
                <w:rFonts w:ascii="Times New Roman" w:eastAsia="Times New Roman" w:hAnsi="Times New Roman" w:cs="Times New Roman"/>
                <w:spacing w:val="4"/>
                <w:sz w:val="20"/>
                <w:szCs w:val="20"/>
              </w:rPr>
              <w:t xml:space="preserve"> </w:t>
            </w:r>
            <w:r w:rsidRPr="00002BAB">
              <w:rPr>
                <w:rFonts w:ascii="Times New Roman" w:eastAsia="Times New Roman" w:hAnsi="Times New Roman" w:cs="Times New Roman"/>
                <w:sz w:val="20"/>
                <w:szCs w:val="20"/>
              </w:rPr>
              <w:t>патриотическому</w:t>
            </w:r>
            <w:r w:rsidRPr="00002BAB">
              <w:rPr>
                <w:rFonts w:ascii="Times New Roman" w:eastAsia="Times New Roman" w:hAnsi="Times New Roman" w:cs="Times New Roman"/>
                <w:spacing w:val="5"/>
                <w:sz w:val="20"/>
                <w:szCs w:val="20"/>
              </w:rPr>
              <w:t xml:space="preserve"> </w:t>
            </w:r>
            <w:r w:rsidRPr="00002BAB">
              <w:rPr>
                <w:rFonts w:ascii="Times New Roman" w:eastAsia="Times New Roman" w:hAnsi="Times New Roman" w:cs="Times New Roman"/>
                <w:sz w:val="20"/>
                <w:szCs w:val="20"/>
              </w:rPr>
              <w:t>воспитанию:</w:t>
            </w:r>
          </w:p>
          <w:p w:rsidR="00C26C97" w:rsidRPr="00002BAB" w:rsidRDefault="00C26C97">
            <w:pPr>
              <w:widowControl w:val="0"/>
              <w:numPr>
                <w:ilvl w:val="0"/>
                <w:numId w:val="116"/>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«Защитники</w:t>
            </w:r>
            <w:r w:rsidRPr="00002BAB">
              <w:rPr>
                <w:rFonts w:ascii="Times New Roman" w:eastAsia="Times New Roman" w:hAnsi="Times New Roman" w:cs="Times New Roman"/>
                <w:spacing w:val="-14"/>
                <w:sz w:val="20"/>
                <w:szCs w:val="20"/>
              </w:rPr>
              <w:t xml:space="preserve"> </w:t>
            </w:r>
            <w:r w:rsidRPr="00002BAB">
              <w:rPr>
                <w:rFonts w:ascii="Times New Roman" w:eastAsia="Times New Roman" w:hAnsi="Times New Roman" w:cs="Times New Roman"/>
                <w:sz w:val="20"/>
                <w:szCs w:val="20"/>
              </w:rPr>
              <w:t>Отечества</w:t>
            </w:r>
            <w:r w:rsidRPr="00002BAB">
              <w:rPr>
                <w:rFonts w:ascii="Times New Roman" w:eastAsia="Times New Roman" w:hAnsi="Times New Roman" w:cs="Times New Roman"/>
                <w:spacing w:val="-14"/>
                <w:sz w:val="20"/>
                <w:szCs w:val="20"/>
              </w:rPr>
              <w:t xml:space="preserve"> </w:t>
            </w:r>
            <w:r w:rsidRPr="00002BAB">
              <w:rPr>
                <w:rFonts w:ascii="Times New Roman" w:eastAsia="Times New Roman" w:hAnsi="Times New Roman" w:cs="Times New Roman"/>
                <w:sz w:val="20"/>
                <w:szCs w:val="20"/>
              </w:rPr>
              <w:t>с</w:t>
            </w:r>
            <w:r w:rsidRPr="00002BAB">
              <w:rPr>
                <w:rFonts w:ascii="Times New Roman" w:eastAsia="Times New Roman" w:hAnsi="Times New Roman" w:cs="Times New Roman"/>
                <w:spacing w:val="-14"/>
                <w:sz w:val="20"/>
                <w:szCs w:val="20"/>
              </w:rPr>
              <w:t xml:space="preserve"> </w:t>
            </w:r>
            <w:r w:rsidRPr="00002BAB">
              <w:rPr>
                <w:rFonts w:ascii="Times New Roman" w:eastAsia="Times New Roman" w:hAnsi="Times New Roman" w:cs="Times New Roman"/>
                <w:sz w:val="20"/>
                <w:szCs w:val="20"/>
              </w:rPr>
              <w:t>Древней</w:t>
            </w:r>
            <w:r w:rsidRPr="00002BAB">
              <w:rPr>
                <w:rFonts w:ascii="Times New Roman" w:eastAsia="Times New Roman" w:hAnsi="Times New Roman" w:cs="Times New Roman"/>
                <w:spacing w:val="-14"/>
                <w:sz w:val="20"/>
                <w:szCs w:val="20"/>
              </w:rPr>
              <w:t xml:space="preserve"> </w:t>
            </w:r>
            <w:r w:rsidRPr="00002BAB">
              <w:rPr>
                <w:rFonts w:ascii="Times New Roman" w:eastAsia="Times New Roman" w:hAnsi="Times New Roman" w:cs="Times New Roman"/>
                <w:sz w:val="20"/>
                <w:szCs w:val="20"/>
              </w:rPr>
              <w:t>Руси</w:t>
            </w:r>
            <w:r w:rsidRPr="00002BAB">
              <w:rPr>
                <w:rFonts w:ascii="Times New Roman" w:eastAsia="Times New Roman" w:hAnsi="Times New Roman" w:cs="Times New Roman"/>
                <w:spacing w:val="-67"/>
                <w:sz w:val="20"/>
                <w:szCs w:val="20"/>
              </w:rPr>
              <w:t xml:space="preserve"> </w:t>
            </w:r>
            <w:r w:rsidRPr="00002BAB">
              <w:rPr>
                <w:rFonts w:ascii="Times New Roman" w:eastAsia="Times New Roman" w:hAnsi="Times New Roman" w:cs="Times New Roman"/>
                <w:sz w:val="20"/>
                <w:szCs w:val="20"/>
              </w:rPr>
              <w:t>до наших дней», «Слава героям</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землякам»</w:t>
            </w:r>
          </w:p>
          <w:p w:rsidR="00C26C97" w:rsidRPr="00002BAB" w:rsidRDefault="00C26C97">
            <w:pPr>
              <w:widowControl w:val="0"/>
              <w:numPr>
                <w:ilvl w:val="0"/>
                <w:numId w:val="116"/>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Беседы «День Победы 9 Мая</w:t>
            </w:r>
            <w:proofErr w:type="gramStart"/>
            <w:r w:rsidRPr="00002BAB">
              <w:rPr>
                <w:rFonts w:ascii="Times New Roman" w:eastAsia="Times New Roman" w:hAnsi="Times New Roman" w:cs="Times New Roman"/>
                <w:sz w:val="20"/>
                <w:szCs w:val="20"/>
              </w:rPr>
              <w:t>»,  «</w:t>
            </w:r>
            <w:proofErr w:type="gramEnd"/>
            <w:r w:rsidRPr="00002BAB">
              <w:rPr>
                <w:rFonts w:ascii="Times New Roman" w:eastAsia="Times New Roman" w:hAnsi="Times New Roman" w:cs="Times New Roman"/>
                <w:sz w:val="20"/>
                <w:szCs w:val="20"/>
              </w:rPr>
              <w:t>История георгиевской ленточки»</w:t>
            </w:r>
          </w:p>
          <w:p w:rsidR="00C26C97" w:rsidRPr="00002BAB" w:rsidRDefault="00C26C97">
            <w:pPr>
              <w:widowControl w:val="0"/>
              <w:numPr>
                <w:ilvl w:val="0"/>
                <w:numId w:val="116"/>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Слушание музыки Ф. Шуберт «Военный марш», А. Пахмутова «Богатырская наша сила»</w:t>
            </w:r>
          </w:p>
          <w:p w:rsidR="00C26C97" w:rsidRPr="00002BAB" w:rsidRDefault="00C26C97">
            <w:pPr>
              <w:widowControl w:val="0"/>
              <w:numPr>
                <w:ilvl w:val="0"/>
                <w:numId w:val="116"/>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Рассматривание картины В. М. Васнецова «Богатыри»</w:t>
            </w:r>
          </w:p>
          <w:p w:rsidR="00C26C97" w:rsidRPr="00002BAB" w:rsidRDefault="00C26C97">
            <w:pPr>
              <w:widowControl w:val="0"/>
              <w:numPr>
                <w:ilvl w:val="0"/>
                <w:numId w:val="116"/>
              </w:numPr>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Презентация «Символы Победы - ордена, медали и знамена»</w:t>
            </w:r>
          </w:p>
        </w:tc>
        <w:tc>
          <w:tcPr>
            <w:tcW w:w="1735" w:type="dxa"/>
            <w:shd w:val="clear" w:color="auto" w:fill="auto"/>
          </w:tcPr>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Праздничный концерт</w:t>
            </w:r>
            <w:r w:rsidRPr="00002BAB">
              <w:rPr>
                <w:rFonts w:ascii="Times New Roman" w:eastAsia="Times New Roman" w:hAnsi="Times New Roman" w:cs="Times New Roman"/>
                <w:b/>
                <w:spacing w:val="-12"/>
                <w:sz w:val="20"/>
                <w:szCs w:val="20"/>
              </w:rPr>
              <w:t xml:space="preserve"> </w:t>
            </w:r>
            <w:r w:rsidRPr="00002BAB">
              <w:rPr>
                <w:rFonts w:ascii="Times New Roman" w:eastAsia="Times New Roman" w:hAnsi="Times New Roman" w:cs="Times New Roman"/>
                <w:b/>
                <w:sz w:val="20"/>
                <w:szCs w:val="20"/>
              </w:rPr>
              <w:t>«Спасибо</w:t>
            </w:r>
            <w:r w:rsidRPr="00002BAB">
              <w:rPr>
                <w:rFonts w:ascii="Times New Roman" w:eastAsia="Times New Roman" w:hAnsi="Times New Roman" w:cs="Times New Roman"/>
                <w:b/>
                <w:spacing w:val="-67"/>
                <w:sz w:val="20"/>
                <w:szCs w:val="20"/>
              </w:rPr>
              <w:t xml:space="preserve"> </w:t>
            </w:r>
            <w:r w:rsidRPr="00002BAB">
              <w:rPr>
                <w:rFonts w:ascii="Times New Roman" w:eastAsia="Times New Roman" w:hAnsi="Times New Roman" w:cs="Times New Roman"/>
                <w:b/>
                <w:sz w:val="20"/>
                <w:szCs w:val="20"/>
              </w:rPr>
              <w:t>за мир!»</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i/>
                <w:sz w:val="20"/>
                <w:szCs w:val="20"/>
              </w:rPr>
              <w:t>старшая, подготовительная группы</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 xml:space="preserve">Участие в </w:t>
            </w:r>
            <w:proofErr w:type="gramStart"/>
            <w:r w:rsidRPr="00002BAB">
              <w:rPr>
                <w:rFonts w:ascii="Times New Roman" w:eastAsia="Times New Roman" w:hAnsi="Times New Roman" w:cs="Times New Roman"/>
                <w:b/>
                <w:sz w:val="20"/>
                <w:szCs w:val="20"/>
              </w:rPr>
              <w:t>акции  «</w:t>
            </w:r>
            <w:proofErr w:type="gramEnd"/>
            <w:r w:rsidRPr="00002BAB">
              <w:rPr>
                <w:rFonts w:ascii="Times New Roman" w:eastAsia="Times New Roman" w:hAnsi="Times New Roman" w:cs="Times New Roman"/>
                <w:b/>
                <w:sz w:val="20"/>
                <w:szCs w:val="20"/>
              </w:rPr>
              <w:t>Георгиевская лента» в соцсетях</w:t>
            </w:r>
          </w:p>
          <w:p w:rsidR="00C26C97" w:rsidRPr="00002BAB" w:rsidRDefault="00C26C97" w:rsidP="006601CF">
            <w:pP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младшая, средняя, старшая, подготовительная группы</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ind w:right="327"/>
              <w:rPr>
                <w:rFonts w:ascii="Times New Roman" w:eastAsia="Times New Roman" w:hAnsi="Times New Roman" w:cs="Times New Roman"/>
                <w:sz w:val="20"/>
                <w:szCs w:val="20"/>
              </w:rPr>
            </w:pPr>
          </w:p>
        </w:tc>
        <w:tc>
          <w:tcPr>
            <w:tcW w:w="1525" w:type="dxa"/>
            <w:shd w:val="clear" w:color="auto" w:fill="auto"/>
          </w:tcPr>
          <w:p w:rsidR="00C26C97" w:rsidRPr="00002BAB" w:rsidRDefault="00C26C97" w:rsidP="006601CF">
            <w:pPr>
              <w:tabs>
                <w:tab w:val="left" w:pos="379"/>
              </w:tabs>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Проведение</w:t>
            </w:r>
            <w:r w:rsidRPr="00002BAB">
              <w:rPr>
                <w:rFonts w:ascii="Times New Roman" w:eastAsia="Times New Roman" w:hAnsi="Times New Roman" w:cs="Times New Roman"/>
                <w:spacing w:val="2"/>
                <w:sz w:val="20"/>
                <w:szCs w:val="20"/>
              </w:rPr>
              <w:t xml:space="preserve"> </w:t>
            </w:r>
            <w:r w:rsidRPr="00002BAB">
              <w:rPr>
                <w:rFonts w:ascii="Times New Roman" w:eastAsia="Times New Roman" w:hAnsi="Times New Roman" w:cs="Times New Roman"/>
                <w:sz w:val="20"/>
                <w:szCs w:val="20"/>
              </w:rPr>
              <w:t>акции</w:t>
            </w:r>
            <w:r w:rsidRPr="00002BAB">
              <w:rPr>
                <w:rFonts w:ascii="Times New Roman" w:eastAsia="Times New Roman" w:hAnsi="Times New Roman" w:cs="Times New Roman"/>
                <w:spacing w:val="2"/>
                <w:sz w:val="20"/>
                <w:szCs w:val="20"/>
              </w:rPr>
              <w:t xml:space="preserve"> </w:t>
            </w:r>
            <w:r w:rsidRPr="00002BAB">
              <w:rPr>
                <w:rFonts w:ascii="Times New Roman" w:eastAsia="Times New Roman" w:hAnsi="Times New Roman" w:cs="Times New Roman"/>
                <w:sz w:val="20"/>
                <w:szCs w:val="20"/>
              </w:rPr>
              <w:t>совместно</w:t>
            </w:r>
          </w:p>
          <w:p w:rsidR="00C26C97" w:rsidRPr="00002BAB" w:rsidRDefault="00C26C97" w:rsidP="006601CF">
            <w:pPr>
              <w:ind w:right="327"/>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 родителями «Наши ветераны»</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(подбор</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материала</w:t>
            </w:r>
            <w:r w:rsidRPr="00002BAB">
              <w:rPr>
                <w:rFonts w:ascii="Times New Roman" w:eastAsia="Times New Roman" w:hAnsi="Times New Roman" w:cs="Times New Roman"/>
                <w:spacing w:val="2"/>
                <w:sz w:val="20"/>
                <w:szCs w:val="20"/>
              </w:rPr>
              <w:t xml:space="preserve"> </w:t>
            </w:r>
            <w:r w:rsidRPr="00002BAB">
              <w:rPr>
                <w:rFonts w:ascii="Times New Roman" w:eastAsia="Times New Roman" w:hAnsi="Times New Roman" w:cs="Times New Roman"/>
                <w:sz w:val="20"/>
                <w:szCs w:val="20"/>
              </w:rPr>
              <w:t>и</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составление</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альбомов родителями совместно с</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воспитанниками</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о</w:t>
            </w:r>
            <w:r w:rsidRPr="00002BAB">
              <w:rPr>
                <w:rFonts w:ascii="Times New Roman" w:eastAsia="Times New Roman" w:hAnsi="Times New Roman" w:cs="Times New Roman"/>
                <w:spacing w:val="2"/>
                <w:sz w:val="20"/>
                <w:szCs w:val="20"/>
              </w:rPr>
              <w:t xml:space="preserve"> </w:t>
            </w:r>
            <w:r w:rsidRPr="00002BAB">
              <w:rPr>
                <w:rFonts w:ascii="Times New Roman" w:eastAsia="Times New Roman" w:hAnsi="Times New Roman" w:cs="Times New Roman"/>
                <w:sz w:val="20"/>
                <w:szCs w:val="20"/>
              </w:rPr>
              <w:t>родственниках,</w:t>
            </w:r>
            <w:r w:rsidRPr="00002BAB">
              <w:rPr>
                <w:rFonts w:ascii="Times New Roman" w:eastAsia="Times New Roman" w:hAnsi="Times New Roman" w:cs="Times New Roman"/>
                <w:spacing w:val="1"/>
                <w:sz w:val="20"/>
                <w:szCs w:val="20"/>
              </w:rPr>
              <w:t xml:space="preserve"> </w:t>
            </w:r>
            <w:r w:rsidRPr="00002BAB">
              <w:rPr>
                <w:rFonts w:ascii="Times New Roman" w:eastAsia="Times New Roman" w:hAnsi="Times New Roman" w:cs="Times New Roman"/>
                <w:sz w:val="20"/>
                <w:szCs w:val="20"/>
              </w:rPr>
              <w:t>соседях,</w:t>
            </w:r>
            <w:r w:rsidRPr="00002BAB">
              <w:rPr>
                <w:rFonts w:ascii="Times New Roman" w:eastAsia="Times New Roman" w:hAnsi="Times New Roman" w:cs="Times New Roman"/>
                <w:spacing w:val="-10"/>
                <w:sz w:val="20"/>
                <w:szCs w:val="20"/>
              </w:rPr>
              <w:t xml:space="preserve"> </w:t>
            </w:r>
            <w:r w:rsidRPr="00002BAB">
              <w:rPr>
                <w:rFonts w:ascii="Times New Roman" w:eastAsia="Times New Roman" w:hAnsi="Times New Roman" w:cs="Times New Roman"/>
                <w:sz w:val="20"/>
                <w:szCs w:val="20"/>
              </w:rPr>
              <w:t>знакомых</w:t>
            </w:r>
            <w:r w:rsidRPr="00002BAB">
              <w:rPr>
                <w:rFonts w:ascii="Times New Roman" w:eastAsia="Times New Roman" w:hAnsi="Times New Roman" w:cs="Times New Roman"/>
                <w:spacing w:val="-9"/>
                <w:sz w:val="20"/>
                <w:szCs w:val="20"/>
              </w:rPr>
              <w:t xml:space="preserve"> </w:t>
            </w:r>
            <w:r w:rsidRPr="00002BAB">
              <w:rPr>
                <w:rFonts w:ascii="Times New Roman" w:eastAsia="Times New Roman" w:hAnsi="Times New Roman" w:cs="Times New Roman"/>
                <w:sz w:val="20"/>
                <w:szCs w:val="20"/>
              </w:rPr>
              <w:t>воевавших</w:t>
            </w:r>
            <w:r w:rsidRPr="00002BAB">
              <w:rPr>
                <w:rFonts w:ascii="Times New Roman" w:eastAsia="Times New Roman" w:hAnsi="Times New Roman" w:cs="Times New Roman"/>
                <w:spacing w:val="-10"/>
                <w:sz w:val="20"/>
                <w:szCs w:val="20"/>
              </w:rPr>
              <w:t xml:space="preserve"> </w:t>
            </w:r>
            <w:r w:rsidRPr="00002BAB">
              <w:rPr>
                <w:rFonts w:ascii="Times New Roman" w:eastAsia="Times New Roman" w:hAnsi="Times New Roman" w:cs="Times New Roman"/>
                <w:sz w:val="20"/>
                <w:szCs w:val="20"/>
              </w:rPr>
              <w:t>в</w:t>
            </w:r>
            <w:r w:rsidRPr="00002BAB">
              <w:rPr>
                <w:rFonts w:ascii="Times New Roman" w:eastAsia="Times New Roman" w:hAnsi="Times New Roman" w:cs="Times New Roman"/>
                <w:spacing w:val="-9"/>
                <w:sz w:val="20"/>
                <w:szCs w:val="20"/>
              </w:rPr>
              <w:t xml:space="preserve"> </w:t>
            </w:r>
            <w:proofErr w:type="gramStart"/>
            <w:r w:rsidRPr="00002BAB">
              <w:rPr>
                <w:rFonts w:ascii="Times New Roman" w:eastAsia="Times New Roman" w:hAnsi="Times New Roman" w:cs="Times New Roman"/>
                <w:sz w:val="20"/>
                <w:szCs w:val="20"/>
              </w:rPr>
              <w:t>годы</w:t>
            </w:r>
            <w:r w:rsidRPr="00002BAB">
              <w:rPr>
                <w:rFonts w:ascii="Times New Roman" w:eastAsia="Times New Roman" w:hAnsi="Times New Roman" w:cs="Times New Roman"/>
                <w:spacing w:val="-67"/>
                <w:sz w:val="20"/>
                <w:szCs w:val="20"/>
              </w:rPr>
              <w:t xml:space="preserve">  </w:t>
            </w:r>
            <w:r w:rsidRPr="00002BAB">
              <w:rPr>
                <w:rFonts w:ascii="Times New Roman" w:eastAsia="Times New Roman" w:hAnsi="Times New Roman" w:cs="Times New Roman"/>
                <w:sz w:val="20"/>
                <w:szCs w:val="20"/>
              </w:rPr>
              <w:t>ВОВ</w:t>
            </w:r>
            <w:proofErr w:type="gramEnd"/>
            <w:r w:rsidRPr="00002BAB">
              <w:rPr>
                <w:rFonts w:ascii="Times New Roman" w:eastAsia="Times New Roman" w:hAnsi="Times New Roman" w:cs="Times New Roman"/>
                <w:sz w:val="20"/>
                <w:szCs w:val="20"/>
              </w:rPr>
              <w:t>)</w:t>
            </w:r>
          </w:p>
          <w:p w:rsidR="00C26C97" w:rsidRPr="00002BAB" w:rsidRDefault="00C26C97" w:rsidP="006601CF">
            <w:pPr>
              <w:ind w:right="327"/>
              <w:rPr>
                <w:rFonts w:ascii="Times New Roman" w:eastAsia="Times New Roman" w:hAnsi="Times New Roman" w:cs="Times New Roman"/>
                <w:sz w:val="20"/>
                <w:szCs w:val="20"/>
              </w:rPr>
            </w:pPr>
          </w:p>
          <w:p w:rsidR="00C26C97" w:rsidRPr="00002BAB" w:rsidRDefault="00C26C97" w:rsidP="006601CF">
            <w:pPr>
              <w:ind w:right="327"/>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Возложение цветов в Парке Победы</w:t>
            </w:r>
          </w:p>
          <w:p w:rsidR="00C26C97" w:rsidRPr="00002BAB" w:rsidRDefault="00C26C97" w:rsidP="006601CF">
            <w:pPr>
              <w:ind w:right="327"/>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Советы психолога «Как рассказать детям о войне»</w:t>
            </w:r>
          </w:p>
        </w:tc>
      </w:tr>
      <w:tr w:rsidR="00626CAE" w:rsidRPr="00002BAB" w:rsidTr="00626CAE">
        <w:trPr>
          <w:trHeight w:val="1397"/>
        </w:trPr>
        <w:tc>
          <w:tcPr>
            <w:tcW w:w="1196" w:type="dxa"/>
            <w:vMerge/>
            <w:tcBorders>
              <w:top w:val="none" w:sz="4" w:space="0" w:color="000000"/>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Эстетическое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19 мая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color w:val="002060"/>
                <w:sz w:val="20"/>
              </w:rPr>
            </w:pPr>
            <w:r w:rsidRPr="00002BAB">
              <w:rPr>
                <w:rFonts w:ascii="Times New Roman" w:eastAsia="Times New Roman" w:hAnsi="Times New Roman" w:cs="Times New Roman"/>
                <w:b/>
                <w:bCs/>
                <w:sz w:val="20"/>
              </w:rPr>
              <w:t>День детских общественных организаций России</w:t>
            </w:r>
          </w:p>
        </w:tc>
        <w:tc>
          <w:tcPr>
            <w:tcW w:w="2977" w:type="dxa"/>
            <w:shd w:val="clear" w:color="auto" w:fill="auto"/>
          </w:tcPr>
          <w:p w:rsidR="00C26C97" w:rsidRPr="00002BAB" w:rsidRDefault="00C26C97">
            <w:pPr>
              <w:widowControl w:val="0"/>
              <w:numPr>
                <w:ilvl w:val="0"/>
                <w:numId w:val="117"/>
              </w:numPr>
              <w:tabs>
                <w:tab w:val="left" w:pos="34"/>
              </w:tabs>
              <w:autoSpaceDE w:val="0"/>
              <w:autoSpaceDN w:val="0"/>
              <w:ind w:left="34" w:right="33" w:firstLine="28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C26C97" w:rsidRPr="00002BAB" w:rsidRDefault="00C26C97">
            <w:pPr>
              <w:widowControl w:val="0"/>
              <w:numPr>
                <w:ilvl w:val="0"/>
                <w:numId w:val="117"/>
              </w:numPr>
              <w:tabs>
                <w:tab w:val="left" w:pos="34"/>
              </w:tabs>
              <w:autoSpaceDE w:val="0"/>
              <w:autoSpaceDN w:val="0"/>
              <w:ind w:left="34" w:right="33" w:firstLine="28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lastRenderedPageBreak/>
              <w:t>Чтение пословиц и поговорок о дружбе</w:t>
            </w:r>
          </w:p>
          <w:p w:rsidR="00C26C97" w:rsidRPr="00002BAB" w:rsidRDefault="00C26C97">
            <w:pPr>
              <w:widowControl w:val="0"/>
              <w:numPr>
                <w:ilvl w:val="0"/>
                <w:numId w:val="117"/>
              </w:numPr>
              <w:tabs>
                <w:tab w:val="left" w:pos="34"/>
              </w:tabs>
              <w:autoSpaceDE w:val="0"/>
              <w:autoSpaceDN w:val="0"/>
              <w:ind w:left="34" w:right="33" w:firstLine="28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Слушание песен о </w:t>
            </w:r>
            <w:proofErr w:type="gramStart"/>
            <w:r w:rsidRPr="00002BAB">
              <w:rPr>
                <w:rFonts w:ascii="Times New Roman" w:eastAsia="Times New Roman" w:hAnsi="Times New Roman" w:cs="Times New Roman"/>
                <w:sz w:val="20"/>
                <w:szCs w:val="20"/>
              </w:rPr>
              <w:t>дружбе :</w:t>
            </w:r>
            <w:proofErr w:type="gramEnd"/>
            <w:r w:rsidRPr="00002BAB">
              <w:rPr>
                <w:rFonts w:ascii="Times New Roman" w:eastAsia="Times New Roman" w:hAnsi="Times New Roman" w:cs="Times New Roman"/>
                <w:sz w:val="20"/>
                <w:szCs w:val="20"/>
              </w:rPr>
              <w:t xml:space="preserve"> В. Шаинского «Улыбка», «Песня Чебурашки» «Если с другом вышел в путь», «Песенка о друге», «Ты, да я, да мы с тобой»</w:t>
            </w:r>
          </w:p>
          <w:p w:rsidR="00C26C97" w:rsidRPr="00002BAB" w:rsidRDefault="00C26C97">
            <w:pPr>
              <w:widowControl w:val="0"/>
              <w:numPr>
                <w:ilvl w:val="0"/>
                <w:numId w:val="117"/>
              </w:numPr>
              <w:tabs>
                <w:tab w:val="left" w:pos="34"/>
              </w:tabs>
              <w:autoSpaceDE w:val="0"/>
              <w:autoSpaceDN w:val="0"/>
              <w:ind w:left="34" w:right="33" w:firstLine="28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Творческая работа «Подарок для друга»</w:t>
            </w:r>
          </w:p>
          <w:p w:rsidR="00C26C97" w:rsidRPr="00002BAB" w:rsidRDefault="00C26C97">
            <w:pPr>
              <w:widowControl w:val="0"/>
              <w:numPr>
                <w:ilvl w:val="0"/>
                <w:numId w:val="117"/>
              </w:numPr>
              <w:tabs>
                <w:tab w:val="left" w:pos="34"/>
              </w:tabs>
              <w:autoSpaceDE w:val="0"/>
              <w:autoSpaceDN w:val="0"/>
              <w:ind w:left="34" w:right="33" w:firstLine="283"/>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Коммуникативные  игры</w:t>
            </w:r>
          </w:p>
        </w:tc>
        <w:tc>
          <w:tcPr>
            <w:tcW w:w="1735" w:type="dxa"/>
            <w:shd w:val="clear" w:color="auto" w:fill="auto"/>
          </w:tcPr>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lastRenderedPageBreak/>
              <w:t>Фотовыставка «Мы – дружные ребята»</w:t>
            </w:r>
          </w:p>
          <w:p w:rsidR="00C26C97" w:rsidRPr="00002BAB" w:rsidRDefault="00C26C97" w:rsidP="006601CF">
            <w:pP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младшая, средняя, старшая, подготовительная группы</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lastRenderedPageBreak/>
              <w:t>Изготовление коллажа: «Дружба начинается с улыбки»</w:t>
            </w: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i/>
                <w:sz w:val="20"/>
                <w:szCs w:val="20"/>
              </w:rPr>
              <w:t>старшая, подготовительная группы</w:t>
            </w: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lastRenderedPageBreak/>
              <w:t>Консультация «Дружеские отношения взрослых и детей в семье – основа воспитания положительны</w:t>
            </w:r>
            <w:r w:rsidRPr="00002BAB">
              <w:rPr>
                <w:rFonts w:ascii="Times New Roman" w:eastAsia="Times New Roman" w:hAnsi="Times New Roman" w:cs="Times New Roman"/>
                <w:sz w:val="20"/>
                <w:szCs w:val="20"/>
              </w:rPr>
              <w:lastRenderedPageBreak/>
              <w:t>х черт характера ребенка»</w:t>
            </w:r>
          </w:p>
        </w:tc>
      </w:tr>
      <w:tr w:rsidR="00626CAE" w:rsidRPr="00002BAB" w:rsidTr="00626CAE">
        <w:tc>
          <w:tcPr>
            <w:tcW w:w="1196" w:type="dxa"/>
            <w:tcBorders>
              <w:top w:val="none" w:sz="4" w:space="0" w:color="000000"/>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ind w:right="-250"/>
              <w:rPr>
                <w:rFonts w:ascii="Times New Roman" w:eastAsia="Times New Roman" w:hAnsi="Times New Roman" w:cs="Times New Roman"/>
                <w:bCs/>
                <w:sz w:val="20"/>
              </w:rPr>
            </w:pPr>
            <w:r w:rsidRPr="00002BAB">
              <w:rPr>
                <w:rFonts w:ascii="Times New Roman" w:eastAsia="Times New Roman" w:hAnsi="Times New Roman" w:cs="Times New Roman"/>
                <w:sz w:val="20"/>
              </w:rPr>
              <w:t>Познавательное</w:t>
            </w:r>
            <w:r w:rsidRPr="00002BAB">
              <w:rPr>
                <w:rFonts w:ascii="Times New Roman" w:eastAsia="Times New Roman" w:hAnsi="Times New Roman" w:cs="Times New Roman"/>
                <w:spacing w:val="-64"/>
                <w:sz w:val="20"/>
              </w:rPr>
              <w:t xml:space="preserve"> </w:t>
            </w:r>
            <w:r w:rsidRPr="00002BAB">
              <w:rPr>
                <w:rFonts w:ascii="Times New Roman" w:eastAsia="Times New Roman" w:hAnsi="Times New Roman" w:cs="Times New Roman"/>
                <w:sz w:val="20"/>
              </w:rPr>
              <w:t>Патриотическое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24 мая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color w:val="002060"/>
                <w:sz w:val="20"/>
              </w:rPr>
            </w:pPr>
            <w:r w:rsidRPr="00002BAB">
              <w:rPr>
                <w:rFonts w:ascii="Times New Roman" w:eastAsia="Times New Roman" w:hAnsi="Times New Roman" w:cs="Times New Roman"/>
                <w:b/>
                <w:bCs/>
                <w:sz w:val="20"/>
              </w:rPr>
              <w:t>День славянской письменности и культуры</w:t>
            </w:r>
          </w:p>
        </w:tc>
        <w:tc>
          <w:tcPr>
            <w:tcW w:w="2977" w:type="dxa"/>
            <w:shd w:val="clear" w:color="auto" w:fill="auto"/>
          </w:tcPr>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Показ презентации «Виртуальная экскурсия в историю книгоиздания на Руси»</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Рассматривание книг (оформление, тематика, назначение, направленность)</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«Истоки письменности» встреча со священником православного Храма</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Чтение русских народных сказок</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Вечер загадок</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Рассматривание словарей</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Выкладывание букв из палочек</w:t>
            </w:r>
          </w:p>
        </w:tc>
        <w:tc>
          <w:tcPr>
            <w:tcW w:w="173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b/>
                <w:sz w:val="20"/>
                <w:szCs w:val="20"/>
              </w:rPr>
              <w:t>Изготовление книг - самоделок</w:t>
            </w:r>
            <w:r w:rsidRPr="00002BAB">
              <w:rPr>
                <w:rFonts w:ascii="Times New Roman" w:eastAsia="Times New Roman" w:hAnsi="Times New Roman" w:cs="Times New Roman"/>
                <w:sz w:val="20"/>
                <w:szCs w:val="20"/>
              </w:rPr>
              <w:t xml:space="preserve"> (совместное творчество детей и родителей, детей и педагогов)</w:t>
            </w:r>
          </w:p>
          <w:p w:rsidR="00C26C97" w:rsidRPr="00002BAB" w:rsidRDefault="00C26C97" w:rsidP="006601CF">
            <w:pP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младшая, средняя, старшая группы</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Праздник «День славянской письменности и культуры»</w:t>
            </w: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i/>
                <w:sz w:val="20"/>
                <w:szCs w:val="20"/>
              </w:rPr>
              <w:t>подготовительная группа</w:t>
            </w: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Консультация «Испокон века книга растит человека»</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Участие родителей в изготовлении книг – самоделок</w:t>
            </w: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Совместное посещен ие детской библиотеки</w:t>
            </w:r>
          </w:p>
        </w:tc>
      </w:tr>
      <w:tr w:rsidR="00626CAE" w:rsidRPr="00002BAB" w:rsidTr="00626CAE">
        <w:tc>
          <w:tcPr>
            <w:tcW w:w="1196" w:type="dxa"/>
            <w:tcBorders>
              <w:top w:val="single" w:sz="4" w:space="0" w:color="auto"/>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июнь</w:t>
            </w:r>
          </w:p>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1 июня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Cs/>
                <w:sz w:val="20"/>
              </w:rPr>
              <w:t xml:space="preserve"> </w:t>
            </w:r>
            <w:r w:rsidRPr="00002BAB">
              <w:rPr>
                <w:rFonts w:ascii="Times New Roman" w:eastAsia="Times New Roman" w:hAnsi="Times New Roman" w:cs="Times New Roman"/>
                <w:b/>
                <w:bCs/>
                <w:sz w:val="20"/>
              </w:rPr>
              <w:t>День защиты детей</w:t>
            </w:r>
          </w:p>
        </w:tc>
        <w:tc>
          <w:tcPr>
            <w:tcW w:w="2977" w:type="dxa"/>
            <w:shd w:val="clear" w:color="auto" w:fill="auto"/>
          </w:tcPr>
          <w:p w:rsidR="00C26C97" w:rsidRPr="00002BAB" w:rsidRDefault="00C26C97">
            <w:pPr>
              <w:widowControl w:val="0"/>
              <w:numPr>
                <w:ilvl w:val="0"/>
                <w:numId w:val="119"/>
              </w:numPr>
              <w:tabs>
                <w:tab w:val="left" w:pos="492"/>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C26C97" w:rsidRPr="00002BAB" w:rsidRDefault="00C26C97">
            <w:pPr>
              <w:widowControl w:val="0"/>
              <w:numPr>
                <w:ilvl w:val="0"/>
                <w:numId w:val="119"/>
              </w:numPr>
              <w:tabs>
                <w:tab w:val="left" w:pos="492"/>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Рисование на тему «Краски лета»</w:t>
            </w:r>
          </w:p>
          <w:p w:rsidR="00C26C97" w:rsidRPr="00002BAB" w:rsidRDefault="00C26C97">
            <w:pPr>
              <w:widowControl w:val="0"/>
              <w:numPr>
                <w:ilvl w:val="0"/>
                <w:numId w:val="119"/>
              </w:numPr>
              <w:tabs>
                <w:tab w:val="left" w:pos="492"/>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Рисование мелками на асфальте «Пусть всегда будет солнце»</w:t>
            </w:r>
          </w:p>
        </w:tc>
        <w:tc>
          <w:tcPr>
            <w:tcW w:w="1735" w:type="dxa"/>
            <w:shd w:val="clear" w:color="auto" w:fill="auto"/>
          </w:tcPr>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Праздник «День защиты детей»,</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 запуск в небо шариков с желаниями детей</w:t>
            </w:r>
          </w:p>
          <w:p w:rsidR="00C26C97" w:rsidRPr="00002BAB" w:rsidRDefault="00C26C97" w:rsidP="006601CF">
            <w:pP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младшая, средняя, старшая, подготовительная группы</w:t>
            </w: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Памятки для родителей: «Десять Заповедей для родителей», «Защита прав и достоинство ребёнка в семье»</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Помощь в организации праздника «День защиты детей»</w:t>
            </w:r>
          </w:p>
        </w:tc>
      </w:tr>
      <w:tr w:rsidR="00626CAE" w:rsidRPr="00002BAB" w:rsidTr="00626CAE">
        <w:tc>
          <w:tcPr>
            <w:tcW w:w="1196" w:type="dxa"/>
            <w:tcBorders>
              <w:top w:val="single" w:sz="4" w:space="0" w:color="auto"/>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6 июня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Cs/>
                <w:sz w:val="20"/>
              </w:rPr>
              <w:t xml:space="preserve"> </w:t>
            </w:r>
            <w:r w:rsidRPr="00002BAB">
              <w:rPr>
                <w:rFonts w:ascii="Times New Roman" w:eastAsia="Times New Roman" w:hAnsi="Times New Roman" w:cs="Times New Roman"/>
                <w:b/>
                <w:bCs/>
                <w:sz w:val="20"/>
              </w:rPr>
              <w:t>День русского языка</w:t>
            </w:r>
          </w:p>
        </w:tc>
        <w:tc>
          <w:tcPr>
            <w:tcW w:w="2977" w:type="dxa"/>
            <w:shd w:val="clear" w:color="auto" w:fill="auto"/>
          </w:tcPr>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Интерактивные игры «Словесная карусель», «Исследователи – этимологи», «Синоним – антоним, «Рифмоплёты», «Такие нужные слова»</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Встреча с библиотекарем (гость) «Международный день родного языка»</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Разучивание пословиц и поговорок о слове</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Беседа «Эти мудрые русские сказки!»</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Хороводные народные игры</w:t>
            </w:r>
          </w:p>
        </w:tc>
        <w:tc>
          <w:tcPr>
            <w:tcW w:w="1735" w:type="dxa"/>
            <w:shd w:val="clear" w:color="auto" w:fill="auto"/>
          </w:tcPr>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 xml:space="preserve">Квест – игра </w:t>
            </w:r>
            <w:proofErr w:type="gramStart"/>
            <w:r w:rsidRPr="00002BAB">
              <w:rPr>
                <w:rFonts w:ascii="Times New Roman" w:eastAsia="Times New Roman" w:hAnsi="Times New Roman" w:cs="Times New Roman"/>
                <w:b/>
                <w:sz w:val="20"/>
                <w:szCs w:val="20"/>
              </w:rPr>
              <w:t>« В</w:t>
            </w:r>
            <w:proofErr w:type="gramEnd"/>
            <w:r w:rsidRPr="00002BAB">
              <w:rPr>
                <w:rFonts w:ascii="Times New Roman" w:eastAsia="Times New Roman" w:hAnsi="Times New Roman" w:cs="Times New Roman"/>
                <w:b/>
                <w:sz w:val="20"/>
                <w:szCs w:val="20"/>
              </w:rPr>
              <w:t xml:space="preserve"> волшебной стране сказок»</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i/>
                <w:sz w:val="20"/>
                <w:szCs w:val="20"/>
              </w:rPr>
              <w:t>средняя, старшая, подготовительная группы</w:t>
            </w:r>
          </w:p>
          <w:p w:rsidR="00C26C97" w:rsidRPr="00002BAB" w:rsidRDefault="00C26C97" w:rsidP="006601CF">
            <w:pPr>
              <w:rPr>
                <w:rFonts w:ascii="Times New Roman" w:eastAsia="Times New Roman" w:hAnsi="Times New Roman" w:cs="Times New Roman"/>
                <w:b/>
                <w:sz w:val="20"/>
                <w:szCs w:val="20"/>
              </w:rPr>
            </w:pP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Папка-передвижка «Любите и берегите наш родной язык»</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Буклет «Пословицы и поговорки — источник воспитания нравственных качеств личности ребенка»</w:t>
            </w:r>
          </w:p>
        </w:tc>
      </w:tr>
      <w:tr w:rsidR="00626CAE" w:rsidRPr="00002BAB" w:rsidTr="00626CAE">
        <w:tc>
          <w:tcPr>
            <w:tcW w:w="1196" w:type="dxa"/>
            <w:vMerge w:val="restart"/>
            <w:tcBorders>
              <w:top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12 июня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День России</w:t>
            </w:r>
          </w:p>
        </w:tc>
        <w:tc>
          <w:tcPr>
            <w:tcW w:w="2977" w:type="dxa"/>
            <w:shd w:val="clear" w:color="auto" w:fill="auto"/>
          </w:tcPr>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Игры-речевки «Наша Родина-Россия», «Нет на свете Родины красивей»</w:t>
            </w:r>
          </w:p>
          <w:p w:rsidR="00C26C97" w:rsidRPr="00002BAB" w:rsidRDefault="00C26C97">
            <w:pPr>
              <w:widowControl w:val="0"/>
              <w:numPr>
                <w:ilvl w:val="0"/>
                <w:numId w:val="118"/>
              </w:numPr>
              <w:tabs>
                <w:tab w:val="left" w:pos="492"/>
              </w:tabs>
              <w:autoSpaceDE w:val="0"/>
              <w:autoSpaceDN w:val="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Беседа «Моя малая Родина»</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Разучивание стихотворений о России, разучивание пословиц, прослушивание песни гимн России с детьми</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Рассматривание символики РФ</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Слушание Лебедев-Кумач «Песня о Родине»</w:t>
            </w:r>
          </w:p>
        </w:tc>
        <w:tc>
          <w:tcPr>
            <w:tcW w:w="1735" w:type="dxa"/>
            <w:shd w:val="clear" w:color="auto" w:fill="auto"/>
          </w:tcPr>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Праздник «12 июня-День России»</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i/>
                <w:sz w:val="20"/>
                <w:szCs w:val="20"/>
              </w:rPr>
              <w:t>средняя, старшая, подготовительная группы</w:t>
            </w:r>
          </w:p>
          <w:p w:rsidR="00C26C97" w:rsidRPr="00002BAB" w:rsidRDefault="00C26C97" w:rsidP="006601CF">
            <w:pP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младшая группа – гости на празднике</w:t>
            </w: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Рекомендации «Как знакомить ребенка с родным краем»</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Консультация «Воспитание чувства любви к своей малой Родине»</w:t>
            </w:r>
          </w:p>
        </w:tc>
      </w:tr>
      <w:tr w:rsidR="00626CAE" w:rsidRPr="00002BAB" w:rsidTr="00626CAE">
        <w:tc>
          <w:tcPr>
            <w:tcW w:w="1196" w:type="dxa"/>
            <w:vMerge/>
            <w:tcBorders>
              <w:top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Физическое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Духовно-нравственное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Эстетическое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i/>
                <w:sz w:val="20"/>
              </w:rPr>
            </w:pPr>
            <w:r w:rsidRPr="00002BAB">
              <w:rPr>
                <w:rFonts w:ascii="Times New Roman" w:eastAsia="Times New Roman" w:hAnsi="Times New Roman" w:cs="Times New Roman"/>
                <w:bCs/>
                <w:i/>
                <w:sz w:val="20"/>
              </w:rPr>
              <w:t>Сабантуй</w:t>
            </w:r>
          </w:p>
        </w:tc>
        <w:tc>
          <w:tcPr>
            <w:tcW w:w="2977" w:type="dxa"/>
            <w:shd w:val="clear" w:color="auto" w:fill="auto"/>
          </w:tcPr>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Разучивание стихов и песен по теме.</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Рассматривание фото и картинного материала по теме.</w:t>
            </w:r>
          </w:p>
        </w:tc>
        <w:tc>
          <w:tcPr>
            <w:tcW w:w="1735" w:type="dxa"/>
            <w:shd w:val="clear" w:color="auto" w:fill="auto"/>
          </w:tcPr>
          <w:p w:rsidR="00C26C97" w:rsidRPr="00002BAB" w:rsidRDefault="00C26C97" w:rsidP="006601CF">
            <w:pPr>
              <w:rPr>
                <w:rFonts w:ascii="Times New Roman" w:eastAsia="Times New Roman" w:hAnsi="Times New Roman" w:cs="Times New Roman"/>
                <w:b/>
                <w:i/>
                <w:sz w:val="20"/>
                <w:szCs w:val="20"/>
              </w:rPr>
            </w:pPr>
            <w:r w:rsidRPr="00002BAB">
              <w:rPr>
                <w:rFonts w:ascii="Times New Roman" w:eastAsia="Times New Roman" w:hAnsi="Times New Roman" w:cs="Times New Roman"/>
                <w:b/>
                <w:i/>
                <w:sz w:val="20"/>
                <w:szCs w:val="20"/>
              </w:rPr>
              <w:t>Музыкально-спортивный праздник.</w:t>
            </w:r>
          </w:p>
        </w:tc>
        <w:tc>
          <w:tcPr>
            <w:tcW w:w="1525" w:type="dxa"/>
            <w:shd w:val="clear" w:color="auto" w:fill="auto"/>
          </w:tcPr>
          <w:p w:rsidR="00C26C97" w:rsidRPr="00002BAB" w:rsidRDefault="00C26C97" w:rsidP="006601CF">
            <w:pP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Буклет «Из истории праздника»</w:t>
            </w:r>
          </w:p>
          <w:p w:rsidR="00C26C97" w:rsidRPr="00002BAB" w:rsidRDefault="00C26C97" w:rsidP="006601CF">
            <w:pP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Помощь в организации праздника</w:t>
            </w:r>
          </w:p>
          <w:p w:rsidR="00C26C97" w:rsidRPr="00002BAB" w:rsidRDefault="00C26C97" w:rsidP="006601CF">
            <w:pP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Медиарепортаж «Наш семейный сабантуй»</w:t>
            </w:r>
          </w:p>
        </w:tc>
      </w:tr>
      <w:tr w:rsidR="00626CAE" w:rsidRPr="00002BAB" w:rsidTr="00626CAE">
        <w:tc>
          <w:tcPr>
            <w:tcW w:w="1196" w:type="dxa"/>
            <w:vMerge/>
            <w:tcBorders>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22</w:t>
            </w:r>
            <w:r w:rsidRPr="00002BAB">
              <w:rPr>
                <w:rFonts w:ascii="Times New Roman" w:eastAsia="Times New Roman" w:hAnsi="Times New Roman" w:cs="Times New Roman"/>
                <w:bCs/>
                <w:sz w:val="20"/>
              </w:rPr>
              <w:tab/>
              <w:t>июня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Cs/>
                <w:sz w:val="20"/>
              </w:rPr>
              <w:t xml:space="preserve"> </w:t>
            </w:r>
            <w:r w:rsidRPr="00002BAB">
              <w:rPr>
                <w:rFonts w:ascii="Times New Roman" w:eastAsia="Times New Roman" w:hAnsi="Times New Roman" w:cs="Times New Roman"/>
                <w:b/>
                <w:bCs/>
                <w:sz w:val="20"/>
              </w:rPr>
              <w:t>День памяти и скорби</w:t>
            </w:r>
          </w:p>
        </w:tc>
        <w:tc>
          <w:tcPr>
            <w:tcW w:w="2977" w:type="dxa"/>
            <w:shd w:val="clear" w:color="auto" w:fill="auto"/>
          </w:tcPr>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Прослушивание музыкальных композиций «Священная война», «22 июня ровно в 4 часа…», «Катюша» и др.</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 Рассматривание открыток «Города-герои»</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Заучивание пословиц, поговорок о солдатской службе, о дружбе, долге</w:t>
            </w:r>
          </w:p>
        </w:tc>
        <w:tc>
          <w:tcPr>
            <w:tcW w:w="1735" w:type="dxa"/>
            <w:shd w:val="clear" w:color="auto" w:fill="auto"/>
          </w:tcPr>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Тематическая беседа «День памяти и скорби»</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Возложение цветов к памятнику погибшим войнам</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i/>
                <w:sz w:val="20"/>
                <w:szCs w:val="20"/>
              </w:rPr>
              <w:t>старшая, подготовительная группы</w:t>
            </w:r>
          </w:p>
          <w:p w:rsidR="00C26C97" w:rsidRPr="00002BAB" w:rsidRDefault="00C26C97" w:rsidP="006601CF">
            <w:pPr>
              <w:rPr>
                <w:rFonts w:ascii="Times New Roman" w:eastAsia="Times New Roman" w:hAnsi="Times New Roman" w:cs="Times New Roman"/>
                <w:b/>
                <w:sz w:val="20"/>
                <w:szCs w:val="20"/>
              </w:rPr>
            </w:pP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Консультация «Ознакомление детей старшего дошкольного возраста с историей российской армии»</w:t>
            </w: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Рекомендации родителям: рассказать детям о событиях дня начала войны - 22 июня;  рассказать о жизни страны в период войны</w:t>
            </w:r>
          </w:p>
        </w:tc>
      </w:tr>
      <w:tr w:rsidR="00626CAE" w:rsidRPr="00002BAB" w:rsidTr="00626CAE">
        <w:tc>
          <w:tcPr>
            <w:tcW w:w="1196" w:type="dxa"/>
            <w:tcBorders>
              <w:top w:val="single" w:sz="4" w:space="0" w:color="auto"/>
              <w:bottom w:val="single" w:sz="4" w:space="0" w:color="auto"/>
            </w:tcBorders>
            <w:shd w:val="clear" w:color="auto" w:fill="auto"/>
          </w:tcPr>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 xml:space="preserve">июль </w:t>
            </w: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Духовно- нравственное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sz w:val="20"/>
              </w:rPr>
            </w:pPr>
            <w:r w:rsidRPr="00002BAB">
              <w:rPr>
                <w:rFonts w:ascii="Times New Roman" w:eastAsia="Times New Roman" w:hAnsi="Times New Roman" w:cs="Times New Roman"/>
                <w:bCs/>
                <w:sz w:val="20"/>
              </w:rPr>
              <w:t>Эстетическое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8 июля</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Cs/>
                <w:sz w:val="20"/>
              </w:rPr>
              <w:t xml:space="preserve"> </w:t>
            </w:r>
            <w:r w:rsidRPr="00002BAB">
              <w:rPr>
                <w:rFonts w:ascii="Times New Roman" w:eastAsia="Times New Roman" w:hAnsi="Times New Roman" w:cs="Times New Roman"/>
                <w:b/>
                <w:bCs/>
                <w:sz w:val="20"/>
              </w:rPr>
              <w:t>День семьи, любви и верности</w:t>
            </w:r>
          </w:p>
        </w:tc>
        <w:tc>
          <w:tcPr>
            <w:tcW w:w="2977" w:type="dxa"/>
            <w:shd w:val="clear" w:color="auto" w:fill="auto"/>
          </w:tcPr>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Тематические досуги «День семьи, любви и верности» с конкурсами и забавами</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С\р игры «Семья», «Дочки-матери»</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Разучивание стихов, загадок, пословиц, поговорок о любви, добре и верности</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Игры-драматизации по сказкам «Красная Шапочка», «Гуси - лебеди»</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П\и «Одень сестренку», «Запеленай малыша», </w:t>
            </w:r>
            <w:r w:rsidRPr="00002BAB">
              <w:rPr>
                <w:rFonts w:ascii="Times New Roman" w:eastAsia="Times New Roman" w:hAnsi="Times New Roman" w:cs="Times New Roman"/>
                <w:sz w:val="20"/>
                <w:szCs w:val="20"/>
              </w:rPr>
              <w:lastRenderedPageBreak/>
              <w:t>«Стирка», «Все я в доме приберу»</w:t>
            </w:r>
          </w:p>
        </w:tc>
        <w:tc>
          <w:tcPr>
            <w:tcW w:w="1735" w:type="dxa"/>
            <w:shd w:val="clear" w:color="auto" w:fill="auto"/>
          </w:tcPr>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lastRenderedPageBreak/>
              <w:t>Выставка рисунков «Моя семья»</w:t>
            </w:r>
          </w:p>
          <w:p w:rsidR="00C26C97" w:rsidRPr="00002BAB" w:rsidRDefault="00C26C97" w:rsidP="006601CF">
            <w:pP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средняя, старшая, подготовительная группы</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Акция на странице ВК (сайт детского сада) «Фотоколлаж-дружная семья»</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i/>
                <w:sz w:val="20"/>
                <w:szCs w:val="20"/>
              </w:rPr>
              <w:t xml:space="preserve">младшая, средняя, </w:t>
            </w:r>
            <w:r w:rsidRPr="00002BAB">
              <w:rPr>
                <w:rFonts w:ascii="Times New Roman" w:eastAsia="Times New Roman" w:hAnsi="Times New Roman" w:cs="Times New Roman"/>
                <w:i/>
                <w:sz w:val="20"/>
                <w:szCs w:val="20"/>
              </w:rPr>
              <w:lastRenderedPageBreak/>
              <w:t>старшая, подготовительная группы</w:t>
            </w: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lastRenderedPageBreak/>
              <w:t>Участие семей в акции на странице ВК (сайт детского сада) «Фотоколлаж-дружная семья»</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Папка-передвижка «Истоки праздника «День семьи, </w:t>
            </w:r>
            <w:r w:rsidRPr="00002BAB">
              <w:rPr>
                <w:rFonts w:ascii="Times New Roman" w:eastAsia="Times New Roman" w:hAnsi="Times New Roman" w:cs="Times New Roman"/>
                <w:sz w:val="20"/>
                <w:szCs w:val="20"/>
              </w:rPr>
              <w:lastRenderedPageBreak/>
              <w:t>любви и верности»</w:t>
            </w:r>
          </w:p>
        </w:tc>
      </w:tr>
      <w:tr w:rsidR="00626CAE" w:rsidRPr="00002BAB" w:rsidTr="00626CAE">
        <w:tc>
          <w:tcPr>
            <w:tcW w:w="1196" w:type="dxa"/>
            <w:tcBorders>
              <w:top w:val="single" w:sz="4" w:space="0" w:color="auto"/>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lastRenderedPageBreak/>
              <w:t xml:space="preserve">август </w:t>
            </w: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sz w:val="20"/>
              </w:rPr>
            </w:pPr>
            <w:r w:rsidRPr="00002BAB">
              <w:rPr>
                <w:rFonts w:ascii="Times New Roman" w:eastAsia="Times New Roman" w:hAnsi="Times New Roman" w:cs="Times New Roman"/>
                <w:bCs/>
                <w:sz w:val="20"/>
              </w:rPr>
              <w:t>Физическое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12 августа</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Cs/>
                <w:sz w:val="20"/>
              </w:rPr>
              <w:t xml:space="preserve"> </w:t>
            </w:r>
            <w:r w:rsidRPr="00002BAB">
              <w:rPr>
                <w:rFonts w:ascii="Times New Roman" w:eastAsia="Times New Roman" w:hAnsi="Times New Roman" w:cs="Times New Roman"/>
                <w:b/>
                <w:bCs/>
                <w:sz w:val="20"/>
              </w:rPr>
              <w:t>День физкультурника</w:t>
            </w:r>
          </w:p>
        </w:tc>
        <w:tc>
          <w:tcPr>
            <w:tcW w:w="2977" w:type="dxa"/>
            <w:shd w:val="clear" w:color="auto" w:fill="auto"/>
          </w:tcPr>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Свободное общение на тему: «Зачем нужна физкультура и спорт»</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 Знакомство с пословицами о физкультуре и спорте</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Прослушивание аудиозаписей песен о спорте</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Спортивные подвижные игры</w:t>
            </w:r>
          </w:p>
          <w:p w:rsidR="00C26C97" w:rsidRPr="00002BAB" w:rsidRDefault="00C26C97">
            <w:pPr>
              <w:widowControl w:val="0"/>
              <w:numPr>
                <w:ilvl w:val="0"/>
                <w:numId w:val="118"/>
              </w:numPr>
              <w:tabs>
                <w:tab w:val="left" w:pos="492"/>
              </w:tabs>
              <w:autoSpaceDE w:val="0"/>
              <w:autoSpaceDN w:val="0"/>
              <w:ind w:left="34" w:firstLine="326"/>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Игры-эстафеты</w:t>
            </w:r>
          </w:p>
        </w:tc>
        <w:tc>
          <w:tcPr>
            <w:tcW w:w="1735" w:type="dxa"/>
            <w:shd w:val="clear" w:color="auto" w:fill="auto"/>
          </w:tcPr>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Спортивный праздник «День физкультурника»</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i/>
                <w:sz w:val="20"/>
                <w:szCs w:val="20"/>
              </w:rPr>
              <w:t>младшая, средняя, старшая, подготовительная группы</w:t>
            </w: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Презентация для родителей «Детский сад и спорт»</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Консультация «Воспитание ЗОЖ у ребенка и любви к спорту»</w:t>
            </w:r>
          </w:p>
        </w:tc>
      </w:tr>
      <w:tr w:rsidR="00626CAE" w:rsidRPr="00002BAB" w:rsidTr="00626CAE">
        <w:tc>
          <w:tcPr>
            <w:tcW w:w="1196" w:type="dxa"/>
            <w:tcBorders>
              <w:top w:val="none" w:sz="4" w:space="0" w:color="000000"/>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Патриотическое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sz w:val="20"/>
              </w:rPr>
            </w:pP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22 августа</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Cs/>
                <w:sz w:val="20"/>
              </w:rPr>
              <w:t xml:space="preserve"> </w:t>
            </w:r>
            <w:r w:rsidRPr="00002BAB">
              <w:rPr>
                <w:rFonts w:ascii="Times New Roman" w:eastAsia="Times New Roman" w:hAnsi="Times New Roman" w:cs="Times New Roman"/>
                <w:b/>
                <w:bCs/>
                <w:sz w:val="20"/>
              </w:rPr>
              <w:t>День Государственного флага Российской Федерации</w:t>
            </w:r>
          </w:p>
        </w:tc>
        <w:tc>
          <w:tcPr>
            <w:tcW w:w="2977" w:type="dxa"/>
            <w:shd w:val="clear" w:color="auto" w:fill="auto"/>
          </w:tcPr>
          <w:p w:rsidR="00C26C97" w:rsidRPr="00002BAB" w:rsidRDefault="00C26C97">
            <w:pPr>
              <w:widowControl w:val="0"/>
              <w:numPr>
                <w:ilvl w:val="0"/>
                <w:numId w:val="118"/>
              </w:numPr>
              <w:tabs>
                <w:tab w:val="left" w:pos="492"/>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Беседы «Наш дом – Россия»; «У каждой страны свой флаг</w:t>
            </w:r>
            <w:proofErr w:type="gramStart"/>
            <w:r w:rsidRPr="00002BAB">
              <w:rPr>
                <w:rFonts w:ascii="Times New Roman" w:eastAsia="Times New Roman" w:hAnsi="Times New Roman" w:cs="Times New Roman"/>
                <w:sz w:val="20"/>
                <w:szCs w:val="20"/>
              </w:rPr>
              <w:t>»;  «</w:t>
            </w:r>
            <w:proofErr w:type="gramEnd"/>
            <w:r w:rsidRPr="00002BAB">
              <w:rPr>
                <w:rFonts w:ascii="Times New Roman" w:eastAsia="Times New Roman" w:hAnsi="Times New Roman" w:cs="Times New Roman"/>
                <w:sz w:val="20"/>
                <w:szCs w:val="20"/>
              </w:rPr>
              <w:t>Где флаги увидеть можно»</w:t>
            </w:r>
          </w:p>
          <w:p w:rsidR="00C26C97" w:rsidRPr="00002BAB" w:rsidRDefault="00C26C97">
            <w:pPr>
              <w:widowControl w:val="0"/>
              <w:numPr>
                <w:ilvl w:val="0"/>
                <w:numId w:val="118"/>
              </w:numPr>
              <w:tabs>
                <w:tab w:val="left" w:pos="492"/>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Чтение стихотворений: В.Степанов «Флаг России»,</w:t>
            </w:r>
          </w:p>
          <w:p w:rsidR="00C26C97" w:rsidRPr="00002BAB" w:rsidRDefault="00C26C97" w:rsidP="006601CF">
            <w:pPr>
              <w:tabs>
                <w:tab w:val="left" w:pos="492"/>
              </w:tabs>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Е Николаев «Флаг родины моей»</w:t>
            </w:r>
          </w:p>
          <w:p w:rsidR="00C26C97" w:rsidRPr="00002BAB" w:rsidRDefault="00C26C97" w:rsidP="006601CF">
            <w:pPr>
              <w:tabs>
                <w:tab w:val="left" w:pos="492"/>
              </w:tabs>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Г.Лапшина «Три цвета на флаге России»</w:t>
            </w:r>
          </w:p>
          <w:p w:rsidR="00C26C97" w:rsidRPr="00002BAB" w:rsidRDefault="00C26C97">
            <w:pPr>
              <w:widowControl w:val="0"/>
              <w:numPr>
                <w:ilvl w:val="0"/>
                <w:numId w:val="118"/>
              </w:numPr>
              <w:tabs>
                <w:tab w:val="left" w:pos="492"/>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Эстафеты: «Марш-бросок», «Кто скорее до флажка», «Переправа»,  «Кто быстрее соберет флажки»</w:t>
            </w:r>
          </w:p>
        </w:tc>
        <w:tc>
          <w:tcPr>
            <w:tcW w:w="1735" w:type="dxa"/>
            <w:shd w:val="clear" w:color="auto" w:fill="auto"/>
          </w:tcPr>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Участие в акции «Под флагом родины единой» (фотоколлаж) на странице ВК (сайт детского сада)</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i/>
                <w:sz w:val="20"/>
                <w:szCs w:val="20"/>
              </w:rPr>
              <w:t>младшая, средняя, старшая, подготовительная группы</w:t>
            </w: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Участие родителей </w:t>
            </w:r>
            <w:proofErr w:type="gramStart"/>
            <w:r w:rsidRPr="00002BAB">
              <w:rPr>
                <w:rFonts w:ascii="Times New Roman" w:eastAsia="Times New Roman" w:hAnsi="Times New Roman" w:cs="Times New Roman"/>
                <w:sz w:val="20"/>
                <w:szCs w:val="20"/>
              </w:rPr>
              <w:t>в в</w:t>
            </w:r>
            <w:proofErr w:type="gramEnd"/>
            <w:r w:rsidRPr="00002BAB">
              <w:rPr>
                <w:rFonts w:ascii="Times New Roman" w:eastAsia="Times New Roman" w:hAnsi="Times New Roman" w:cs="Times New Roman"/>
                <w:sz w:val="20"/>
                <w:szCs w:val="20"/>
              </w:rPr>
              <w:t xml:space="preserve"> акции «Под флагом родины единой»</w:t>
            </w:r>
          </w:p>
          <w:p w:rsidR="00C26C97" w:rsidRPr="00002BAB" w:rsidRDefault="00C26C97" w:rsidP="006601CF">
            <w:pPr>
              <w:rPr>
                <w:rFonts w:ascii="Times New Roman" w:eastAsia="Times New Roman" w:hAnsi="Times New Roman" w:cs="Times New Roman"/>
                <w:sz w:val="20"/>
                <w:szCs w:val="20"/>
              </w:rPr>
            </w:pPr>
          </w:p>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Буклет «История Российского флага»</w:t>
            </w:r>
          </w:p>
        </w:tc>
      </w:tr>
      <w:tr w:rsidR="00626CAE" w:rsidRPr="00002BAB" w:rsidTr="00626CAE">
        <w:tc>
          <w:tcPr>
            <w:tcW w:w="1196" w:type="dxa"/>
            <w:tcBorders>
              <w:top w:val="none" w:sz="4" w:space="0" w:color="000000"/>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sz w:val="20"/>
              </w:rPr>
            </w:pPr>
            <w:r w:rsidRPr="00002BAB">
              <w:rPr>
                <w:rFonts w:ascii="Times New Roman" w:eastAsia="Times New Roman" w:hAnsi="Times New Roman" w:cs="Times New Roman"/>
                <w:bCs/>
                <w:sz w:val="20"/>
              </w:rPr>
              <w:t>Эстетическое</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sz w:val="20"/>
              </w:rPr>
            </w:pPr>
            <w:r w:rsidRPr="00002BAB">
              <w:rPr>
                <w:rFonts w:ascii="Times New Roman" w:eastAsia="Times New Roman" w:hAnsi="Times New Roman" w:cs="Times New Roman"/>
                <w:bCs/>
                <w:sz w:val="20"/>
              </w:rPr>
              <w:t>27 августа</w:t>
            </w:r>
          </w:p>
          <w:p w:rsidR="00C26C97" w:rsidRPr="00002BAB" w:rsidRDefault="00C26C97" w:rsidP="006601CF">
            <w:pPr>
              <w:jc w:val="center"/>
              <w:rPr>
                <w:rFonts w:ascii="Times New Roman" w:eastAsia="Times New Roman" w:hAnsi="Times New Roman" w:cs="Times New Roman"/>
                <w:bCs/>
                <w:sz w:val="20"/>
              </w:rPr>
            </w:pPr>
          </w:p>
          <w:p w:rsidR="00C26C97" w:rsidRPr="00002BAB" w:rsidRDefault="00C26C97" w:rsidP="006601CF">
            <w:pPr>
              <w:jc w:val="center"/>
              <w:rPr>
                <w:rFonts w:ascii="Times New Roman" w:eastAsia="Times New Roman" w:hAnsi="Times New Roman" w:cs="Times New Roman"/>
                <w:b/>
                <w:bCs/>
                <w:sz w:val="20"/>
              </w:rPr>
            </w:pPr>
            <w:r w:rsidRPr="00002BAB">
              <w:rPr>
                <w:rFonts w:ascii="Times New Roman" w:eastAsia="Times New Roman" w:hAnsi="Times New Roman" w:cs="Times New Roman"/>
                <w:b/>
                <w:bCs/>
                <w:sz w:val="20"/>
              </w:rPr>
              <w:t>День российского кино</w:t>
            </w:r>
          </w:p>
        </w:tc>
        <w:tc>
          <w:tcPr>
            <w:tcW w:w="2977" w:type="dxa"/>
            <w:shd w:val="clear" w:color="auto" w:fill="auto"/>
          </w:tcPr>
          <w:p w:rsidR="00C26C97" w:rsidRPr="00002BAB" w:rsidRDefault="00C26C97">
            <w:pPr>
              <w:widowControl w:val="0"/>
              <w:numPr>
                <w:ilvl w:val="0"/>
                <w:numId w:val="118"/>
              </w:numPr>
              <w:tabs>
                <w:tab w:val="left" w:pos="492"/>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Беседы: «Кино- волшебная страна», «Что мы знаем о кино», «Как снимают кино?»</w:t>
            </w:r>
          </w:p>
          <w:p w:rsidR="00C26C97" w:rsidRPr="00002BAB" w:rsidRDefault="00C26C97">
            <w:pPr>
              <w:widowControl w:val="0"/>
              <w:numPr>
                <w:ilvl w:val="0"/>
                <w:numId w:val="118"/>
              </w:numPr>
              <w:tabs>
                <w:tab w:val="left" w:pos="492"/>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Знакомство с фильмоскопом, пленкой и сравнение с современной видеокамерой и фотоаппаратом</w:t>
            </w:r>
          </w:p>
          <w:p w:rsidR="00C26C97" w:rsidRPr="00002BAB" w:rsidRDefault="00C26C97">
            <w:pPr>
              <w:widowControl w:val="0"/>
              <w:numPr>
                <w:ilvl w:val="0"/>
                <w:numId w:val="118"/>
              </w:numPr>
              <w:tabs>
                <w:tab w:val="left" w:pos="492"/>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 xml:space="preserve"> Рассматривание фотографий известных актеров</w:t>
            </w:r>
          </w:p>
          <w:p w:rsidR="00C26C97" w:rsidRPr="00002BAB" w:rsidRDefault="00C26C97">
            <w:pPr>
              <w:widowControl w:val="0"/>
              <w:numPr>
                <w:ilvl w:val="0"/>
                <w:numId w:val="118"/>
              </w:numPr>
              <w:tabs>
                <w:tab w:val="left" w:pos="492"/>
              </w:tabs>
              <w:autoSpaceDE w:val="0"/>
              <w:autoSpaceDN w:val="0"/>
              <w:ind w:firstLine="360"/>
              <w:jc w:val="both"/>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Прослушивание песен из любимых мультфильмов</w:t>
            </w:r>
          </w:p>
        </w:tc>
        <w:tc>
          <w:tcPr>
            <w:tcW w:w="1735" w:type="dxa"/>
            <w:shd w:val="clear" w:color="auto" w:fill="auto"/>
          </w:tcPr>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Викторина ко дню кино «Чудо по имени мультфильм»</w:t>
            </w:r>
          </w:p>
          <w:p w:rsidR="00C26C97" w:rsidRPr="00002BAB" w:rsidRDefault="00C26C97" w:rsidP="006601CF">
            <w:pPr>
              <w:rPr>
                <w:rFonts w:ascii="Times New Roman" w:eastAsia="Times New Roman" w:hAnsi="Times New Roman" w:cs="Times New Roman"/>
                <w:i/>
                <w:sz w:val="20"/>
                <w:szCs w:val="20"/>
              </w:rPr>
            </w:pPr>
            <w:r w:rsidRPr="00002BAB">
              <w:rPr>
                <w:rFonts w:ascii="Times New Roman" w:eastAsia="Times New Roman" w:hAnsi="Times New Roman" w:cs="Times New Roman"/>
                <w:i/>
                <w:sz w:val="20"/>
                <w:szCs w:val="20"/>
              </w:rPr>
              <w:t>старшая, подготовительная группы</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Выставка рисунков</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b/>
                <w:sz w:val="20"/>
                <w:szCs w:val="20"/>
              </w:rPr>
              <w:t xml:space="preserve">«Чудо по имени мультфильм» </w:t>
            </w:r>
          </w:p>
          <w:p w:rsidR="00C26C97" w:rsidRPr="00002BAB" w:rsidRDefault="00C26C97" w:rsidP="006601CF">
            <w:pPr>
              <w:rPr>
                <w:rFonts w:ascii="Times New Roman" w:eastAsia="Times New Roman" w:hAnsi="Times New Roman" w:cs="Times New Roman"/>
                <w:b/>
                <w:sz w:val="20"/>
                <w:szCs w:val="20"/>
              </w:rPr>
            </w:pPr>
            <w:r w:rsidRPr="00002BAB">
              <w:rPr>
                <w:rFonts w:ascii="Times New Roman" w:eastAsia="Times New Roman" w:hAnsi="Times New Roman" w:cs="Times New Roman"/>
                <w:i/>
                <w:sz w:val="20"/>
                <w:szCs w:val="20"/>
              </w:rPr>
              <w:t>младшая, средняя группы</w:t>
            </w:r>
          </w:p>
        </w:tc>
        <w:tc>
          <w:tcPr>
            <w:tcW w:w="1525" w:type="dxa"/>
            <w:shd w:val="clear" w:color="auto" w:fill="auto"/>
          </w:tcPr>
          <w:p w:rsidR="00C26C97" w:rsidRPr="00002BAB" w:rsidRDefault="00C26C97" w:rsidP="006601CF">
            <w:pPr>
              <w:rPr>
                <w:rFonts w:ascii="Times New Roman" w:eastAsia="Times New Roman" w:hAnsi="Times New Roman" w:cs="Times New Roman"/>
                <w:sz w:val="20"/>
                <w:szCs w:val="20"/>
              </w:rPr>
            </w:pPr>
            <w:r w:rsidRPr="00002BAB">
              <w:rPr>
                <w:rFonts w:ascii="Times New Roman" w:eastAsia="Times New Roman" w:hAnsi="Times New Roman" w:cs="Times New Roman"/>
                <w:sz w:val="20"/>
                <w:szCs w:val="20"/>
              </w:rPr>
              <w:t>Рекомендации к домашнему просмотру ФОП ДО п. 33.4. Примерный перечень анимационных произведений</w:t>
            </w:r>
          </w:p>
        </w:tc>
      </w:tr>
      <w:tr w:rsidR="00626CAE" w:rsidRPr="00002BAB" w:rsidTr="00626CAE">
        <w:tc>
          <w:tcPr>
            <w:tcW w:w="1196" w:type="dxa"/>
            <w:tcBorders>
              <w:top w:val="none" w:sz="4" w:space="0" w:color="000000"/>
              <w:bottom w:val="none" w:sz="4" w:space="0" w:color="000000"/>
            </w:tcBorders>
            <w:shd w:val="clear" w:color="auto" w:fill="auto"/>
          </w:tcPr>
          <w:p w:rsidR="00C26C97" w:rsidRPr="00002BAB" w:rsidRDefault="00C26C97" w:rsidP="006601CF">
            <w:pPr>
              <w:jc w:val="center"/>
              <w:rPr>
                <w:rFonts w:ascii="Times New Roman" w:eastAsia="Times New Roman" w:hAnsi="Times New Roman" w:cs="Times New Roman"/>
                <w:b/>
                <w:bCs/>
                <w:sz w:val="20"/>
              </w:rPr>
            </w:pPr>
          </w:p>
        </w:tc>
        <w:tc>
          <w:tcPr>
            <w:tcW w:w="1214" w:type="dxa"/>
            <w:shd w:val="clear" w:color="auto" w:fill="auto"/>
          </w:tcPr>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Социальное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Познавательное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Трудовое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Духовно-нравственное</w:t>
            </w:r>
          </w:p>
          <w:p w:rsidR="00C26C97" w:rsidRPr="00002BAB" w:rsidRDefault="00C26C97" w:rsidP="006601CF">
            <w:pPr>
              <w:rPr>
                <w:rFonts w:ascii="Times New Roman" w:eastAsia="Times New Roman" w:hAnsi="Times New Roman" w:cs="Times New Roman"/>
                <w:bCs/>
                <w:sz w:val="20"/>
              </w:rPr>
            </w:pPr>
            <w:r w:rsidRPr="00002BAB">
              <w:rPr>
                <w:rFonts w:ascii="Times New Roman" w:eastAsia="Times New Roman" w:hAnsi="Times New Roman" w:cs="Times New Roman"/>
                <w:bCs/>
                <w:sz w:val="20"/>
              </w:rPr>
              <w:t xml:space="preserve">Патриотическое </w:t>
            </w:r>
          </w:p>
        </w:tc>
        <w:tc>
          <w:tcPr>
            <w:tcW w:w="1418" w:type="dxa"/>
            <w:shd w:val="clear" w:color="auto" w:fill="auto"/>
          </w:tcPr>
          <w:p w:rsidR="00C26C97" w:rsidRPr="00002BAB" w:rsidRDefault="00C26C97" w:rsidP="006601CF">
            <w:pPr>
              <w:jc w:val="center"/>
              <w:rPr>
                <w:rFonts w:ascii="Times New Roman" w:eastAsia="Times New Roman" w:hAnsi="Times New Roman" w:cs="Times New Roman"/>
                <w:bCs/>
                <w:i/>
                <w:sz w:val="20"/>
              </w:rPr>
            </w:pPr>
            <w:r w:rsidRPr="00002BAB">
              <w:rPr>
                <w:rFonts w:ascii="Times New Roman" w:eastAsia="Times New Roman" w:hAnsi="Times New Roman" w:cs="Times New Roman"/>
                <w:bCs/>
                <w:i/>
                <w:sz w:val="20"/>
              </w:rPr>
              <w:t>30 августа</w:t>
            </w:r>
          </w:p>
          <w:p w:rsidR="00C26C97" w:rsidRPr="00002BAB" w:rsidRDefault="00C26C97" w:rsidP="006601CF">
            <w:pPr>
              <w:jc w:val="center"/>
              <w:rPr>
                <w:rFonts w:ascii="Times New Roman" w:eastAsia="Times New Roman" w:hAnsi="Times New Roman" w:cs="Times New Roman"/>
                <w:bCs/>
                <w:i/>
                <w:sz w:val="20"/>
              </w:rPr>
            </w:pPr>
            <w:r w:rsidRPr="00002BAB">
              <w:rPr>
                <w:rFonts w:ascii="Times New Roman" w:eastAsia="Times New Roman" w:hAnsi="Times New Roman" w:cs="Times New Roman"/>
                <w:bCs/>
                <w:i/>
                <w:sz w:val="20"/>
              </w:rPr>
              <w:t>День города.</w:t>
            </w:r>
          </w:p>
          <w:p w:rsidR="00C26C97" w:rsidRPr="00002BAB" w:rsidRDefault="00C26C97" w:rsidP="006601CF">
            <w:pPr>
              <w:jc w:val="center"/>
              <w:rPr>
                <w:rFonts w:ascii="Times New Roman" w:eastAsia="Times New Roman" w:hAnsi="Times New Roman" w:cs="Times New Roman"/>
                <w:bCs/>
                <w:i/>
                <w:sz w:val="20"/>
              </w:rPr>
            </w:pPr>
            <w:r w:rsidRPr="00002BAB">
              <w:rPr>
                <w:rFonts w:ascii="Times New Roman" w:eastAsia="Times New Roman" w:hAnsi="Times New Roman" w:cs="Times New Roman"/>
                <w:bCs/>
                <w:i/>
                <w:sz w:val="20"/>
              </w:rPr>
              <w:t xml:space="preserve"> День Республики.</w:t>
            </w:r>
          </w:p>
        </w:tc>
        <w:tc>
          <w:tcPr>
            <w:tcW w:w="2977" w:type="dxa"/>
            <w:shd w:val="clear" w:color="auto" w:fill="auto"/>
          </w:tcPr>
          <w:p w:rsidR="00C26C97" w:rsidRPr="00002BAB" w:rsidRDefault="00C26C97">
            <w:pPr>
              <w:widowControl w:val="0"/>
              <w:numPr>
                <w:ilvl w:val="0"/>
                <w:numId w:val="122"/>
              </w:numPr>
              <w:tabs>
                <w:tab w:val="left" w:pos="492"/>
              </w:tabs>
              <w:autoSpaceDE w:val="0"/>
              <w:autoSpaceDN w:val="0"/>
              <w:ind w:firstLine="360"/>
              <w:jc w:val="both"/>
              <w:rPr>
                <w:rFonts w:ascii="Times New Roman" w:eastAsia="Times New Roman" w:hAnsi="Times New Roman" w:cs="Times New Roman"/>
                <w:i/>
                <w:w w:val="110"/>
                <w:sz w:val="20"/>
                <w:szCs w:val="20"/>
              </w:rPr>
            </w:pPr>
            <w:r w:rsidRPr="00002BAB">
              <w:rPr>
                <w:rFonts w:ascii="Times New Roman" w:eastAsia="Times New Roman" w:hAnsi="Times New Roman" w:cs="Times New Roman"/>
                <w:i/>
                <w:w w:val="110"/>
                <w:sz w:val="20"/>
                <w:szCs w:val="20"/>
              </w:rPr>
              <w:t>Рассматривание иллюстраций о родном городе, Республике, знаменитых людях, достопримечательных местах.</w:t>
            </w:r>
          </w:p>
          <w:p w:rsidR="00C26C97" w:rsidRPr="00002BAB" w:rsidRDefault="00C26C97" w:rsidP="006601CF">
            <w:pPr>
              <w:tabs>
                <w:tab w:val="left" w:pos="492"/>
              </w:tabs>
              <w:ind w:left="360"/>
              <w:jc w:val="both"/>
              <w:rPr>
                <w:rFonts w:ascii="Times New Roman" w:eastAsia="Times New Roman" w:hAnsi="Times New Roman" w:cs="Times New Roman"/>
                <w:i/>
                <w:sz w:val="20"/>
                <w:szCs w:val="20"/>
              </w:rPr>
            </w:pPr>
            <w:r w:rsidRPr="00002BAB">
              <w:rPr>
                <w:rFonts w:ascii="Times New Roman" w:eastAsia="Times New Roman" w:hAnsi="Times New Roman" w:cs="Times New Roman"/>
                <w:i/>
                <w:w w:val="110"/>
                <w:sz w:val="20"/>
                <w:szCs w:val="20"/>
              </w:rPr>
              <w:lastRenderedPageBreak/>
              <w:t>Разучивание стихотворений о родном городе и Республике</w:t>
            </w:r>
          </w:p>
        </w:tc>
        <w:tc>
          <w:tcPr>
            <w:tcW w:w="1735" w:type="dxa"/>
            <w:shd w:val="clear" w:color="auto" w:fill="auto"/>
          </w:tcPr>
          <w:p w:rsidR="00C26C97" w:rsidRPr="00002BAB" w:rsidRDefault="00C26C97" w:rsidP="006601CF">
            <w:pPr>
              <w:rPr>
                <w:rFonts w:ascii="Times New Roman" w:eastAsia="Times New Roman" w:hAnsi="Times New Roman" w:cs="Times New Roman"/>
                <w:b/>
                <w:i/>
                <w:sz w:val="20"/>
                <w:szCs w:val="20"/>
              </w:rPr>
            </w:pPr>
            <w:r w:rsidRPr="00002BAB">
              <w:rPr>
                <w:rFonts w:ascii="Times New Roman" w:eastAsia="Times New Roman" w:hAnsi="Times New Roman" w:cs="Times New Roman"/>
                <w:i/>
                <w:sz w:val="20"/>
                <w:szCs w:val="20"/>
              </w:rPr>
              <w:lastRenderedPageBreak/>
              <w:t>Фотовыставка «Я и Мой город».</w:t>
            </w:r>
            <w:r w:rsidRPr="00002BAB">
              <w:rPr>
                <w:rFonts w:ascii="Times New Roman" w:eastAsia="Times New Roman" w:hAnsi="Times New Roman" w:cs="Times New Roman"/>
                <w:i/>
                <w:w w:val="105"/>
                <w:sz w:val="20"/>
                <w:szCs w:val="20"/>
              </w:rPr>
              <w:t xml:space="preserve"> Изготовление лепбуков Казань, Татарстан</w:t>
            </w:r>
          </w:p>
        </w:tc>
        <w:tc>
          <w:tcPr>
            <w:tcW w:w="1525" w:type="dxa"/>
            <w:shd w:val="clear" w:color="auto" w:fill="auto"/>
          </w:tcPr>
          <w:p w:rsidR="00C26C97" w:rsidRPr="00002BAB" w:rsidRDefault="00C26C97" w:rsidP="006601CF">
            <w:pPr>
              <w:rPr>
                <w:rFonts w:ascii="Times New Roman" w:eastAsia="Times New Roman" w:hAnsi="Times New Roman" w:cs="Times New Roman"/>
                <w:i/>
                <w:w w:val="105"/>
                <w:sz w:val="20"/>
                <w:szCs w:val="20"/>
              </w:rPr>
            </w:pPr>
            <w:r w:rsidRPr="00002BAB">
              <w:rPr>
                <w:rFonts w:ascii="Times New Roman" w:eastAsia="Times New Roman" w:hAnsi="Times New Roman" w:cs="Times New Roman"/>
                <w:i/>
                <w:w w:val="105"/>
                <w:sz w:val="20"/>
                <w:szCs w:val="20"/>
              </w:rPr>
              <w:t>Акция – «Посади дерево»</w:t>
            </w:r>
          </w:p>
          <w:p w:rsidR="00C26C97" w:rsidRPr="00002BAB" w:rsidRDefault="00C26C97" w:rsidP="006601CF">
            <w:pPr>
              <w:rPr>
                <w:rFonts w:ascii="Times New Roman" w:eastAsia="Times New Roman" w:hAnsi="Times New Roman" w:cs="Times New Roman"/>
                <w:i/>
                <w:sz w:val="20"/>
                <w:szCs w:val="20"/>
              </w:rPr>
            </w:pPr>
          </w:p>
        </w:tc>
      </w:tr>
    </w:tbl>
    <w:p w:rsidR="00C26C97" w:rsidRPr="00002BAB" w:rsidRDefault="00C26C97" w:rsidP="00C26C97">
      <w:pPr>
        <w:keepNext/>
        <w:keepLines/>
        <w:widowControl w:val="0"/>
        <w:autoSpaceDE w:val="0"/>
        <w:autoSpaceDN w:val="0"/>
        <w:ind w:left="709"/>
        <w:jc w:val="both"/>
        <w:outlineLvl w:val="0"/>
        <w:rPr>
          <w:rFonts w:asciiTheme="majorHAnsi" w:eastAsiaTheme="majorEastAsia" w:hAnsiTheme="majorHAnsi" w:cs="Times New Roman"/>
          <w:color w:val="365F91" w:themeColor="accent1" w:themeShade="BF"/>
          <w:sz w:val="24"/>
          <w:szCs w:val="24"/>
        </w:rPr>
      </w:pPr>
    </w:p>
    <w:p w:rsidR="00C26C97" w:rsidRPr="00002BAB" w:rsidRDefault="00C26C97" w:rsidP="00C26C97">
      <w:pPr>
        <w:keepNext/>
        <w:keepLines/>
        <w:widowControl w:val="0"/>
        <w:autoSpaceDE w:val="0"/>
        <w:autoSpaceDN w:val="0"/>
        <w:ind w:left="709"/>
        <w:jc w:val="both"/>
        <w:outlineLvl w:val="0"/>
        <w:rPr>
          <w:rFonts w:asciiTheme="majorHAnsi" w:eastAsiaTheme="majorEastAsia" w:hAnsiTheme="majorHAnsi" w:cs="Times New Roman"/>
          <w:color w:val="365F91" w:themeColor="accent1" w:themeShade="BF"/>
          <w:sz w:val="24"/>
          <w:szCs w:val="24"/>
        </w:rPr>
      </w:pPr>
    </w:p>
    <w:p w:rsidR="00C26C97" w:rsidRPr="00002BAB" w:rsidRDefault="00C26C97" w:rsidP="00C26C97">
      <w:pPr>
        <w:widowControl w:val="0"/>
        <w:pBdr>
          <w:top w:val="none" w:sz="4" w:space="0" w:color="000000"/>
          <w:left w:val="none" w:sz="4" w:space="0" w:color="000000"/>
          <w:bottom w:val="none" w:sz="4" w:space="0" w:color="000000"/>
          <w:right w:val="none" w:sz="4" w:space="0" w:color="000000"/>
        </w:pBdr>
        <w:autoSpaceDE w:val="0"/>
        <w:autoSpaceDN w:val="0"/>
        <w:spacing w:before="365" w:line="276" w:lineRule="atLeast"/>
        <w:rPr>
          <w:rFonts w:ascii="Times New Roman" w:eastAsia="Times New Roman" w:hAnsi="Times New Roman" w:cs="Times New Roman"/>
        </w:rPr>
      </w:pPr>
      <w:r w:rsidRPr="00002BAB">
        <w:rPr>
          <w:rFonts w:ascii="Times New Roman" w:eastAsia="Times New Roman" w:hAnsi="Times New Roman" w:cs="Times New Roman"/>
          <w:b/>
          <w:color w:val="000000"/>
          <w:sz w:val="24"/>
        </w:rPr>
        <w:t>3.5. Отсутствие</w:t>
      </w:r>
      <w:r w:rsidRPr="00002BAB">
        <w:rPr>
          <w:rFonts w:ascii="Times New Roman" w:eastAsia="Times New Roman" w:hAnsi="Times New Roman" w:cs="Times New Roman"/>
          <w:b/>
          <w:color w:val="000000"/>
          <w:spacing w:val="-1"/>
          <w:sz w:val="24"/>
        </w:rPr>
        <w:t xml:space="preserve"> </w:t>
      </w:r>
      <w:r w:rsidRPr="00002BAB">
        <w:rPr>
          <w:rFonts w:ascii="Times New Roman" w:eastAsia="Times New Roman" w:hAnsi="Times New Roman" w:cs="Times New Roman"/>
          <w:b/>
          <w:color w:val="000000"/>
          <w:sz w:val="24"/>
        </w:rPr>
        <w:t>информации,</w:t>
      </w:r>
      <w:r w:rsidRPr="00002BAB">
        <w:rPr>
          <w:rFonts w:ascii="Times New Roman" w:eastAsia="Times New Roman" w:hAnsi="Times New Roman" w:cs="Times New Roman"/>
          <w:b/>
          <w:color w:val="000000"/>
          <w:spacing w:val="3"/>
          <w:sz w:val="24"/>
        </w:rPr>
        <w:t xml:space="preserve"> </w:t>
      </w:r>
      <w:r w:rsidRPr="00002BAB">
        <w:rPr>
          <w:rFonts w:ascii="Times New Roman" w:eastAsia="Times New Roman" w:hAnsi="Times New Roman" w:cs="Times New Roman"/>
          <w:b/>
          <w:color w:val="000000"/>
          <w:spacing w:val="-1"/>
          <w:sz w:val="24"/>
        </w:rPr>
        <w:t>наносящей</w:t>
      </w:r>
      <w:r w:rsidRPr="00002BAB">
        <w:rPr>
          <w:rFonts w:ascii="Times New Roman" w:eastAsia="Times New Roman" w:hAnsi="Times New Roman" w:cs="Times New Roman"/>
          <w:b/>
          <w:color w:val="000000"/>
          <w:spacing w:val="1"/>
          <w:sz w:val="24"/>
        </w:rPr>
        <w:t xml:space="preserve"> </w:t>
      </w:r>
      <w:r w:rsidRPr="00002BAB">
        <w:rPr>
          <w:rFonts w:ascii="Times New Roman" w:eastAsia="Times New Roman" w:hAnsi="Times New Roman" w:cs="Times New Roman"/>
          <w:b/>
          <w:color w:val="000000"/>
          <w:sz w:val="24"/>
        </w:rPr>
        <w:t>вред</w:t>
      </w:r>
      <w:r w:rsidRPr="00002BAB">
        <w:rPr>
          <w:rFonts w:ascii="Times New Roman" w:eastAsia="Times New Roman" w:hAnsi="Times New Roman" w:cs="Times New Roman"/>
          <w:b/>
          <w:color w:val="000000"/>
          <w:spacing w:val="1"/>
          <w:sz w:val="24"/>
        </w:rPr>
        <w:t xml:space="preserve"> </w:t>
      </w:r>
      <w:r w:rsidRPr="00002BAB">
        <w:rPr>
          <w:rFonts w:ascii="Times New Roman" w:eastAsia="Times New Roman" w:hAnsi="Times New Roman" w:cs="Times New Roman"/>
          <w:b/>
          <w:color w:val="000000"/>
          <w:sz w:val="24"/>
        </w:rPr>
        <w:t>физическому или психическому здоровью</w:t>
      </w:r>
      <w:r w:rsidRPr="00002BAB">
        <w:rPr>
          <w:rFonts w:ascii="Times New Roman" w:eastAsia="Times New Roman" w:hAnsi="Times New Roman" w:cs="Times New Roman"/>
          <w:b/>
          <w:color w:val="000000"/>
          <w:spacing w:val="-1"/>
          <w:sz w:val="24"/>
        </w:rPr>
        <w:t xml:space="preserve"> обучающихся </w:t>
      </w:r>
      <w:r w:rsidRPr="00002BAB">
        <w:rPr>
          <w:rFonts w:ascii="Times New Roman" w:eastAsia="Times New Roman" w:hAnsi="Times New Roman" w:cs="Times New Roman"/>
          <w:b/>
          <w:color w:val="000000"/>
          <w:sz w:val="24"/>
        </w:rPr>
        <w:t>и</w:t>
      </w:r>
      <w:r w:rsidRPr="00002BAB">
        <w:rPr>
          <w:rFonts w:ascii="Times New Roman" w:eastAsia="Times New Roman" w:hAnsi="Times New Roman" w:cs="Times New Roman"/>
          <w:b/>
          <w:color w:val="000000"/>
          <w:spacing w:val="1"/>
          <w:sz w:val="24"/>
        </w:rPr>
        <w:t xml:space="preserve"> </w:t>
      </w:r>
      <w:r w:rsidRPr="00002BAB">
        <w:rPr>
          <w:rFonts w:ascii="Times New Roman" w:eastAsia="Times New Roman" w:hAnsi="Times New Roman" w:cs="Times New Roman"/>
          <w:b/>
          <w:color w:val="000000"/>
          <w:sz w:val="24"/>
        </w:rPr>
        <w:t>противоречащей</w:t>
      </w:r>
      <w:r w:rsidRPr="00002BAB">
        <w:rPr>
          <w:rFonts w:ascii="Times New Roman" w:eastAsia="Times New Roman" w:hAnsi="Times New Roman" w:cs="Times New Roman"/>
          <w:b/>
          <w:color w:val="000000"/>
          <w:spacing w:val="1"/>
          <w:sz w:val="24"/>
        </w:rPr>
        <w:t xml:space="preserve"> </w:t>
      </w:r>
      <w:r w:rsidRPr="00002BAB">
        <w:rPr>
          <w:rFonts w:ascii="Times New Roman" w:eastAsia="Times New Roman" w:hAnsi="Times New Roman" w:cs="Times New Roman"/>
          <w:b/>
          <w:color w:val="000000"/>
          <w:sz w:val="24"/>
        </w:rPr>
        <w:t>российскому законодательству.</w:t>
      </w:r>
    </w:p>
    <w:p w:rsidR="00C26C97" w:rsidRPr="00002BAB" w:rsidRDefault="00C26C97" w:rsidP="00C26C97">
      <w:pPr>
        <w:widowControl w:val="0"/>
        <w:pBdr>
          <w:top w:val="none" w:sz="4" w:space="0" w:color="000000"/>
          <w:left w:val="none" w:sz="4" w:space="0" w:color="000000"/>
          <w:bottom w:val="none" w:sz="4" w:space="0" w:color="000000"/>
          <w:right w:val="none" w:sz="4" w:space="0" w:color="000000"/>
        </w:pBdr>
        <w:autoSpaceDE w:val="0"/>
        <w:autoSpaceDN w:val="0"/>
        <w:spacing w:before="312" w:line="317" w:lineRule="atLeast"/>
        <w:ind w:firstLine="708"/>
        <w:rPr>
          <w:rFonts w:ascii="Times New Roman" w:eastAsia="Times New Roman" w:hAnsi="Times New Roman" w:cs="Times New Roman"/>
        </w:rPr>
      </w:pPr>
      <w:r w:rsidRPr="00002BAB">
        <w:rPr>
          <w:rFonts w:ascii="Times New Roman" w:eastAsia="Times New Roman" w:hAnsi="Times New Roman" w:cs="Times New Roman"/>
          <w:color w:val="000000"/>
          <w:sz w:val="24"/>
        </w:rPr>
        <w:t>Образовательная программа</w:t>
      </w:r>
      <w:r w:rsidRPr="00002BAB">
        <w:rPr>
          <w:rFonts w:ascii="Times New Roman" w:eastAsia="Times New Roman" w:hAnsi="Times New Roman" w:cs="Times New Roman"/>
          <w:color w:val="000000"/>
          <w:spacing w:val="139"/>
          <w:sz w:val="24"/>
        </w:rPr>
        <w:t xml:space="preserve"> </w:t>
      </w:r>
      <w:r w:rsidRPr="00002BAB">
        <w:rPr>
          <w:rFonts w:ascii="Times New Roman" w:eastAsia="Times New Roman" w:hAnsi="Times New Roman" w:cs="Times New Roman"/>
          <w:color w:val="000000"/>
          <w:sz w:val="24"/>
        </w:rPr>
        <w:t>дошкольного образования</w:t>
      </w:r>
      <w:r w:rsidRPr="00002BAB">
        <w:rPr>
          <w:rFonts w:ascii="Times New Roman" w:eastAsia="Times New Roman" w:hAnsi="Times New Roman" w:cs="Times New Roman"/>
          <w:color w:val="000000"/>
          <w:spacing w:val="141"/>
          <w:sz w:val="24"/>
        </w:rPr>
        <w:t xml:space="preserve"> </w:t>
      </w:r>
      <w:r w:rsidRPr="00002BAB">
        <w:rPr>
          <w:rFonts w:ascii="Times New Roman" w:eastAsia="Times New Roman" w:hAnsi="Times New Roman" w:cs="Times New Roman"/>
          <w:color w:val="000000"/>
          <w:sz w:val="24"/>
        </w:rPr>
        <w:t>МБДОУ</w:t>
      </w:r>
      <w:r w:rsidRPr="00002BAB">
        <w:rPr>
          <w:rFonts w:ascii="Times New Roman" w:eastAsia="Times New Roman" w:hAnsi="Times New Roman" w:cs="Times New Roman"/>
          <w:color w:val="000000"/>
          <w:spacing w:val="147"/>
          <w:sz w:val="24"/>
        </w:rPr>
        <w:t xml:space="preserve"> </w:t>
      </w:r>
      <w:r w:rsidRPr="00002BAB">
        <w:rPr>
          <w:rFonts w:ascii="Times New Roman" w:eastAsia="Times New Roman" w:hAnsi="Times New Roman" w:cs="Times New Roman"/>
          <w:color w:val="000000"/>
          <w:sz w:val="24"/>
        </w:rPr>
        <w:t>«Детский</w:t>
      </w:r>
      <w:r w:rsidRPr="00002BAB">
        <w:rPr>
          <w:rFonts w:ascii="Times New Roman" w:eastAsia="Times New Roman" w:hAnsi="Times New Roman" w:cs="Times New Roman"/>
          <w:color w:val="000000"/>
          <w:spacing w:val="143"/>
          <w:sz w:val="24"/>
        </w:rPr>
        <w:t xml:space="preserve"> </w:t>
      </w:r>
      <w:r w:rsidRPr="00002BAB">
        <w:rPr>
          <w:rFonts w:ascii="Times New Roman" w:eastAsia="Times New Roman" w:hAnsi="Times New Roman" w:cs="Times New Roman"/>
          <w:color w:val="000000"/>
          <w:spacing w:val="-1"/>
          <w:sz w:val="24"/>
        </w:rPr>
        <w:t>сад</w:t>
      </w:r>
      <w:r w:rsidRPr="00002BAB">
        <w:rPr>
          <w:rFonts w:ascii="Times New Roman" w:eastAsia="Times New Roman" w:hAnsi="Times New Roman" w:cs="Times New Roman"/>
          <w:color w:val="000000"/>
          <w:spacing w:val="143"/>
          <w:sz w:val="24"/>
        </w:rPr>
        <w:t xml:space="preserve"> </w:t>
      </w:r>
      <w:r w:rsidRPr="00002BAB">
        <w:rPr>
          <w:rFonts w:ascii="Times New Roman" w:eastAsia="Times New Roman" w:hAnsi="Times New Roman" w:cs="Times New Roman"/>
          <w:color w:val="000000"/>
          <w:sz w:val="24"/>
        </w:rPr>
        <w:t>№</w:t>
      </w:r>
      <w:r w:rsidRPr="00002BAB">
        <w:rPr>
          <w:rFonts w:ascii="Times New Roman" w:eastAsia="Times New Roman" w:hAnsi="Times New Roman" w:cs="Times New Roman"/>
          <w:color w:val="000000"/>
          <w:spacing w:val="2"/>
          <w:sz w:val="24"/>
        </w:rPr>
        <w:t>1</w:t>
      </w:r>
      <w:r>
        <w:rPr>
          <w:rFonts w:ascii="Times New Roman" w:eastAsia="Times New Roman" w:hAnsi="Times New Roman" w:cs="Times New Roman"/>
          <w:color w:val="000000"/>
          <w:spacing w:val="2"/>
          <w:sz w:val="24"/>
        </w:rPr>
        <w:t>14</w:t>
      </w:r>
      <w:r w:rsidRPr="00002BAB">
        <w:rPr>
          <w:rFonts w:ascii="Times New Roman" w:eastAsia="Times New Roman" w:hAnsi="Times New Roman" w:cs="Times New Roman"/>
          <w:color w:val="000000"/>
          <w:sz w:val="24"/>
        </w:rPr>
        <w:t>»</w:t>
      </w:r>
      <w:r w:rsidRPr="00002BAB">
        <w:rPr>
          <w:rFonts w:ascii="Times New Roman" w:eastAsia="Times New Roman" w:hAnsi="Times New Roman" w:cs="Times New Roman"/>
          <w:color w:val="000000"/>
          <w:spacing w:val="143"/>
          <w:sz w:val="24"/>
        </w:rPr>
        <w:t xml:space="preserve"> </w:t>
      </w:r>
      <w:r w:rsidRPr="00002BAB">
        <w:rPr>
          <w:rFonts w:ascii="Times New Roman" w:eastAsia="Times New Roman" w:hAnsi="Times New Roman" w:cs="Times New Roman"/>
          <w:color w:val="000000"/>
          <w:spacing w:val="1"/>
          <w:sz w:val="24"/>
        </w:rPr>
        <w:t>не</w:t>
      </w:r>
      <w:r w:rsidRPr="00002BAB">
        <w:rPr>
          <w:rFonts w:ascii="Times New Roman" w:eastAsia="Times New Roman" w:hAnsi="Times New Roman" w:cs="Times New Roman"/>
          <w:color w:val="000000"/>
          <w:spacing w:val="140"/>
          <w:sz w:val="24"/>
        </w:rPr>
        <w:t xml:space="preserve"> </w:t>
      </w:r>
      <w:r w:rsidRPr="00002BAB">
        <w:rPr>
          <w:rFonts w:ascii="Times New Roman" w:eastAsia="Times New Roman" w:hAnsi="Times New Roman" w:cs="Times New Roman"/>
          <w:color w:val="000000"/>
          <w:sz w:val="24"/>
        </w:rPr>
        <w:t>содержит информации,</w:t>
      </w:r>
      <w:r w:rsidRPr="00002BAB">
        <w:rPr>
          <w:rFonts w:ascii="Times New Roman" w:eastAsia="Times New Roman" w:hAnsi="Times New Roman" w:cs="Times New Roman"/>
          <w:color w:val="000000"/>
          <w:spacing w:val="60"/>
          <w:sz w:val="24"/>
        </w:rPr>
        <w:t xml:space="preserve"> </w:t>
      </w:r>
      <w:r w:rsidRPr="00002BAB">
        <w:rPr>
          <w:rFonts w:ascii="Times New Roman" w:eastAsia="Times New Roman" w:hAnsi="Times New Roman" w:cs="Times New Roman"/>
          <w:color w:val="000000"/>
          <w:sz w:val="24"/>
        </w:rPr>
        <w:t>наносящей</w:t>
      </w:r>
      <w:r w:rsidRPr="00002BAB">
        <w:rPr>
          <w:rFonts w:ascii="Times New Roman" w:eastAsia="Times New Roman" w:hAnsi="Times New Roman" w:cs="Times New Roman"/>
          <w:color w:val="000000"/>
          <w:spacing w:val="63"/>
          <w:sz w:val="24"/>
        </w:rPr>
        <w:t xml:space="preserve"> </w:t>
      </w:r>
      <w:r w:rsidRPr="00002BAB">
        <w:rPr>
          <w:rFonts w:ascii="Times New Roman" w:eastAsia="Times New Roman" w:hAnsi="Times New Roman" w:cs="Times New Roman"/>
          <w:color w:val="000000"/>
          <w:sz w:val="24"/>
        </w:rPr>
        <w:t>вред</w:t>
      </w:r>
      <w:r w:rsidRPr="00002BAB">
        <w:rPr>
          <w:rFonts w:ascii="Times New Roman" w:eastAsia="Times New Roman" w:hAnsi="Times New Roman" w:cs="Times New Roman"/>
          <w:color w:val="000000"/>
          <w:spacing w:val="63"/>
          <w:sz w:val="24"/>
        </w:rPr>
        <w:t xml:space="preserve"> </w:t>
      </w:r>
      <w:r w:rsidRPr="00002BAB">
        <w:rPr>
          <w:rFonts w:ascii="Times New Roman" w:eastAsia="Times New Roman" w:hAnsi="Times New Roman" w:cs="Times New Roman"/>
          <w:color w:val="000000"/>
          <w:sz w:val="24"/>
        </w:rPr>
        <w:t>физическому</w:t>
      </w:r>
      <w:r w:rsidRPr="00002BAB">
        <w:rPr>
          <w:rFonts w:ascii="Times New Roman" w:eastAsia="Times New Roman" w:hAnsi="Times New Roman" w:cs="Times New Roman"/>
          <w:color w:val="000000"/>
          <w:spacing w:val="57"/>
          <w:sz w:val="24"/>
        </w:rPr>
        <w:t xml:space="preserve"> </w:t>
      </w:r>
      <w:r w:rsidRPr="00002BAB">
        <w:rPr>
          <w:rFonts w:ascii="Times New Roman" w:eastAsia="Times New Roman" w:hAnsi="Times New Roman" w:cs="Times New Roman"/>
          <w:color w:val="000000"/>
          <w:sz w:val="24"/>
        </w:rPr>
        <w:t>или</w:t>
      </w:r>
      <w:r w:rsidRPr="00002BAB">
        <w:rPr>
          <w:rFonts w:ascii="Times New Roman" w:eastAsia="Times New Roman" w:hAnsi="Times New Roman" w:cs="Times New Roman"/>
          <w:color w:val="000000"/>
          <w:spacing w:val="60"/>
          <w:sz w:val="24"/>
        </w:rPr>
        <w:t xml:space="preserve"> </w:t>
      </w:r>
      <w:r w:rsidRPr="00002BAB">
        <w:rPr>
          <w:rFonts w:ascii="Times New Roman" w:eastAsia="Times New Roman" w:hAnsi="Times New Roman" w:cs="Times New Roman"/>
          <w:color w:val="000000"/>
          <w:sz w:val="24"/>
        </w:rPr>
        <w:t>психическому</w:t>
      </w:r>
      <w:r w:rsidRPr="00002BAB">
        <w:rPr>
          <w:rFonts w:ascii="Times New Roman" w:eastAsia="Times New Roman" w:hAnsi="Times New Roman" w:cs="Times New Roman"/>
          <w:color w:val="000000"/>
          <w:spacing w:val="57"/>
          <w:sz w:val="24"/>
        </w:rPr>
        <w:t xml:space="preserve"> </w:t>
      </w:r>
      <w:r w:rsidRPr="00002BAB">
        <w:rPr>
          <w:rFonts w:ascii="Times New Roman" w:eastAsia="Times New Roman" w:hAnsi="Times New Roman" w:cs="Times New Roman"/>
          <w:color w:val="000000"/>
          <w:sz w:val="24"/>
        </w:rPr>
        <w:t>здоровью</w:t>
      </w:r>
      <w:r w:rsidRPr="00002BAB">
        <w:rPr>
          <w:rFonts w:ascii="Times New Roman" w:eastAsia="Times New Roman" w:hAnsi="Times New Roman" w:cs="Times New Roman"/>
          <w:color w:val="000000"/>
          <w:spacing w:val="62"/>
          <w:sz w:val="24"/>
        </w:rPr>
        <w:t xml:space="preserve"> </w:t>
      </w:r>
      <w:r w:rsidRPr="00002BAB">
        <w:rPr>
          <w:rFonts w:ascii="Times New Roman" w:eastAsia="Times New Roman" w:hAnsi="Times New Roman" w:cs="Times New Roman"/>
          <w:color w:val="000000"/>
          <w:sz w:val="24"/>
        </w:rPr>
        <w:t>воспитанников</w:t>
      </w:r>
      <w:r w:rsidRPr="00002BAB">
        <w:rPr>
          <w:rFonts w:ascii="Times New Roman" w:eastAsia="Times New Roman" w:hAnsi="Times New Roman" w:cs="Times New Roman"/>
          <w:color w:val="000000"/>
          <w:spacing w:val="59"/>
          <w:sz w:val="24"/>
        </w:rPr>
        <w:t xml:space="preserve"> </w:t>
      </w:r>
      <w:r w:rsidRPr="00002BAB">
        <w:rPr>
          <w:rFonts w:ascii="Times New Roman" w:eastAsia="Times New Roman" w:hAnsi="Times New Roman" w:cs="Times New Roman"/>
          <w:color w:val="000000"/>
          <w:sz w:val="24"/>
        </w:rPr>
        <w:t>и</w:t>
      </w:r>
      <w:r w:rsidRPr="00002BAB">
        <w:rPr>
          <w:rFonts w:ascii="Times New Roman" w:eastAsia="Times New Roman" w:hAnsi="Times New Roman" w:cs="Times New Roman"/>
        </w:rPr>
        <w:t xml:space="preserve"> </w:t>
      </w:r>
      <w:r w:rsidRPr="00002BAB">
        <w:rPr>
          <w:rFonts w:ascii="Times New Roman" w:eastAsia="Times New Roman" w:hAnsi="Times New Roman" w:cs="Times New Roman"/>
          <w:color w:val="000000"/>
          <w:sz w:val="24"/>
        </w:rPr>
        <w:t>противоречащей</w:t>
      </w:r>
      <w:r w:rsidRPr="00002BAB">
        <w:rPr>
          <w:rFonts w:ascii="Times New Roman" w:eastAsia="Times New Roman" w:hAnsi="Times New Roman" w:cs="Times New Roman"/>
          <w:color w:val="000000"/>
          <w:spacing w:val="13"/>
          <w:sz w:val="24"/>
        </w:rPr>
        <w:t xml:space="preserve"> </w:t>
      </w:r>
      <w:r w:rsidRPr="00002BAB">
        <w:rPr>
          <w:rFonts w:ascii="Times New Roman" w:eastAsia="Times New Roman" w:hAnsi="Times New Roman" w:cs="Times New Roman"/>
          <w:color w:val="000000"/>
          <w:sz w:val="24"/>
        </w:rPr>
        <w:t>российскому</w:t>
      </w:r>
      <w:r w:rsidRPr="00002BAB">
        <w:rPr>
          <w:rFonts w:ascii="Times New Roman" w:eastAsia="Times New Roman" w:hAnsi="Times New Roman" w:cs="Times New Roman"/>
          <w:color w:val="000000"/>
          <w:spacing w:val="7"/>
          <w:sz w:val="24"/>
        </w:rPr>
        <w:t xml:space="preserve"> </w:t>
      </w:r>
      <w:r w:rsidRPr="00002BAB">
        <w:rPr>
          <w:rFonts w:ascii="Times New Roman" w:eastAsia="Times New Roman" w:hAnsi="Times New Roman" w:cs="Times New Roman"/>
          <w:color w:val="000000"/>
          <w:sz w:val="24"/>
        </w:rPr>
        <w:t>законодательству</w:t>
      </w:r>
      <w:r w:rsidRPr="00002BAB">
        <w:rPr>
          <w:rFonts w:ascii="Times New Roman" w:eastAsia="Times New Roman" w:hAnsi="Times New Roman" w:cs="Times New Roman"/>
          <w:color w:val="000000"/>
          <w:spacing w:val="9"/>
          <w:sz w:val="24"/>
        </w:rPr>
        <w:t xml:space="preserve"> </w:t>
      </w:r>
      <w:r w:rsidRPr="00002BAB">
        <w:rPr>
          <w:rFonts w:ascii="Times New Roman" w:eastAsia="Times New Roman" w:hAnsi="Times New Roman" w:cs="Times New Roman"/>
          <w:color w:val="000000"/>
          <w:sz w:val="24"/>
        </w:rPr>
        <w:t>(в</w:t>
      </w:r>
      <w:r w:rsidRPr="00002BAB">
        <w:rPr>
          <w:rFonts w:ascii="Times New Roman" w:eastAsia="Times New Roman" w:hAnsi="Times New Roman" w:cs="Times New Roman"/>
          <w:color w:val="000000"/>
          <w:spacing w:val="11"/>
          <w:sz w:val="24"/>
        </w:rPr>
        <w:t xml:space="preserve"> </w:t>
      </w:r>
      <w:r w:rsidRPr="00002BAB">
        <w:rPr>
          <w:rFonts w:ascii="Times New Roman" w:eastAsia="Times New Roman" w:hAnsi="Times New Roman" w:cs="Times New Roman"/>
          <w:color w:val="000000"/>
          <w:sz w:val="24"/>
        </w:rPr>
        <w:t>соответствии</w:t>
      </w:r>
      <w:r w:rsidRPr="00002BAB">
        <w:rPr>
          <w:rFonts w:ascii="Times New Roman" w:eastAsia="Times New Roman" w:hAnsi="Times New Roman" w:cs="Times New Roman"/>
          <w:color w:val="000000"/>
          <w:spacing w:val="13"/>
          <w:sz w:val="24"/>
        </w:rPr>
        <w:t xml:space="preserve"> </w:t>
      </w:r>
      <w:r w:rsidRPr="00002BAB">
        <w:rPr>
          <w:rFonts w:ascii="Times New Roman" w:eastAsia="Times New Roman" w:hAnsi="Times New Roman" w:cs="Times New Roman"/>
          <w:color w:val="000000"/>
          <w:sz w:val="24"/>
        </w:rPr>
        <w:t>с</w:t>
      </w:r>
      <w:r w:rsidRPr="00002BAB">
        <w:rPr>
          <w:rFonts w:ascii="Times New Roman" w:eastAsia="Times New Roman" w:hAnsi="Times New Roman" w:cs="Times New Roman"/>
          <w:color w:val="000000"/>
          <w:spacing w:val="11"/>
          <w:sz w:val="24"/>
        </w:rPr>
        <w:t xml:space="preserve"> </w:t>
      </w:r>
      <w:r w:rsidRPr="00002BAB">
        <w:rPr>
          <w:rFonts w:ascii="Times New Roman" w:eastAsia="Times New Roman" w:hAnsi="Times New Roman" w:cs="Times New Roman"/>
          <w:color w:val="000000"/>
          <w:sz w:val="24"/>
        </w:rPr>
        <w:t>Федеральным</w:t>
      </w:r>
      <w:r w:rsidRPr="00002BAB">
        <w:rPr>
          <w:rFonts w:ascii="Times New Roman" w:eastAsia="Times New Roman" w:hAnsi="Times New Roman" w:cs="Times New Roman"/>
          <w:color w:val="000000"/>
          <w:spacing w:val="10"/>
          <w:sz w:val="24"/>
        </w:rPr>
        <w:t xml:space="preserve"> </w:t>
      </w:r>
      <w:r w:rsidRPr="00002BAB">
        <w:rPr>
          <w:rFonts w:ascii="Times New Roman" w:eastAsia="Times New Roman" w:hAnsi="Times New Roman" w:cs="Times New Roman"/>
          <w:color w:val="000000"/>
          <w:sz w:val="24"/>
        </w:rPr>
        <w:t>законом</w:t>
      </w:r>
      <w:r w:rsidRPr="00002BAB">
        <w:rPr>
          <w:rFonts w:ascii="Times New Roman" w:eastAsia="Times New Roman" w:hAnsi="Times New Roman" w:cs="Times New Roman"/>
          <w:color w:val="000000"/>
          <w:spacing w:val="16"/>
          <w:sz w:val="24"/>
        </w:rPr>
        <w:t xml:space="preserve"> </w:t>
      </w:r>
      <w:r w:rsidRPr="00002BAB">
        <w:rPr>
          <w:rFonts w:ascii="Times New Roman" w:eastAsia="Times New Roman" w:hAnsi="Times New Roman" w:cs="Times New Roman"/>
          <w:color w:val="000000"/>
          <w:spacing w:val="-2"/>
          <w:sz w:val="24"/>
        </w:rPr>
        <w:t>«Об</w:t>
      </w:r>
      <w:r w:rsidRPr="00002BAB">
        <w:rPr>
          <w:rFonts w:ascii="Times New Roman" w:eastAsia="Times New Roman" w:hAnsi="Times New Roman" w:cs="Times New Roman"/>
        </w:rPr>
        <w:t xml:space="preserve"> </w:t>
      </w:r>
      <w:r w:rsidRPr="00002BAB">
        <w:rPr>
          <w:rFonts w:ascii="Times New Roman" w:eastAsia="Times New Roman" w:hAnsi="Times New Roman" w:cs="Times New Roman"/>
          <w:color w:val="000000"/>
          <w:sz w:val="24"/>
        </w:rPr>
        <w:t>образовании</w:t>
      </w:r>
      <w:r w:rsidRPr="00002BAB">
        <w:rPr>
          <w:rFonts w:ascii="Times New Roman" w:eastAsia="Times New Roman" w:hAnsi="Times New Roman" w:cs="Times New Roman"/>
          <w:color w:val="000000"/>
          <w:spacing w:val="1"/>
          <w:sz w:val="24"/>
        </w:rPr>
        <w:t xml:space="preserve"> </w:t>
      </w:r>
      <w:r w:rsidRPr="00002BAB">
        <w:rPr>
          <w:rFonts w:ascii="Times New Roman" w:eastAsia="Times New Roman" w:hAnsi="Times New Roman" w:cs="Times New Roman"/>
          <w:color w:val="000000"/>
          <w:sz w:val="24"/>
        </w:rPr>
        <w:t>в Российской</w:t>
      </w:r>
      <w:r w:rsidRPr="00002BAB">
        <w:rPr>
          <w:rFonts w:ascii="Times New Roman" w:eastAsia="Times New Roman" w:hAnsi="Times New Roman" w:cs="Times New Roman"/>
          <w:color w:val="000000"/>
          <w:spacing w:val="1"/>
          <w:sz w:val="24"/>
        </w:rPr>
        <w:t xml:space="preserve"> </w:t>
      </w:r>
      <w:r w:rsidRPr="00002BAB">
        <w:rPr>
          <w:rFonts w:ascii="Times New Roman" w:eastAsia="Times New Roman" w:hAnsi="Times New Roman" w:cs="Times New Roman"/>
          <w:color w:val="000000"/>
          <w:sz w:val="24"/>
        </w:rPr>
        <w:t>Федерации»</w:t>
      </w:r>
      <w:r w:rsidRPr="00002BAB">
        <w:rPr>
          <w:rFonts w:ascii="Times New Roman" w:eastAsia="Times New Roman" w:hAnsi="Times New Roman" w:cs="Times New Roman"/>
          <w:color w:val="000000"/>
          <w:spacing w:val="-7"/>
          <w:sz w:val="24"/>
        </w:rPr>
        <w:t xml:space="preserve"> </w:t>
      </w:r>
      <w:r w:rsidRPr="00002BAB">
        <w:rPr>
          <w:rFonts w:ascii="Times New Roman" w:eastAsia="Times New Roman" w:hAnsi="Times New Roman" w:cs="Times New Roman"/>
          <w:color w:val="000000"/>
          <w:sz w:val="24"/>
        </w:rPr>
        <w:t>(статья 13)</w:t>
      </w:r>
      <w:r w:rsidRPr="00002BAB">
        <w:rPr>
          <w:rFonts w:ascii="Times New Roman" w:eastAsia="Times New Roman" w:hAnsi="Times New Roman" w:cs="Times New Roman"/>
        </w:rPr>
        <w:t>.</w:t>
      </w:r>
    </w:p>
    <w:p w:rsidR="00C26C97" w:rsidRPr="00002BAB" w:rsidRDefault="00C26C97" w:rsidP="00C26C97">
      <w:pPr>
        <w:keepNext/>
        <w:keepLines/>
        <w:widowControl w:val="0"/>
        <w:autoSpaceDE w:val="0"/>
        <w:autoSpaceDN w:val="0"/>
        <w:ind w:left="709"/>
        <w:jc w:val="both"/>
        <w:outlineLvl w:val="0"/>
        <w:rPr>
          <w:rFonts w:asciiTheme="majorHAnsi" w:eastAsiaTheme="majorEastAsia" w:hAnsiTheme="majorHAnsi" w:cs="Times New Roman"/>
          <w:color w:val="365F91" w:themeColor="accent1" w:themeShade="BF"/>
          <w:sz w:val="24"/>
          <w:szCs w:val="24"/>
        </w:rPr>
      </w:pPr>
    </w:p>
    <w:p w:rsidR="00C26C97" w:rsidRPr="00002BAB" w:rsidRDefault="00C26C97" w:rsidP="00C26C97">
      <w:pPr>
        <w:autoSpaceDE w:val="0"/>
        <w:autoSpaceDN w:val="0"/>
        <w:ind w:left="340" w:right="397" w:firstLine="57"/>
        <w:contextualSpacing/>
        <w:jc w:val="both"/>
        <w:rPr>
          <w:rFonts w:ascii="Times New Roman" w:eastAsia="Times New Roman" w:hAnsi="Times New Roman" w:cs="Times New Roman"/>
          <w:b/>
          <w:i/>
          <w:color w:val="000000" w:themeColor="text1"/>
        </w:rPr>
      </w:pPr>
    </w:p>
    <w:p w:rsidR="00C26C97" w:rsidRDefault="00C26C97" w:rsidP="00C26C97"/>
    <w:p w:rsidR="005D4F2B" w:rsidRDefault="005D4F2B" w:rsidP="007B5C4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color w:val="00B050"/>
          <w:spacing w:val="-1"/>
          <w:sz w:val="24"/>
          <w:szCs w:val="24"/>
        </w:rPr>
      </w:pPr>
    </w:p>
    <w:p w:rsidR="005B2E33" w:rsidRPr="00523303" w:rsidRDefault="005B2E33" w:rsidP="0052330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p>
    <w:p w:rsidR="007B5C41" w:rsidRDefault="007B5C41" w:rsidP="0026065D">
      <w:pPr>
        <w:jc w:val="center"/>
        <w:rPr>
          <w:rFonts w:ascii="Times New Roman" w:hAnsi="Times New Roman" w:cs="Times New Roman"/>
          <w:b/>
        </w:rPr>
      </w:pPr>
    </w:p>
    <w:p w:rsidR="002F7C58" w:rsidRPr="00C26C97" w:rsidRDefault="00553ADA">
      <w:pPr>
        <w:pStyle w:val="a3"/>
        <w:numPr>
          <w:ilvl w:val="1"/>
          <w:numId w:val="80"/>
        </w:numPr>
        <w:spacing w:line="276" w:lineRule="auto"/>
        <w:ind w:hanging="153"/>
        <w:rPr>
          <w:rFonts w:ascii="Times New Roman" w:eastAsia="Times New Roman" w:hAnsi="Times New Roman"/>
          <w:b/>
          <w:i/>
          <w:iCs/>
          <w:color w:val="000000" w:themeColor="text1"/>
          <w:sz w:val="28"/>
          <w:szCs w:val="28"/>
          <w:u w:val="single"/>
        </w:rPr>
      </w:pPr>
      <w:r w:rsidRPr="00C26C97">
        <w:rPr>
          <w:rFonts w:ascii="Times New Roman" w:eastAsia="Times New Roman" w:hAnsi="Times New Roman"/>
          <w:b/>
          <w:i/>
          <w:iCs/>
          <w:color w:val="000000" w:themeColor="text1"/>
          <w:sz w:val="28"/>
          <w:szCs w:val="28"/>
          <w:u w:val="single"/>
        </w:rPr>
        <w:t>Часть, формируемая участниками образовательных отношений.</w:t>
      </w:r>
    </w:p>
    <w:p w:rsidR="00553ADA" w:rsidRPr="00C26C97" w:rsidRDefault="00553ADA" w:rsidP="007B5C41">
      <w:pPr>
        <w:shd w:val="clear" w:color="auto" w:fill="FFFFFF"/>
        <w:ind w:firstLine="567"/>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3.2.1. Описание психолого-педагогических и кадровых условий реализации программы.</w:t>
      </w:r>
    </w:p>
    <w:p w:rsidR="00553ADA" w:rsidRPr="00C26C97" w:rsidRDefault="00553ADA" w:rsidP="00553ADA">
      <w:pPr>
        <w:pBdr>
          <w:top w:val="none" w:sz="4" w:space="0" w:color="000000"/>
          <w:left w:val="none" w:sz="4" w:space="0" w:color="000000"/>
          <w:bottom w:val="none" w:sz="4" w:space="0" w:color="000000"/>
          <w:right w:val="none" w:sz="4" w:space="0" w:color="000000"/>
        </w:pBdr>
        <w:tabs>
          <w:tab w:val="left" w:pos="567"/>
          <w:tab w:val="left" w:pos="709"/>
        </w:tabs>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ab/>
        <w:t>В части, формируемой участниками образовательных отношений 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553ADA" w:rsidRPr="00C26C97"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1.</w:t>
      </w:r>
      <w:r w:rsidRPr="00C26C97">
        <w:rPr>
          <w:rFonts w:ascii="Times New Roman" w:hAnsi="Times New Roman" w:cs="Times New Roman"/>
          <w:b/>
          <w:i/>
          <w:iCs/>
          <w:color w:val="000000" w:themeColor="text1"/>
          <w:sz w:val="24"/>
          <w:szCs w:val="24"/>
        </w:rPr>
        <w:t xml:space="preserve"> Личностно-порождающее взаимодействие взрослых с детьми, </w:t>
      </w:r>
      <w:r w:rsidRPr="00C26C97">
        <w:rPr>
          <w:rFonts w:ascii="Times New Roman" w:hAnsi="Times New Roman" w:cs="Times New Roman"/>
          <w:i/>
          <w:iCs/>
          <w:color w:val="000000" w:themeColor="text1"/>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553ADA" w:rsidRPr="00C26C97"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2.</w:t>
      </w:r>
      <w:r w:rsidRPr="00C26C97">
        <w:rPr>
          <w:rFonts w:ascii="Times New Roman" w:hAnsi="Times New Roman" w:cs="Times New Roman"/>
          <w:b/>
          <w:i/>
          <w:iCs/>
          <w:color w:val="000000" w:themeColor="text1"/>
          <w:sz w:val="24"/>
          <w:szCs w:val="24"/>
        </w:rPr>
        <w:t xml:space="preserve"> Ориентированность педагогической оценки на относительные показатели детской успешности, </w:t>
      </w:r>
      <w:r w:rsidRPr="00C26C97">
        <w:rPr>
          <w:rFonts w:ascii="Times New Roman" w:hAnsi="Times New Roman" w:cs="Times New Roman"/>
          <w:i/>
          <w:iCs/>
          <w:color w:val="000000" w:themeColor="text1"/>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553ADA" w:rsidRPr="00C26C97"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3.</w:t>
      </w:r>
      <w:r w:rsidRPr="00C26C97">
        <w:rPr>
          <w:rFonts w:ascii="Times New Roman" w:hAnsi="Times New Roman" w:cs="Times New Roman"/>
          <w:b/>
          <w:i/>
          <w:iCs/>
          <w:color w:val="000000" w:themeColor="text1"/>
          <w:sz w:val="24"/>
          <w:szCs w:val="24"/>
        </w:rPr>
        <w:t xml:space="preserve"> Формирование игры </w:t>
      </w:r>
      <w:r w:rsidRPr="00C26C97">
        <w:rPr>
          <w:rFonts w:ascii="Times New Roman" w:hAnsi="Times New Roman" w:cs="Times New Roman"/>
          <w:i/>
          <w:iCs/>
          <w:color w:val="000000" w:themeColor="text1"/>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553ADA" w:rsidRPr="00C26C97"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4.</w:t>
      </w:r>
      <w:r w:rsidRPr="00C26C97">
        <w:rPr>
          <w:rFonts w:ascii="Times New Roman" w:hAnsi="Times New Roman" w:cs="Times New Roman"/>
          <w:b/>
          <w:i/>
          <w:iCs/>
          <w:color w:val="000000" w:themeColor="text1"/>
          <w:sz w:val="24"/>
          <w:szCs w:val="24"/>
        </w:rPr>
        <w:t xml:space="preserve"> Создание развивающей образовательной среды,</w:t>
      </w:r>
      <w:r w:rsidRPr="00C26C97">
        <w:rPr>
          <w:rFonts w:ascii="Times New Roman" w:hAnsi="Times New Roman" w:cs="Times New Roman"/>
          <w:i/>
          <w:iCs/>
          <w:color w:val="000000" w:themeColor="text1"/>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5. </w:t>
      </w:r>
      <w:r w:rsidRPr="00C26C97">
        <w:rPr>
          <w:rFonts w:ascii="Times New Roman" w:hAnsi="Times New Roman" w:cs="Times New Roman"/>
          <w:b/>
          <w:i/>
          <w:iCs/>
          <w:color w:val="000000" w:themeColor="text1"/>
          <w:sz w:val="24"/>
          <w:szCs w:val="24"/>
        </w:rPr>
        <w:t xml:space="preserve">Построение образовательной деятельности </w:t>
      </w:r>
      <w:r w:rsidRPr="00C26C97">
        <w:rPr>
          <w:rFonts w:ascii="Times New Roman" w:hAnsi="Times New Roman" w:cs="Times New Roman"/>
          <w:i/>
          <w:iCs/>
          <w:color w:val="000000" w:themeColor="text1"/>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553ADA" w:rsidRPr="00C26C97"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6.</w:t>
      </w:r>
      <w:r w:rsidRPr="00C26C97">
        <w:rPr>
          <w:rFonts w:ascii="Times New Roman" w:hAnsi="Times New Roman" w:cs="Times New Roman"/>
          <w:b/>
          <w:i/>
          <w:iCs/>
          <w:color w:val="000000" w:themeColor="text1"/>
          <w:sz w:val="24"/>
          <w:szCs w:val="24"/>
        </w:rPr>
        <w:t xml:space="preserve"> Сбалансированность репродуктивной </w:t>
      </w:r>
      <w:r w:rsidRPr="00C26C97">
        <w:rPr>
          <w:rFonts w:ascii="Times New Roman" w:hAnsi="Times New Roman" w:cs="Times New Roman"/>
          <w:i/>
          <w:iCs/>
          <w:color w:val="000000" w:themeColor="text1"/>
          <w:sz w:val="24"/>
          <w:szCs w:val="24"/>
        </w:rPr>
        <w:t xml:space="preserve">(воспроизводящей готовый образец) </w:t>
      </w:r>
      <w:r w:rsidRPr="00C26C97">
        <w:rPr>
          <w:rFonts w:ascii="Times New Roman" w:hAnsi="Times New Roman" w:cs="Times New Roman"/>
          <w:b/>
          <w:i/>
          <w:iCs/>
          <w:color w:val="000000" w:themeColor="text1"/>
          <w:sz w:val="24"/>
          <w:szCs w:val="24"/>
        </w:rPr>
        <w:t xml:space="preserve">и продуктивной </w:t>
      </w:r>
      <w:r w:rsidRPr="00C26C97">
        <w:rPr>
          <w:rFonts w:ascii="Times New Roman" w:hAnsi="Times New Roman" w:cs="Times New Roman"/>
          <w:i/>
          <w:iCs/>
          <w:color w:val="000000" w:themeColor="text1"/>
          <w:sz w:val="24"/>
          <w:szCs w:val="24"/>
        </w:rPr>
        <w:t xml:space="preserve">(производящей субъективно новый продукт) </w:t>
      </w:r>
      <w:r w:rsidRPr="00C26C97">
        <w:rPr>
          <w:rFonts w:ascii="Times New Roman" w:hAnsi="Times New Roman" w:cs="Times New Roman"/>
          <w:b/>
          <w:i/>
          <w:iCs/>
          <w:color w:val="000000" w:themeColor="text1"/>
          <w:sz w:val="24"/>
          <w:szCs w:val="24"/>
        </w:rPr>
        <w:t xml:space="preserve">деятельности, </w:t>
      </w:r>
      <w:r w:rsidRPr="00C26C97">
        <w:rPr>
          <w:rFonts w:ascii="Times New Roman" w:hAnsi="Times New Roman" w:cs="Times New Roman"/>
          <w:i/>
          <w:iCs/>
          <w:color w:val="000000" w:themeColor="text1"/>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53ADA" w:rsidRPr="00C26C97"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lastRenderedPageBreak/>
        <w:t xml:space="preserve">7. </w:t>
      </w:r>
      <w:r w:rsidRPr="00C26C97">
        <w:rPr>
          <w:rFonts w:ascii="Times New Roman" w:hAnsi="Times New Roman" w:cs="Times New Roman"/>
          <w:b/>
          <w:i/>
          <w:iCs/>
          <w:color w:val="000000" w:themeColor="text1"/>
          <w:sz w:val="24"/>
          <w:szCs w:val="24"/>
        </w:rPr>
        <w:t xml:space="preserve">Участие семьи </w:t>
      </w:r>
      <w:r w:rsidRPr="00C26C97">
        <w:rPr>
          <w:rFonts w:ascii="Times New Roman" w:hAnsi="Times New Roman" w:cs="Times New Roman"/>
          <w:i/>
          <w:iCs/>
          <w:color w:val="000000" w:themeColor="text1"/>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553ADA" w:rsidRPr="00C26C97"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8.</w:t>
      </w:r>
      <w:r w:rsidRPr="00C26C97">
        <w:rPr>
          <w:rFonts w:ascii="Times New Roman" w:hAnsi="Times New Roman" w:cs="Times New Roman"/>
          <w:b/>
          <w:i/>
          <w:iCs/>
          <w:color w:val="000000" w:themeColor="text1"/>
          <w:sz w:val="24"/>
          <w:szCs w:val="24"/>
        </w:rPr>
        <w:t xml:space="preserve"> Профессиональное развитие педагогов, </w:t>
      </w:r>
      <w:r w:rsidRPr="00C26C97">
        <w:rPr>
          <w:rFonts w:ascii="Times New Roman" w:hAnsi="Times New Roman" w:cs="Times New Roman"/>
          <w:i/>
          <w:iCs/>
          <w:color w:val="000000" w:themeColor="text1"/>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553ADA" w:rsidRPr="00C26C97"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i/>
          <w:iCs/>
          <w:color w:val="000000" w:themeColor="text1"/>
          <w:sz w:val="24"/>
          <w:szCs w:val="24"/>
        </w:rPr>
      </w:pPr>
    </w:p>
    <w:p w:rsidR="00553ADA" w:rsidRPr="00C26C97" w:rsidRDefault="00553ADA" w:rsidP="00324113">
      <w:pPr>
        <w:shd w:val="clear" w:color="auto" w:fill="FFFFFF"/>
        <w:ind w:firstLine="709"/>
        <w:jc w:val="both"/>
        <w:rPr>
          <w:rFonts w:ascii="Times New Roman" w:hAnsi="Times New Roman" w:cs="Times New Roman"/>
          <w:bCs/>
          <w:i/>
          <w:iCs/>
          <w:color w:val="000000" w:themeColor="text1"/>
          <w:sz w:val="24"/>
          <w:szCs w:val="24"/>
        </w:rPr>
      </w:pPr>
      <w:r w:rsidRPr="00C26C97">
        <w:rPr>
          <w:rFonts w:ascii="Times New Roman" w:hAnsi="Times New Roman" w:cs="Times New Roman"/>
          <w:b/>
          <w:i/>
          <w:iCs/>
          <w:color w:val="000000" w:themeColor="text1"/>
          <w:sz w:val="24"/>
          <w:szCs w:val="24"/>
        </w:rPr>
        <w:t>3.2.2. Организация развивающей предметно-пространственной среды.</w:t>
      </w:r>
      <w:r w:rsidRPr="00C26C97">
        <w:rPr>
          <w:rFonts w:ascii="Times New Roman" w:hAnsi="Times New Roman" w:cs="Times New Roman"/>
          <w:i/>
          <w:iCs/>
          <w:color w:val="000000" w:themeColor="text1"/>
          <w:sz w:val="24"/>
          <w:szCs w:val="24"/>
        </w:rPr>
        <w:t> </w:t>
      </w:r>
    </w:p>
    <w:p w:rsidR="00553ADA" w:rsidRPr="00C26C97"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ab/>
        <w:t>Предметно-пространственная среда МБДОУ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553ADA" w:rsidRPr="00C26C97"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ab/>
      </w:r>
      <w:r w:rsidRPr="00C26C97">
        <w:rPr>
          <w:rFonts w:ascii="Times New Roman" w:hAnsi="Times New Roman" w:cs="Times New Roman"/>
          <w:i/>
          <w:iCs/>
          <w:color w:val="000000" w:themeColor="text1"/>
          <w:sz w:val="24"/>
          <w:szCs w:val="24"/>
        </w:rPr>
        <w:tab/>
        <w:t>Для реализации проекта УМК «Татарча сөйләшәбез» выделена зона для общения и совместной деятельности взрослых и больших (малых) групп детей.</w:t>
      </w:r>
    </w:p>
    <w:p w:rsidR="00553ADA" w:rsidRPr="00C26C97"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i/>
          <w:iCs/>
          <w:color w:val="000000" w:themeColor="text1"/>
          <w:sz w:val="24"/>
          <w:szCs w:val="24"/>
        </w:rPr>
      </w:pPr>
    </w:p>
    <w:tbl>
      <w:tblPr>
        <w:tblStyle w:val="aa"/>
        <w:tblW w:w="1005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302"/>
        <w:gridCol w:w="7753"/>
      </w:tblGrid>
      <w:tr w:rsidR="00C26C97" w:rsidRPr="00C26C97" w:rsidTr="002E2438">
        <w:tc>
          <w:tcPr>
            <w:tcW w:w="2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b/>
                <w:i/>
                <w:iCs/>
                <w:color w:val="000000" w:themeColor="text1"/>
                <w:sz w:val="20"/>
                <w:szCs w:val="20"/>
              </w:rPr>
              <w:t>Образовательные области</w:t>
            </w:r>
          </w:p>
        </w:tc>
        <w:tc>
          <w:tcPr>
            <w:tcW w:w="775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b/>
                <w:i/>
                <w:iCs/>
                <w:color w:val="000000" w:themeColor="text1"/>
                <w:sz w:val="20"/>
                <w:szCs w:val="20"/>
              </w:rPr>
              <w:t>Оснащение</w:t>
            </w:r>
          </w:p>
        </w:tc>
      </w:tr>
      <w:tr w:rsidR="00C26C97" w:rsidRPr="00C26C97"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b/>
                <w:i/>
                <w:iCs/>
                <w:color w:val="000000" w:themeColor="text1"/>
                <w:sz w:val="20"/>
                <w:szCs w:val="20"/>
              </w:rPr>
              <w:t>Социально – коммуникативное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Куклы, в национальных костюмах народов Поволжья;</w:t>
            </w:r>
          </w:p>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народные игрушки (актюбинские и шемордановские);</w:t>
            </w:r>
          </w:p>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игровые маркеры для организации сюжетных игр («Семья», «В деревне», «Кухня», «Кафе», «Путешествие по городу...» и др.);</w:t>
            </w:r>
          </w:p>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кукольная кровать (бишек);</w:t>
            </w:r>
          </w:p>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комплект постельного белья и кухонных принадлежностей с элементами татарской вышивки;</w:t>
            </w:r>
          </w:p>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xml:space="preserve">- кухонный инвентарь: столовая и чайная посуда, деревянные расписные ложки, </w:t>
            </w:r>
            <w:r w:rsidR="0004717C" w:rsidRPr="00C26C97">
              <w:rPr>
                <w:rFonts w:ascii="Times New Roman" w:hAnsi="Times New Roman" w:cs="Times New Roman"/>
                <w:i/>
                <w:iCs/>
                <w:color w:val="000000" w:themeColor="text1"/>
                <w:sz w:val="20"/>
                <w:szCs w:val="20"/>
              </w:rPr>
              <w:t>глиняный кувшин</w:t>
            </w:r>
            <w:r w:rsidRPr="00C26C97">
              <w:rPr>
                <w:rFonts w:ascii="Times New Roman" w:hAnsi="Times New Roman" w:cs="Times New Roman"/>
                <w:i/>
                <w:iCs/>
                <w:color w:val="000000" w:themeColor="text1"/>
                <w:sz w:val="20"/>
                <w:szCs w:val="20"/>
              </w:rPr>
              <w:t>, медный самовар, кумган, ведра с коромыслом, скалка, доска для раскатывания теста, и др.;</w:t>
            </w:r>
          </w:p>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мучные изделия из соленого теста (вак бэлиш, перемяч, чак-чак и др.);</w:t>
            </w:r>
          </w:p>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предметы ряжения (тюбетейка, платок, камзол, калфак и др.);</w:t>
            </w:r>
          </w:p>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картотека народных пословиц и поговорок.</w:t>
            </w:r>
          </w:p>
        </w:tc>
      </w:tr>
      <w:tr w:rsidR="00C26C97" w:rsidRPr="00C26C97"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b/>
                <w:i/>
                <w:iCs/>
                <w:color w:val="000000" w:themeColor="text1"/>
                <w:sz w:val="20"/>
                <w:szCs w:val="20"/>
              </w:rPr>
              <w:t>Познавательное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C26C97" w:rsidRDefault="00553ADA" w:rsidP="0004717C">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xml:space="preserve">- </w:t>
            </w:r>
            <w:r w:rsidR="0004717C" w:rsidRPr="00C26C97">
              <w:rPr>
                <w:rFonts w:ascii="Times New Roman" w:eastAsia="Georgia" w:hAnsi="Times New Roman" w:cs="Times New Roman"/>
                <w:i/>
                <w:iCs/>
                <w:color w:val="000000" w:themeColor="text1"/>
                <w:sz w:val="20"/>
                <w:szCs w:val="20"/>
              </w:rPr>
              <w:t>м</w:t>
            </w:r>
            <w:r w:rsidRPr="00C26C97">
              <w:rPr>
                <w:rFonts w:ascii="Times New Roman" w:eastAsia="Georgia" w:hAnsi="Times New Roman" w:cs="Times New Roman"/>
                <w:i/>
                <w:iCs/>
                <w:color w:val="000000" w:themeColor="text1"/>
                <w:sz w:val="20"/>
                <w:szCs w:val="20"/>
              </w:rPr>
              <w:t>атрешка пятикукольная, расписанная национальным орнаментом;</w:t>
            </w:r>
          </w:p>
          <w:p w:rsidR="00553ADA" w:rsidRPr="00C26C97"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наглядный познавательный материал (иллюстрации - карточки, электронная картотека, презентации PowerPoint, лэпбуки, коллекции, видеосюжеты);</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национальные костюмы народов Поволжья, включая обувь, головной убор, украшения (иллюстрации –карточки, электронная картотека);</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коллекция тканей, используемых при изготовлении национального костюма;</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предметы национального быта;</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книга «Национальная татарская кухня»;</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фотоальбомы, буклеты, иллюстрированные книги с изображением достопримечательностей столицы Республики Татарстан - города Казани;</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xml:space="preserve">-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w:t>
            </w:r>
            <w:r w:rsidRPr="00C26C97">
              <w:rPr>
                <w:rFonts w:ascii="Times New Roman" w:eastAsia="Georgia" w:hAnsi="Times New Roman" w:cs="Times New Roman"/>
                <w:i/>
                <w:iCs/>
                <w:color w:val="000000" w:themeColor="text1"/>
                <w:sz w:val="20"/>
                <w:szCs w:val="20"/>
              </w:rPr>
              <w:lastRenderedPageBreak/>
              <w:t>– «Нижнекамскшина», Чистополь - часовой завод «Восток», Зеленодольск – «</w:t>
            </w:r>
            <w:r w:rsidRPr="00C26C97">
              <w:rPr>
                <w:rFonts w:ascii="Times New Roman" w:hAnsi="Times New Roman" w:cs="Times New Roman"/>
                <w:i/>
                <w:iCs/>
                <w:color w:val="000000" w:themeColor="text1"/>
                <w:sz w:val="20"/>
                <w:szCs w:val="20"/>
              </w:rPr>
              <w:t xml:space="preserve">Завод имени Серго» (компания POZIS), Кукморский валяльно-войлочный комбинат </w:t>
            </w:r>
            <w:r w:rsidRPr="00C26C97">
              <w:rPr>
                <w:rFonts w:ascii="Times New Roman" w:eastAsia="Georgia" w:hAnsi="Times New Roman" w:cs="Times New Roman"/>
                <w:i/>
                <w:iCs/>
                <w:color w:val="000000" w:themeColor="text1"/>
                <w:sz w:val="20"/>
                <w:szCs w:val="20"/>
              </w:rPr>
              <w:t>и др.);</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комплект костюмов по профессиям (инженер-нефтяник, строитель и др.);</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геральдические знаки Республики Татарстан и Российской Федерации (флаг, герб, гимн);</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комплекты портретов Президентов РФ, РТ, мэра города;</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комплекты портретов писателей, поэтов, художников-иллюстраторов и др. выдающихся личностей республики;</w:t>
            </w:r>
          </w:p>
          <w:p w:rsidR="00553ADA" w:rsidRPr="00C26C97"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xml:space="preserve">- фото-видео материалы, </w:t>
            </w:r>
            <w:r w:rsidR="0004717C" w:rsidRPr="00C26C97">
              <w:rPr>
                <w:rFonts w:ascii="Times New Roman" w:hAnsi="Times New Roman" w:cs="Times New Roman"/>
                <w:i/>
                <w:iCs/>
                <w:color w:val="000000" w:themeColor="text1"/>
                <w:sz w:val="20"/>
                <w:szCs w:val="20"/>
              </w:rPr>
              <w:t>книги о</w:t>
            </w:r>
            <w:r w:rsidRPr="00C26C97">
              <w:rPr>
                <w:rFonts w:ascii="Times New Roman" w:hAnsi="Times New Roman" w:cs="Times New Roman"/>
                <w:i/>
                <w:iCs/>
                <w:color w:val="000000" w:themeColor="text1"/>
                <w:sz w:val="20"/>
                <w:szCs w:val="20"/>
              </w:rPr>
              <w:t xml:space="preserve"> подвигах героев Великой Отечественной войны (М. Джалиль, М.П. Девятаев, Г. Гафиатуллин, П.М. Гаврилов, Н.Г. Столяров и др.);</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фотоальбомы, наборы открыток, видеосюжеты, презентации исторических памятников, музеев, улиц родного города (села), событий прошлого;</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«Большой детский атлас»;</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глобус;</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документальные (познавательные, развивающие) фильмы для детей о животных и растениях региона;</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набор репродукций картин о природе родного края («Весенние кружева», Р. Исмагилов; «Зеленые кружева», «Осенние кружева», Х. Якупов и др.);</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xml:space="preserve">- гербарий растений родного края (деревья - дуб, липа, сосна, осина, ель, клен и др.; </w:t>
            </w:r>
            <w:r w:rsidR="0004717C" w:rsidRPr="00C26C97">
              <w:rPr>
                <w:rFonts w:ascii="Times New Roman" w:eastAsia="Georgia" w:hAnsi="Times New Roman" w:cs="Times New Roman"/>
                <w:i/>
                <w:iCs/>
                <w:color w:val="000000" w:themeColor="text1"/>
                <w:sz w:val="20"/>
                <w:szCs w:val="20"/>
              </w:rPr>
              <w:t>цветущие травы</w:t>
            </w:r>
            <w:r w:rsidRPr="00C26C97">
              <w:rPr>
                <w:rFonts w:ascii="Times New Roman" w:eastAsia="Georgia" w:hAnsi="Times New Roman" w:cs="Times New Roman"/>
                <w:i/>
                <w:iCs/>
                <w:color w:val="000000" w:themeColor="text1"/>
                <w:sz w:val="20"/>
                <w:szCs w:val="20"/>
              </w:rPr>
              <w:t xml:space="preserve">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иллюстрации лесных (луговых) ягод (земляника лесная, клубника луговая, малина, черника и др.);</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муляжи овощей, фруктов, грибов;</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иллюстрации с изображением домашних животных (корова, лошадь, овца, коза, собака, кошка и др.);</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картинки с изображением домашних птиц (петух, курица, цыпленок, утка, гусь, индюк и др.);</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иллюстрации с изображением зимующих птиц (сорока, ворона, синица, воробей, дятел, тетерев, глухарь, филин, сова и др.);</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lastRenderedPageBreak/>
              <w:t xml:space="preserve">- иллюстрации с изображением </w:t>
            </w:r>
            <w:r w:rsidR="0004717C" w:rsidRPr="00C26C97">
              <w:rPr>
                <w:rFonts w:ascii="Times New Roman" w:eastAsia="Georgia" w:hAnsi="Times New Roman" w:cs="Times New Roman"/>
                <w:i/>
                <w:iCs/>
                <w:color w:val="000000" w:themeColor="text1"/>
                <w:sz w:val="20"/>
                <w:szCs w:val="20"/>
              </w:rPr>
              <w:t>перелетных птиц</w:t>
            </w:r>
            <w:r w:rsidRPr="00C26C97">
              <w:rPr>
                <w:rFonts w:ascii="Times New Roman" w:eastAsia="Georgia" w:hAnsi="Times New Roman" w:cs="Times New Roman"/>
                <w:i/>
                <w:iCs/>
                <w:color w:val="000000" w:themeColor="text1"/>
                <w:sz w:val="20"/>
                <w:szCs w:val="20"/>
              </w:rPr>
              <w:t xml:space="preserve"> (ласточка, скворец, грач, иволга, кукушка, жаворонок, соловей и др.);</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иллюстрации с изображением водоплавающих птиц, (чайка, лебедь, гусь, утка, цапля и др.);</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иллюстрации с изображением пернатых хищников (сокол-сапсан, ястреб, сип белоголовый, гриф чёрный, орёл степной, беркут, коршун и др.);</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xml:space="preserve">- набор фигурок животных </w:t>
            </w:r>
            <w:r w:rsidR="0004717C" w:rsidRPr="00C26C97">
              <w:rPr>
                <w:rFonts w:ascii="Times New Roman" w:eastAsia="Georgia" w:hAnsi="Times New Roman" w:cs="Times New Roman"/>
                <w:i/>
                <w:iCs/>
                <w:color w:val="000000" w:themeColor="text1"/>
                <w:sz w:val="20"/>
                <w:szCs w:val="20"/>
              </w:rPr>
              <w:t>и птиц</w:t>
            </w:r>
            <w:r w:rsidRPr="00C26C97">
              <w:rPr>
                <w:rFonts w:ascii="Times New Roman" w:eastAsia="Georgia" w:hAnsi="Times New Roman" w:cs="Times New Roman"/>
                <w:i/>
                <w:iCs/>
                <w:color w:val="000000" w:themeColor="text1"/>
                <w:sz w:val="20"/>
                <w:szCs w:val="20"/>
              </w:rPr>
              <w:t>;</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Красная книга Республики Татарстан;</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детские энциклопедии;</w:t>
            </w:r>
          </w:p>
          <w:p w:rsidR="00553ADA" w:rsidRPr="00C26C97"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53ADA" w:rsidRPr="00C26C97"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xml:space="preserve">- документальные (развивающие, познавательные) фильмы для </w:t>
            </w:r>
            <w:r w:rsidR="0004717C" w:rsidRPr="00C26C97">
              <w:rPr>
                <w:rFonts w:ascii="Times New Roman" w:hAnsi="Times New Roman" w:cs="Times New Roman"/>
                <w:i/>
                <w:iCs/>
                <w:color w:val="000000" w:themeColor="text1"/>
                <w:sz w:val="20"/>
                <w:szCs w:val="20"/>
              </w:rPr>
              <w:t>детей, наглядные</w:t>
            </w:r>
            <w:r w:rsidRPr="00C26C97">
              <w:rPr>
                <w:rFonts w:ascii="Times New Roman" w:hAnsi="Times New Roman" w:cs="Times New Roman"/>
                <w:i/>
                <w:iCs/>
                <w:color w:val="000000" w:themeColor="text1"/>
                <w:sz w:val="20"/>
                <w:szCs w:val="20"/>
              </w:rPr>
              <w:t xml:space="preserve"> пособия об истории города Казани;</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xml:space="preserve">- документальный фильм для </w:t>
            </w:r>
            <w:r w:rsidR="0004717C" w:rsidRPr="00C26C97">
              <w:rPr>
                <w:rFonts w:ascii="Times New Roman" w:eastAsia="Georgia" w:hAnsi="Times New Roman" w:cs="Times New Roman"/>
                <w:i/>
                <w:iCs/>
                <w:color w:val="000000" w:themeColor="text1"/>
                <w:sz w:val="20"/>
                <w:szCs w:val="20"/>
              </w:rPr>
              <w:t>детей, наглядные</w:t>
            </w:r>
            <w:r w:rsidRPr="00C26C97">
              <w:rPr>
                <w:rFonts w:ascii="Times New Roman" w:eastAsia="Georgia" w:hAnsi="Times New Roman" w:cs="Times New Roman"/>
                <w:i/>
                <w:iCs/>
                <w:color w:val="000000" w:themeColor="text1"/>
                <w:sz w:val="20"/>
                <w:szCs w:val="20"/>
              </w:rPr>
              <w:t xml:space="preserve"> пособия с </w:t>
            </w:r>
            <w:r w:rsidR="0004717C" w:rsidRPr="00C26C97">
              <w:rPr>
                <w:rFonts w:ascii="Times New Roman" w:eastAsia="Georgia" w:hAnsi="Times New Roman" w:cs="Times New Roman"/>
                <w:i/>
                <w:iCs/>
                <w:color w:val="000000" w:themeColor="text1"/>
                <w:sz w:val="20"/>
                <w:szCs w:val="20"/>
              </w:rPr>
              <w:t>изображением достопримечательностей</w:t>
            </w:r>
            <w:r w:rsidRPr="00C26C97">
              <w:rPr>
                <w:rFonts w:ascii="Times New Roman" w:eastAsia="Georgia" w:hAnsi="Times New Roman" w:cs="Times New Roman"/>
                <w:i/>
                <w:iCs/>
                <w:color w:val="000000" w:themeColor="text1"/>
                <w:sz w:val="20"/>
                <w:szCs w:val="20"/>
              </w:rPr>
              <w:t xml:space="preserve"> о</w:t>
            </w:r>
            <w:r w:rsidRPr="00C26C97">
              <w:rPr>
                <w:rFonts w:ascii="Times New Roman" w:hAnsi="Times New Roman" w:cs="Times New Roman"/>
                <w:i/>
                <w:iCs/>
                <w:color w:val="000000" w:themeColor="text1"/>
                <w:sz w:val="20"/>
                <w:szCs w:val="20"/>
              </w:rPr>
              <w:t>стров-града Свияжск</w:t>
            </w:r>
            <w:r w:rsidRPr="00C26C97">
              <w:rPr>
                <w:rFonts w:ascii="Times New Roman" w:eastAsia="Georgia" w:hAnsi="Times New Roman" w:cs="Times New Roman"/>
                <w:i/>
                <w:iCs/>
                <w:color w:val="000000" w:themeColor="text1"/>
                <w:sz w:val="20"/>
                <w:szCs w:val="20"/>
              </w:rPr>
              <w:t>;</w:t>
            </w:r>
          </w:p>
          <w:p w:rsidR="00553ADA" w:rsidRPr="00C26C97" w:rsidRDefault="00553ADA" w:rsidP="0004717C">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xml:space="preserve">- документальный фильм для детей, наглядные пособия с </w:t>
            </w:r>
            <w:r w:rsidR="0004717C" w:rsidRPr="00C26C97">
              <w:rPr>
                <w:rFonts w:ascii="Times New Roman" w:eastAsia="Georgia" w:hAnsi="Times New Roman" w:cs="Times New Roman"/>
                <w:i/>
                <w:iCs/>
                <w:color w:val="000000" w:themeColor="text1"/>
                <w:sz w:val="20"/>
                <w:szCs w:val="20"/>
              </w:rPr>
              <w:t>изображением достопримечательностей</w:t>
            </w:r>
            <w:r w:rsidRPr="00C26C97">
              <w:rPr>
                <w:rFonts w:ascii="Times New Roman" w:eastAsia="Georgia" w:hAnsi="Times New Roman" w:cs="Times New Roman"/>
                <w:i/>
                <w:iCs/>
                <w:color w:val="000000" w:themeColor="text1"/>
                <w:sz w:val="20"/>
                <w:szCs w:val="20"/>
              </w:rPr>
              <w:t xml:space="preserve"> древнего города Булгар.</w:t>
            </w:r>
          </w:p>
        </w:tc>
      </w:tr>
      <w:tr w:rsidR="00C26C97" w:rsidRPr="00C26C97"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b/>
                <w:i/>
                <w:iCs/>
                <w:color w:val="000000" w:themeColor="text1"/>
                <w:sz w:val="20"/>
                <w:szCs w:val="20"/>
              </w:rPr>
              <w:lastRenderedPageBreak/>
              <w:t>Речевое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C26C97" w:rsidRDefault="00553ADA" w:rsidP="00553ADA">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Татарско-русский словарь, русско-татарский словарь, словарь синонимов и др.;</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демонстрационный и раздаточный материал</w:t>
            </w:r>
            <w:r w:rsidRPr="00C26C97">
              <w:rPr>
                <w:rFonts w:ascii="Times New Roman" w:hAnsi="Times New Roman" w:cs="Times New Roman"/>
                <w:i/>
                <w:iCs/>
                <w:color w:val="000000" w:themeColor="text1"/>
                <w:sz w:val="20"/>
                <w:szCs w:val="20"/>
              </w:rPr>
              <w:t xml:space="preserve"> УМК «Татарча сөйләшәбез»;</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рабочие тетради для самостоятельной работы детей;</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комплект компакт дисков с аудио и видеозаписями</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татарских народных сказок;</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xml:space="preserve">- печатная и/или электронная библиотека для взрослых; </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портреты детских писателей, поэтов, художников-иллюстраторов Республики Татарстан;</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мультфильмы студии «Татармультфильм», к</w:t>
            </w:r>
            <w:r w:rsidRPr="00C26C97">
              <w:rPr>
                <w:rFonts w:ascii="Times New Roman" w:hAnsi="Times New Roman" w:cs="Times New Roman"/>
                <w:i/>
                <w:iCs/>
                <w:color w:val="000000" w:themeColor="text1"/>
                <w:sz w:val="20"/>
                <w:szCs w:val="20"/>
              </w:rPr>
              <w:t>иностудии «Союзмультфильм»;</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предметные, сюжетные, разрезные картинки;</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xml:space="preserve">- картотека словесных игр «Лишнее слово»; </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настольные игры («Лото», «Домино», «Третий лишний», «Четвертый лишний» и др.);</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развивающие игры («Найди по описанию», «Найди пару», «Переводчики», «Цепочка слов» и др.);</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пальчиковые игры;</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атрибуты к театрализованным, режиссерским играм, импровизациям; маски, полумаски;</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lastRenderedPageBreak/>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иллюстрации к татарским народным сказкам;</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553ADA" w:rsidRPr="00C26C97" w:rsidRDefault="00553ADA" w:rsidP="00553AD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i/>
                <w:iCs/>
                <w:color w:val="000000" w:themeColor="text1"/>
                <w:sz w:val="20"/>
                <w:szCs w:val="20"/>
              </w:rPr>
            </w:pPr>
            <w:r w:rsidRPr="00C26C97">
              <w:rPr>
                <w:rFonts w:ascii="Times New Roman" w:eastAsia="Georgia" w:hAnsi="Times New Roman" w:cs="Times New Roman"/>
                <w:i/>
                <w:iCs/>
                <w:color w:val="000000" w:themeColor="text1"/>
                <w:sz w:val="20"/>
                <w:szCs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C26C97" w:rsidRPr="00C26C97"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b/>
                <w:i/>
                <w:iCs/>
                <w:color w:val="000000" w:themeColor="text1"/>
                <w:sz w:val="20"/>
                <w:szCs w:val="20"/>
              </w:rPr>
              <w:lastRenderedPageBreak/>
              <w:t>Художественно – эстетическое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Комплект компакт-дисков с татарскими народными танцевальными мелодиями для детей с 3-7 лет «Шома бас»;</w:t>
            </w:r>
          </w:p>
          <w:p w:rsidR="00553ADA" w:rsidRPr="00C26C97"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553ADA" w:rsidRPr="00C26C97"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музыкальные инструменты (или иллюстративный материал, звукозаписи): домбра, кубыз, мандолина, курай, гармонь, тальянка и др.;</w:t>
            </w:r>
          </w:p>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видеозапись Государственного ансамбля песни и танца Республики Татарстан;</w:t>
            </w:r>
          </w:p>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видеозаписи детских хореографических и вокальных ансамблей республики;</w:t>
            </w:r>
          </w:p>
          <w:p w:rsidR="00553ADA" w:rsidRPr="00C26C97"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553ADA" w:rsidRPr="00C26C97"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комплект костюмов для исполнения танцев народов Поволжья;</w:t>
            </w:r>
          </w:p>
          <w:p w:rsidR="00553ADA" w:rsidRPr="00C26C97"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комплект костюмов для импровизаций, театрализованных представлений;</w:t>
            </w:r>
          </w:p>
          <w:p w:rsidR="00553ADA" w:rsidRPr="00C26C97"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набор для составления цветочно-растительного орнамента татарского декоративно-прикладного искусства;</w:t>
            </w:r>
          </w:p>
          <w:p w:rsidR="00553ADA" w:rsidRPr="00C26C97"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иллюстрации (печатные и электронные) народных промыслов республики;</w:t>
            </w:r>
          </w:p>
          <w:p w:rsidR="00553ADA" w:rsidRPr="00C26C97"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дидактические игры (в т.ч. электронные) «Укрась тюбетейку» (ичиги, фартук, платок и т.д.);</w:t>
            </w:r>
          </w:p>
          <w:p w:rsidR="00553ADA" w:rsidRPr="00C26C97"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дидактическая игра «Лото» («Музыкальные инструменты», «Орнаменты» и др.);</w:t>
            </w:r>
          </w:p>
          <w:p w:rsidR="00553ADA" w:rsidRPr="00C26C97"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разрезные картинки (предметные, сюжетные);</w:t>
            </w:r>
          </w:p>
          <w:p w:rsidR="00553ADA" w:rsidRPr="00C26C97"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комплект раскрасок;</w:t>
            </w:r>
          </w:p>
          <w:p w:rsidR="00553ADA" w:rsidRPr="00C26C97"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xml:space="preserve">- комплект силуэтов предметов одежды, быта, архитектурных ансамблей </w:t>
            </w:r>
            <w:r w:rsidR="0004717C" w:rsidRPr="00C26C97">
              <w:rPr>
                <w:rFonts w:ascii="Times New Roman" w:hAnsi="Times New Roman" w:cs="Times New Roman"/>
                <w:i/>
                <w:iCs/>
                <w:color w:val="000000" w:themeColor="text1"/>
                <w:sz w:val="20"/>
                <w:szCs w:val="20"/>
              </w:rPr>
              <w:t>для самостоятельной</w:t>
            </w:r>
            <w:r w:rsidRPr="00C26C97">
              <w:rPr>
                <w:rFonts w:ascii="Times New Roman" w:hAnsi="Times New Roman" w:cs="Times New Roman"/>
                <w:i/>
                <w:iCs/>
                <w:color w:val="000000" w:themeColor="text1"/>
                <w:sz w:val="20"/>
                <w:szCs w:val="20"/>
              </w:rPr>
              <w:t xml:space="preserve"> деятельности;</w:t>
            </w:r>
          </w:p>
          <w:p w:rsidR="00553ADA" w:rsidRPr="00C26C97"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кукольный театр;</w:t>
            </w:r>
          </w:p>
          <w:p w:rsidR="00553ADA" w:rsidRPr="00C26C97"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видеозаписи передач «Кучтэнэч», «Поем и учим татарский язык».</w:t>
            </w:r>
          </w:p>
        </w:tc>
      </w:tr>
      <w:tr w:rsidR="002E2438" w:rsidRPr="00C26C97" w:rsidTr="00737586">
        <w:trPr>
          <w:trHeight w:val="2304"/>
        </w:trPr>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b/>
                <w:i/>
                <w:iCs/>
                <w:color w:val="000000" w:themeColor="text1"/>
                <w:sz w:val="20"/>
                <w:szCs w:val="20"/>
              </w:rPr>
              <w:t>Физическое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C26C97"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Картотека игр народов Поволжья;</w:t>
            </w:r>
          </w:p>
          <w:p w:rsidR="00553ADA" w:rsidRPr="00C26C97"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атрибуты для национальных игр-состязаний (мешки, длинные палки, горшки, полотенца, вёдра с коромыслами, ложки и др.);</w:t>
            </w:r>
          </w:p>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картотека игр из цикла «Сабантуй»;</w:t>
            </w:r>
          </w:p>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мультипликационные фильмы о пользе здорового образа жизни, про здоровое питание;</w:t>
            </w:r>
          </w:p>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553ADA" w:rsidRPr="00C26C9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0"/>
                <w:szCs w:val="20"/>
              </w:rPr>
            </w:pPr>
            <w:r w:rsidRPr="00C26C97">
              <w:rPr>
                <w:rFonts w:ascii="Times New Roman" w:hAnsi="Times New Roman" w:cs="Times New Roman"/>
                <w:i/>
                <w:iCs/>
                <w:color w:val="000000" w:themeColor="text1"/>
                <w:sz w:val="20"/>
                <w:szCs w:val="20"/>
              </w:rPr>
              <w:t xml:space="preserve">- видеофильмы о </w:t>
            </w:r>
            <w:r w:rsidRPr="00C26C97">
              <w:rPr>
                <w:rFonts w:ascii="Times New Roman" w:hAnsi="Times New Roman" w:cs="Times New Roman"/>
                <w:b/>
                <w:i/>
                <w:iCs/>
                <w:color w:val="000000" w:themeColor="text1"/>
                <w:sz w:val="20"/>
                <w:szCs w:val="20"/>
              </w:rPr>
              <w:t xml:space="preserve">XXVII Всемирной летней </w:t>
            </w:r>
            <w:r w:rsidR="0004717C" w:rsidRPr="00C26C97">
              <w:rPr>
                <w:rFonts w:ascii="Times New Roman" w:hAnsi="Times New Roman" w:cs="Times New Roman"/>
                <w:i/>
                <w:iCs/>
                <w:color w:val="000000" w:themeColor="text1"/>
                <w:sz w:val="20"/>
                <w:szCs w:val="20"/>
              </w:rPr>
              <w:t>Универсиаде -</w:t>
            </w:r>
            <w:r w:rsidRPr="00C26C97">
              <w:rPr>
                <w:rFonts w:ascii="Times New Roman" w:hAnsi="Times New Roman" w:cs="Times New Roman"/>
                <w:i/>
                <w:iCs/>
                <w:color w:val="000000" w:themeColor="text1"/>
                <w:sz w:val="20"/>
                <w:szCs w:val="20"/>
              </w:rPr>
              <w:t xml:space="preserve"> 2013 г., XVI чемпионате мира по водным видам спорта – 2015 г. и др.</w:t>
            </w:r>
          </w:p>
        </w:tc>
      </w:tr>
    </w:tbl>
    <w:p w:rsidR="00553ADA" w:rsidRPr="00C26C97"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i/>
          <w:iCs/>
          <w:color w:val="000000" w:themeColor="text1"/>
          <w:sz w:val="24"/>
          <w:szCs w:val="24"/>
        </w:rPr>
      </w:pPr>
    </w:p>
    <w:p w:rsidR="00553ADA" w:rsidRPr="00C26C97" w:rsidRDefault="00553ADA" w:rsidP="002E2438">
      <w:pPr>
        <w:shd w:val="clear" w:color="auto" w:fill="FFFFFF"/>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3.2.</w:t>
      </w:r>
      <w:r w:rsidR="002E2438" w:rsidRPr="00C26C97">
        <w:rPr>
          <w:rFonts w:ascii="Times New Roman" w:hAnsi="Times New Roman" w:cs="Times New Roman"/>
          <w:b/>
          <w:i/>
          <w:iCs/>
          <w:color w:val="000000" w:themeColor="text1"/>
          <w:sz w:val="24"/>
          <w:szCs w:val="24"/>
        </w:rPr>
        <w:t>3</w:t>
      </w:r>
      <w:r w:rsidRPr="00C26C97">
        <w:rPr>
          <w:rFonts w:ascii="Times New Roman" w:hAnsi="Times New Roman" w:cs="Times New Roman"/>
          <w:b/>
          <w:i/>
          <w:iCs/>
          <w:color w:val="000000" w:themeColor="text1"/>
          <w:sz w:val="24"/>
          <w:szCs w:val="24"/>
        </w:rPr>
        <w:t>.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rsidR="00553ADA" w:rsidRPr="00C26C97"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i/>
          <w:iCs/>
          <w:color w:val="000000" w:themeColor="text1"/>
          <w:sz w:val="24"/>
          <w:szCs w:val="24"/>
        </w:rPr>
      </w:pPr>
    </w:p>
    <w:p w:rsidR="00553ADA" w:rsidRPr="00C26C97"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i/>
          <w:iCs/>
          <w:color w:val="000000" w:themeColor="text1"/>
          <w:sz w:val="24"/>
          <w:szCs w:val="24"/>
        </w:rPr>
      </w:pPr>
      <w:r w:rsidRPr="00C26C97">
        <w:rPr>
          <w:rFonts w:ascii="Times New Roman" w:hAnsi="Times New Roman" w:cs="Times New Roman"/>
          <w:b/>
          <w:bCs/>
          <w:i/>
          <w:iCs/>
          <w:color w:val="000000" w:themeColor="text1"/>
          <w:sz w:val="24"/>
          <w:szCs w:val="24"/>
        </w:rPr>
        <w:t>3-4 года</w:t>
      </w:r>
      <w:r w:rsidR="0004717C" w:rsidRPr="00C26C97">
        <w:rPr>
          <w:rFonts w:ascii="Times New Roman" w:hAnsi="Times New Roman" w:cs="Times New Roman"/>
          <w:b/>
          <w:bCs/>
          <w:i/>
          <w:iCs/>
          <w:color w:val="000000" w:themeColor="text1"/>
          <w:sz w:val="24"/>
          <w:szCs w:val="24"/>
        </w:rPr>
        <w:t>.</w:t>
      </w:r>
    </w:p>
    <w:p w:rsidR="00553ADA" w:rsidRPr="00C26C97" w:rsidRDefault="0004717C" w:rsidP="0004717C">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i/>
          <w:iCs/>
          <w:color w:val="000000" w:themeColor="text1"/>
          <w:sz w:val="24"/>
          <w:szCs w:val="24"/>
        </w:rPr>
      </w:pPr>
      <w:r w:rsidRPr="00C26C97">
        <w:rPr>
          <w:rFonts w:ascii="Times New Roman" w:eastAsia="Times New Roman" w:hAnsi="Times New Roman" w:cs="Times New Roman"/>
          <w:i/>
          <w:iCs/>
          <w:color w:val="000000" w:themeColor="text1"/>
          <w:sz w:val="24"/>
          <w:szCs w:val="24"/>
        </w:rPr>
        <w:t>Для чтения:</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Песенки, потешки, заклички</w:t>
      </w:r>
      <w:r w:rsidRPr="00C26C97">
        <w:rPr>
          <w:rFonts w:ascii="Times New Roman" w:hAnsi="Times New Roman" w:cs="Times New Roman"/>
          <w:i/>
          <w:iCs/>
          <w:color w:val="000000" w:themeColor="text1"/>
          <w:sz w:val="24"/>
          <w:szCs w:val="24"/>
        </w:rPr>
        <w:t xml:space="preserve">: «Соберу я </w:t>
      </w:r>
      <w:r w:rsidR="0004717C" w:rsidRPr="00C26C97">
        <w:rPr>
          <w:rFonts w:ascii="Times New Roman" w:hAnsi="Times New Roman" w:cs="Times New Roman"/>
          <w:i/>
          <w:iCs/>
          <w:color w:val="000000" w:themeColor="text1"/>
          <w:sz w:val="24"/>
          <w:szCs w:val="24"/>
        </w:rPr>
        <w:t>ягоды.</w:t>
      </w:r>
      <w:r w:rsidRPr="00C26C97">
        <w:rPr>
          <w:rFonts w:ascii="Times New Roman" w:hAnsi="Times New Roman" w:cs="Times New Roman"/>
          <w:i/>
          <w:iCs/>
          <w:color w:val="000000" w:themeColor="text1"/>
          <w:sz w:val="24"/>
          <w:szCs w:val="24"/>
        </w:rPr>
        <w:t>»,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Сказки. Татарские народные сказки</w:t>
      </w:r>
      <w:r w:rsidRPr="00C26C97">
        <w:rPr>
          <w:rFonts w:ascii="Times New Roman" w:hAnsi="Times New Roman" w:cs="Times New Roman"/>
          <w:i/>
          <w:iCs/>
          <w:color w:val="000000" w:themeColor="text1"/>
          <w:sz w:val="24"/>
          <w:szCs w:val="24"/>
        </w:rPr>
        <w:t xml:space="preserve">: «Коза и волк», пер. Р. Кожевниковой; «Медведь и дед», пер. Р. Ахметова.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Поэзия:</w:t>
      </w:r>
      <w:r w:rsidRPr="00C26C97">
        <w:rPr>
          <w:rFonts w:ascii="Times New Roman" w:hAnsi="Times New Roman" w:cs="Times New Roman"/>
          <w:i/>
          <w:iCs/>
          <w:color w:val="000000" w:themeColor="text1"/>
          <w:sz w:val="24"/>
          <w:szCs w:val="24"/>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w:t>
      </w:r>
      <w:r w:rsidRPr="00C26C97">
        <w:rPr>
          <w:rFonts w:ascii="Times New Roman" w:hAnsi="Times New Roman" w:cs="Times New Roman"/>
          <w:i/>
          <w:iCs/>
          <w:color w:val="000000" w:themeColor="text1"/>
          <w:sz w:val="24"/>
          <w:szCs w:val="24"/>
        </w:rPr>
        <w:lastRenderedPageBreak/>
        <w:t>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Проза: А. Алиш. «Два петуха», пер. А. Бендецкого; А. Гаффар. «Рыбка, которая не любила мыться».</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iCs/>
          <w:color w:val="000000" w:themeColor="text1"/>
          <w:sz w:val="24"/>
          <w:szCs w:val="24"/>
        </w:rPr>
      </w:pP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Для заучивания наизусть</w:t>
      </w:r>
      <w:r w:rsidR="0004717C" w:rsidRPr="00C26C97">
        <w:rPr>
          <w:rFonts w:ascii="Times New Roman" w:hAnsi="Times New Roman" w:cs="Times New Roman"/>
          <w:b/>
          <w:i/>
          <w:iCs/>
          <w:color w:val="000000" w:themeColor="text1"/>
          <w:sz w:val="24"/>
          <w:szCs w:val="24"/>
        </w:rPr>
        <w:t>:</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«Этот палец – дедушка…», пер. Р. Ахметова; Р. Миннуллин. «Падает снег», пер. С. Малышева; Ш. Маннур. «Люблю», пер. Н. Ишмухаметова.</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i/>
          <w:iCs/>
          <w:color w:val="000000" w:themeColor="text1"/>
          <w:sz w:val="24"/>
          <w:szCs w:val="24"/>
        </w:rPr>
      </w:pPr>
    </w:p>
    <w:p w:rsidR="00553ADA" w:rsidRPr="00C26C97" w:rsidRDefault="00553ADA" w:rsidP="00780663">
      <w:pPr>
        <w:pBdr>
          <w:top w:val="none" w:sz="4" w:space="0" w:color="000000"/>
          <w:left w:val="none" w:sz="4" w:space="0" w:color="000000"/>
          <w:bottom w:val="none" w:sz="4" w:space="0" w:color="000000"/>
          <w:right w:val="none" w:sz="4" w:space="0" w:color="000000"/>
        </w:pBdr>
        <w:jc w:val="center"/>
        <w:rPr>
          <w:rFonts w:ascii="Times New Roman" w:hAnsi="Times New Roman" w:cs="Times New Roman"/>
          <w:b/>
          <w:i/>
          <w:iCs/>
          <w:color w:val="000000" w:themeColor="text1"/>
          <w:sz w:val="24"/>
          <w:szCs w:val="24"/>
        </w:rPr>
      </w:pPr>
      <w:r w:rsidRPr="00C26C97">
        <w:rPr>
          <w:rFonts w:ascii="Times New Roman" w:eastAsia="Times New Roman" w:hAnsi="Times New Roman" w:cs="Times New Roman"/>
          <w:b/>
          <w:i/>
          <w:iCs/>
          <w:color w:val="000000" w:themeColor="text1"/>
          <w:sz w:val="24"/>
          <w:szCs w:val="24"/>
        </w:rPr>
        <w:t>Рекомедуемый музыкальный репертуар</w:t>
      </w:r>
      <w:r w:rsidR="00780663" w:rsidRPr="00C26C97">
        <w:rPr>
          <w:rFonts w:ascii="Times New Roman" w:eastAsia="Times New Roman" w:hAnsi="Times New Roman" w:cs="Times New Roman"/>
          <w:b/>
          <w:i/>
          <w:iCs/>
          <w:color w:val="000000" w:themeColor="text1"/>
          <w:sz w:val="24"/>
          <w:szCs w:val="24"/>
        </w:rPr>
        <w:t>.</w:t>
      </w:r>
    </w:p>
    <w:p w:rsidR="00553ADA" w:rsidRPr="00C26C97" w:rsidRDefault="0004717C"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Слушание музыки:</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«Апипа», татарская народная мелодия, обраб. Р. Еникеевой; «Марш кукол</w:t>
      </w:r>
      <w:r w:rsidR="00780663" w:rsidRPr="00C26C97">
        <w:rPr>
          <w:rFonts w:ascii="Times New Roman" w:hAnsi="Times New Roman" w:cs="Times New Roman"/>
          <w:i/>
          <w:iCs/>
          <w:color w:val="000000" w:themeColor="text1"/>
          <w:sz w:val="24"/>
          <w:szCs w:val="24"/>
        </w:rPr>
        <w:t>», муз</w:t>
      </w:r>
      <w:r w:rsidRPr="00C26C97">
        <w:rPr>
          <w:rFonts w:ascii="Times New Roman" w:hAnsi="Times New Roman" w:cs="Times New Roman"/>
          <w:i/>
          <w:iCs/>
          <w:color w:val="000000" w:themeColor="text1"/>
          <w:sz w:val="24"/>
          <w:szCs w:val="24"/>
        </w:rPr>
        <w:t>. Р. Еникеева; «Марш», муз. И. Шамсутдинова; «Кошка», муз. М. Музафарова, сл. А. Ерикея; «Танец зайчика», «Аю», муз. Р. Еникеева; «Резвушка</w:t>
      </w:r>
      <w:r w:rsidR="00780663" w:rsidRPr="00C26C97">
        <w:rPr>
          <w:rFonts w:ascii="Times New Roman" w:hAnsi="Times New Roman" w:cs="Times New Roman"/>
          <w:i/>
          <w:iCs/>
          <w:color w:val="000000" w:themeColor="text1"/>
          <w:sz w:val="24"/>
          <w:szCs w:val="24"/>
        </w:rPr>
        <w:t>», муз</w:t>
      </w:r>
      <w:r w:rsidRPr="00C26C97">
        <w:rPr>
          <w:rFonts w:ascii="Times New Roman" w:hAnsi="Times New Roman" w:cs="Times New Roman"/>
          <w:i/>
          <w:iCs/>
          <w:color w:val="000000" w:themeColor="text1"/>
          <w:sz w:val="24"/>
          <w:szCs w:val="24"/>
        </w:rPr>
        <w:t>. Н. Жиганова; «Сердитый мальчик», муз. Р. Зарипова; «Танец капелек</w:t>
      </w:r>
      <w:r w:rsidR="00780663" w:rsidRPr="00C26C97">
        <w:rPr>
          <w:rFonts w:ascii="Times New Roman" w:hAnsi="Times New Roman" w:cs="Times New Roman"/>
          <w:i/>
          <w:iCs/>
          <w:color w:val="000000" w:themeColor="text1"/>
          <w:sz w:val="24"/>
          <w:szCs w:val="24"/>
        </w:rPr>
        <w:t>», муз</w:t>
      </w:r>
      <w:r w:rsidRPr="00C26C97">
        <w:rPr>
          <w:rFonts w:ascii="Times New Roman" w:hAnsi="Times New Roman" w:cs="Times New Roman"/>
          <w:i/>
          <w:iCs/>
          <w:color w:val="000000" w:themeColor="text1"/>
          <w:sz w:val="24"/>
          <w:szCs w:val="24"/>
        </w:rPr>
        <w:t xml:space="preserve">.  А. Батыршина, сл. З. Нури; «Жеребенок», муз. А. Бакирова, сл. А. Бикчентаевой, пер. С. </w:t>
      </w:r>
      <w:r w:rsidR="00780663" w:rsidRPr="00C26C97">
        <w:rPr>
          <w:rFonts w:ascii="Times New Roman" w:hAnsi="Times New Roman" w:cs="Times New Roman"/>
          <w:i/>
          <w:iCs/>
          <w:color w:val="000000" w:themeColor="text1"/>
          <w:sz w:val="24"/>
          <w:szCs w:val="24"/>
        </w:rPr>
        <w:t>Малышева, «</w:t>
      </w:r>
      <w:r w:rsidRPr="00C26C97">
        <w:rPr>
          <w:rFonts w:ascii="Times New Roman" w:hAnsi="Times New Roman" w:cs="Times New Roman"/>
          <w:i/>
          <w:iCs/>
          <w:color w:val="000000" w:themeColor="text1"/>
          <w:sz w:val="24"/>
          <w:szCs w:val="24"/>
        </w:rPr>
        <w:t>Игра в лошадки», муз. Х. Ахметова.</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iCs/>
          <w:color w:val="000000" w:themeColor="text1"/>
          <w:sz w:val="24"/>
          <w:szCs w:val="24"/>
        </w:rPr>
      </w:pP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Музыкально-ритмические движения</w:t>
      </w:r>
      <w:r w:rsidR="0004717C" w:rsidRPr="00C26C97">
        <w:rPr>
          <w:rFonts w:ascii="Times New Roman" w:hAnsi="Times New Roman" w:cs="Times New Roman"/>
          <w:b/>
          <w:i/>
          <w:iCs/>
          <w:color w:val="000000" w:themeColor="text1"/>
          <w:sz w:val="24"/>
          <w:szCs w:val="24"/>
        </w:rPr>
        <w:t>:</w:t>
      </w:r>
      <w:r w:rsidRPr="00C26C97">
        <w:rPr>
          <w:rFonts w:ascii="Times New Roman" w:hAnsi="Times New Roman" w:cs="Times New Roman"/>
          <w:b/>
          <w:i/>
          <w:iCs/>
          <w:color w:val="000000" w:themeColor="text1"/>
          <w:sz w:val="24"/>
          <w:szCs w:val="24"/>
        </w:rPr>
        <w:t xml:space="preserve">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Игровые упражнения: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w:t>
      </w:r>
      <w:r w:rsidR="00780663" w:rsidRPr="00C26C97">
        <w:rPr>
          <w:rFonts w:ascii="Times New Roman" w:hAnsi="Times New Roman" w:cs="Times New Roman"/>
          <w:i/>
          <w:iCs/>
          <w:color w:val="000000" w:themeColor="text1"/>
          <w:sz w:val="24"/>
          <w:szCs w:val="24"/>
        </w:rPr>
        <w:t>», муз</w:t>
      </w:r>
      <w:r w:rsidRPr="00C26C97">
        <w:rPr>
          <w:rFonts w:ascii="Times New Roman" w:hAnsi="Times New Roman" w:cs="Times New Roman"/>
          <w:i/>
          <w:iCs/>
          <w:color w:val="000000" w:themeColor="text1"/>
          <w:sz w:val="24"/>
          <w:szCs w:val="24"/>
        </w:rPr>
        <w:t>. Р. Ахияровой.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Этюды драматизации</w:t>
      </w:r>
      <w:r w:rsidRPr="00C26C97">
        <w:rPr>
          <w:rFonts w:ascii="Times New Roman" w:hAnsi="Times New Roman" w:cs="Times New Roman"/>
          <w:i/>
          <w:iCs/>
          <w:color w:val="000000" w:themeColor="text1"/>
          <w:sz w:val="24"/>
          <w:szCs w:val="24"/>
        </w:rPr>
        <w:t>: «Котята», муз. Р. Зарипова; «Самолет», муз. Р. Зарипова; «Медвежонок», муз. А. Шарафеева; «Воробышки», муз. Ф. Шаймардановой; «Самолет</w:t>
      </w:r>
      <w:proofErr w:type="gramStart"/>
      <w:r w:rsidRPr="00C26C97">
        <w:rPr>
          <w:rFonts w:ascii="Times New Roman" w:hAnsi="Times New Roman" w:cs="Times New Roman"/>
          <w:i/>
          <w:iCs/>
          <w:color w:val="000000" w:themeColor="text1"/>
          <w:sz w:val="24"/>
          <w:szCs w:val="24"/>
        </w:rPr>
        <w:t>»,  муз</w:t>
      </w:r>
      <w:proofErr w:type="gramEnd"/>
      <w:r w:rsidRPr="00C26C97">
        <w:rPr>
          <w:rFonts w:ascii="Times New Roman" w:hAnsi="Times New Roman" w:cs="Times New Roman"/>
          <w:i/>
          <w:iCs/>
          <w:color w:val="000000" w:themeColor="text1"/>
          <w:sz w:val="24"/>
          <w:szCs w:val="24"/>
        </w:rPr>
        <w:t>. Р. Зарипова; «Сизый голубь</w:t>
      </w:r>
      <w:r w:rsidR="00780663" w:rsidRPr="00C26C97">
        <w:rPr>
          <w:rFonts w:ascii="Times New Roman" w:hAnsi="Times New Roman" w:cs="Times New Roman"/>
          <w:i/>
          <w:iCs/>
          <w:color w:val="000000" w:themeColor="text1"/>
          <w:sz w:val="24"/>
          <w:szCs w:val="24"/>
        </w:rPr>
        <w:t>», татарская</w:t>
      </w:r>
      <w:r w:rsidRPr="00C26C97">
        <w:rPr>
          <w:rFonts w:ascii="Times New Roman" w:hAnsi="Times New Roman" w:cs="Times New Roman"/>
          <w:i/>
          <w:iCs/>
          <w:color w:val="000000" w:themeColor="text1"/>
          <w:sz w:val="24"/>
          <w:szCs w:val="24"/>
        </w:rPr>
        <w:t xml:space="preserve"> народная мелодия, обраб. М. Музафарова; «Цыплятки на зарядке</w:t>
      </w:r>
      <w:proofErr w:type="gramStart"/>
      <w:r w:rsidRPr="00C26C97">
        <w:rPr>
          <w:rFonts w:ascii="Times New Roman" w:hAnsi="Times New Roman" w:cs="Times New Roman"/>
          <w:i/>
          <w:iCs/>
          <w:color w:val="000000" w:themeColor="text1"/>
          <w:sz w:val="24"/>
          <w:szCs w:val="24"/>
        </w:rPr>
        <w:t>»,  муз</w:t>
      </w:r>
      <w:proofErr w:type="gramEnd"/>
      <w:r w:rsidRPr="00C26C97">
        <w:rPr>
          <w:rFonts w:ascii="Times New Roman" w:hAnsi="Times New Roman" w:cs="Times New Roman"/>
          <w:i/>
          <w:iCs/>
          <w:color w:val="000000" w:themeColor="text1"/>
          <w:sz w:val="24"/>
          <w:szCs w:val="24"/>
        </w:rPr>
        <w:t>. Л. Хайретдиновой, сл. М. Файзуллиной.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Пляски и хороводы</w:t>
      </w:r>
      <w:r w:rsidRPr="00C26C97">
        <w:rPr>
          <w:rFonts w:ascii="Times New Roman" w:hAnsi="Times New Roman" w:cs="Times New Roman"/>
          <w:i/>
          <w:iCs/>
          <w:color w:val="000000" w:themeColor="text1"/>
          <w:sz w:val="24"/>
          <w:szCs w:val="24"/>
        </w:rPr>
        <w:t>: «В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w:t>
      </w:r>
      <w:proofErr w:type="gramStart"/>
      <w:r w:rsidRPr="00C26C97">
        <w:rPr>
          <w:rFonts w:ascii="Times New Roman" w:hAnsi="Times New Roman" w:cs="Times New Roman"/>
          <w:i/>
          <w:iCs/>
          <w:color w:val="000000" w:themeColor="text1"/>
          <w:sz w:val="24"/>
          <w:szCs w:val="24"/>
        </w:rPr>
        <w:t>.</w:t>
      </w:r>
      <w:proofErr w:type="gramEnd"/>
      <w:r w:rsidRPr="00C26C97">
        <w:rPr>
          <w:rFonts w:ascii="Times New Roman" w:hAnsi="Times New Roman" w:cs="Times New Roman"/>
          <w:i/>
          <w:iCs/>
          <w:color w:val="000000" w:themeColor="text1"/>
          <w:sz w:val="24"/>
          <w:szCs w:val="24"/>
        </w:rPr>
        <w:t xml:space="preserve">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w:t>
      </w:r>
      <w:r w:rsidR="0004717C" w:rsidRPr="00C26C97">
        <w:rPr>
          <w:rFonts w:ascii="Times New Roman" w:hAnsi="Times New Roman" w:cs="Times New Roman"/>
          <w:i/>
          <w:iCs/>
          <w:color w:val="000000" w:themeColor="text1"/>
          <w:sz w:val="24"/>
          <w:szCs w:val="24"/>
        </w:rPr>
        <w:t>Еникеевой, сл.</w:t>
      </w:r>
      <w:r w:rsidRPr="00C26C97">
        <w:rPr>
          <w:rFonts w:ascii="Times New Roman" w:hAnsi="Times New Roman" w:cs="Times New Roman"/>
          <w:i/>
          <w:iCs/>
          <w:color w:val="000000" w:themeColor="text1"/>
          <w:sz w:val="24"/>
          <w:szCs w:val="24"/>
        </w:rPr>
        <w:t xml:space="preserve"> Р. Гатиной и Ф. Батыршиной; «На лугу», татарская народная мелодия, обраб. Ф. Залялютдиновой; «Пляска с цветочками», муз. Ф. Фаизовой.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Музыкальные игры:</w:t>
      </w:r>
      <w:r w:rsidRPr="00C26C97">
        <w:rPr>
          <w:rFonts w:ascii="Times New Roman" w:hAnsi="Times New Roman" w:cs="Times New Roman"/>
          <w:i/>
          <w:iCs/>
          <w:color w:val="000000" w:themeColor="text1"/>
          <w:sz w:val="24"/>
          <w:szCs w:val="24"/>
        </w:rPr>
        <w:t xml:space="preserve"> «Прятки», татарская народная мелодия, обраб. Ф. Залялютдиновой;</w:t>
      </w:r>
      <w:r w:rsidR="0004717C" w:rsidRPr="00C26C97">
        <w:rPr>
          <w:rFonts w:ascii="Times New Roman" w:hAnsi="Times New Roman" w:cs="Times New Roman"/>
          <w:i/>
          <w:iCs/>
          <w:color w:val="000000" w:themeColor="text1"/>
          <w:sz w:val="24"/>
          <w:szCs w:val="24"/>
        </w:rPr>
        <w:t xml:space="preserve"> </w:t>
      </w:r>
      <w:r w:rsidRPr="00C26C97">
        <w:rPr>
          <w:rFonts w:ascii="Times New Roman" w:hAnsi="Times New Roman" w:cs="Times New Roman"/>
          <w:i/>
          <w:iCs/>
          <w:color w:val="000000" w:themeColor="text1"/>
          <w:sz w:val="24"/>
          <w:szCs w:val="24"/>
        </w:rPr>
        <w:t>«Что случилось с зайчиком», муз.  Л. Хисматуллиной, сл. народные;</w:t>
      </w:r>
      <w:r w:rsidR="0004717C" w:rsidRPr="00C26C97">
        <w:rPr>
          <w:rFonts w:ascii="Times New Roman" w:hAnsi="Times New Roman" w:cs="Times New Roman"/>
          <w:i/>
          <w:iCs/>
          <w:color w:val="000000" w:themeColor="text1"/>
          <w:sz w:val="24"/>
          <w:szCs w:val="24"/>
        </w:rPr>
        <w:t xml:space="preserve"> </w:t>
      </w:r>
      <w:r w:rsidRPr="00C26C97">
        <w:rPr>
          <w:rFonts w:ascii="Times New Roman" w:hAnsi="Times New Roman" w:cs="Times New Roman"/>
          <w:i/>
          <w:iCs/>
          <w:color w:val="000000" w:themeColor="text1"/>
          <w:sz w:val="24"/>
          <w:szCs w:val="24"/>
        </w:rPr>
        <w:t>«Воробышки и кот», муз</w:t>
      </w:r>
      <w:proofErr w:type="gramStart"/>
      <w:r w:rsidRPr="00C26C97">
        <w:rPr>
          <w:rFonts w:ascii="Times New Roman" w:hAnsi="Times New Roman" w:cs="Times New Roman"/>
          <w:i/>
          <w:iCs/>
          <w:color w:val="000000" w:themeColor="text1"/>
          <w:sz w:val="24"/>
          <w:szCs w:val="24"/>
        </w:rPr>
        <w:t>.</w:t>
      </w:r>
      <w:proofErr w:type="gramEnd"/>
      <w:r w:rsidRPr="00C26C97">
        <w:rPr>
          <w:rFonts w:ascii="Times New Roman" w:hAnsi="Times New Roman" w:cs="Times New Roman"/>
          <w:i/>
          <w:iCs/>
          <w:color w:val="000000" w:themeColor="text1"/>
          <w:sz w:val="24"/>
          <w:szCs w:val="24"/>
        </w:rPr>
        <w:t xml:space="preserve">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Танцевально-игровое творчество</w:t>
      </w:r>
      <w:r w:rsidRPr="00C26C97">
        <w:rPr>
          <w:rFonts w:ascii="Times New Roman" w:hAnsi="Times New Roman" w:cs="Times New Roman"/>
          <w:i/>
          <w:iCs/>
          <w:color w:val="000000" w:themeColor="text1"/>
          <w:sz w:val="24"/>
          <w:szCs w:val="24"/>
        </w:rPr>
        <w:t>:</w:t>
      </w:r>
      <w:r w:rsidR="0004717C" w:rsidRPr="00C26C97">
        <w:rPr>
          <w:rFonts w:ascii="Times New Roman" w:hAnsi="Times New Roman" w:cs="Times New Roman"/>
          <w:i/>
          <w:iCs/>
          <w:color w:val="000000" w:themeColor="text1"/>
          <w:sz w:val="24"/>
          <w:szCs w:val="24"/>
        </w:rPr>
        <w:t xml:space="preserve"> </w:t>
      </w:r>
      <w:r w:rsidRPr="00C26C97">
        <w:rPr>
          <w:rFonts w:ascii="Times New Roman" w:hAnsi="Times New Roman" w:cs="Times New Roman"/>
          <w:i/>
          <w:iCs/>
          <w:color w:val="000000" w:themeColor="text1"/>
          <w:sz w:val="24"/>
          <w:szCs w:val="24"/>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Игра на детских музыкальных инструментах</w:t>
      </w:r>
      <w:r w:rsidRPr="00C26C97">
        <w:rPr>
          <w:rFonts w:ascii="Times New Roman" w:hAnsi="Times New Roman" w:cs="Times New Roman"/>
          <w:i/>
          <w:iCs/>
          <w:color w:val="000000" w:themeColor="text1"/>
          <w:sz w:val="24"/>
          <w:szCs w:val="24"/>
        </w:rPr>
        <w:t>: «Дятел», муз. Н. Бакиевой, З. Шайхутдиновой, сл. народные; «Танец с погремушками», татарская народная мелодия, обраб. Л. Шигабетдиновой;</w:t>
      </w:r>
      <w:r w:rsidR="0004717C" w:rsidRPr="00C26C97">
        <w:rPr>
          <w:rFonts w:ascii="Times New Roman" w:hAnsi="Times New Roman" w:cs="Times New Roman"/>
          <w:i/>
          <w:iCs/>
          <w:color w:val="000000" w:themeColor="text1"/>
          <w:sz w:val="24"/>
          <w:szCs w:val="24"/>
        </w:rPr>
        <w:t xml:space="preserve"> </w:t>
      </w:r>
      <w:r w:rsidRPr="00C26C97">
        <w:rPr>
          <w:rFonts w:ascii="Times New Roman" w:hAnsi="Times New Roman" w:cs="Times New Roman"/>
          <w:i/>
          <w:iCs/>
          <w:color w:val="000000" w:themeColor="text1"/>
          <w:sz w:val="24"/>
          <w:szCs w:val="24"/>
        </w:rPr>
        <w:t>«На лошадке», муз. Ф. Ахметова.</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iCs/>
          <w:color w:val="000000" w:themeColor="text1"/>
          <w:sz w:val="24"/>
          <w:szCs w:val="24"/>
        </w:rPr>
      </w:pP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Праздники</w:t>
      </w:r>
      <w:r w:rsidR="0004717C" w:rsidRPr="00C26C97">
        <w:rPr>
          <w:rFonts w:ascii="Times New Roman" w:hAnsi="Times New Roman" w:cs="Times New Roman"/>
          <w:b/>
          <w:i/>
          <w:iCs/>
          <w:color w:val="000000" w:themeColor="text1"/>
          <w:sz w:val="24"/>
          <w:szCs w:val="24"/>
        </w:rPr>
        <w:t xml:space="preserve">: </w:t>
      </w:r>
      <w:r w:rsidRPr="00C26C97">
        <w:rPr>
          <w:rFonts w:ascii="Times New Roman" w:hAnsi="Times New Roman" w:cs="Times New Roman"/>
          <w:i/>
          <w:iCs/>
          <w:color w:val="000000" w:themeColor="text1"/>
          <w:sz w:val="24"/>
          <w:szCs w:val="24"/>
        </w:rPr>
        <w:t>«Сабантуй».</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i/>
          <w:iCs/>
          <w:color w:val="000000" w:themeColor="text1"/>
          <w:sz w:val="24"/>
          <w:szCs w:val="24"/>
        </w:rPr>
      </w:pP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bCs/>
          <w:i/>
          <w:iCs/>
          <w:color w:val="000000" w:themeColor="text1"/>
          <w:sz w:val="24"/>
          <w:szCs w:val="24"/>
        </w:rPr>
        <w:t>4-5 лет</w:t>
      </w:r>
      <w:r w:rsidR="0004717C" w:rsidRPr="00C26C97">
        <w:rPr>
          <w:rFonts w:ascii="Times New Roman" w:hAnsi="Times New Roman" w:cs="Times New Roman"/>
          <w:b/>
          <w:bCs/>
          <w:i/>
          <w:iCs/>
          <w:color w:val="000000" w:themeColor="text1"/>
          <w:sz w:val="24"/>
          <w:szCs w:val="24"/>
        </w:rPr>
        <w:t>.</w:t>
      </w:r>
    </w:p>
    <w:p w:rsidR="00553ADA" w:rsidRPr="00C26C97" w:rsidRDefault="0004717C"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i/>
          <w:iCs/>
          <w:color w:val="000000" w:themeColor="text1"/>
          <w:sz w:val="24"/>
          <w:szCs w:val="24"/>
        </w:rPr>
      </w:pPr>
      <w:r w:rsidRPr="00C26C97">
        <w:rPr>
          <w:rFonts w:ascii="Times New Roman" w:eastAsia="Times New Roman" w:hAnsi="Times New Roman" w:cs="Times New Roman"/>
          <w:i/>
          <w:iCs/>
          <w:color w:val="000000" w:themeColor="text1"/>
          <w:sz w:val="24"/>
          <w:szCs w:val="24"/>
        </w:rPr>
        <w:lastRenderedPageBreak/>
        <w:t>Для чтения:</w:t>
      </w:r>
    </w:p>
    <w:p w:rsidR="00553ADA" w:rsidRPr="00C26C97" w:rsidRDefault="00553ADA"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i/>
          <w:iCs/>
          <w:color w:val="000000" w:themeColor="text1"/>
          <w:sz w:val="24"/>
          <w:szCs w:val="24"/>
        </w:rPr>
      </w:pPr>
      <w:r w:rsidRPr="00C26C97">
        <w:rPr>
          <w:rFonts w:ascii="Times New Roman" w:eastAsia="Times New Roman" w:hAnsi="Times New Roman" w:cs="Times New Roman"/>
          <w:b w:val="0"/>
          <w:i/>
          <w:iCs/>
          <w:color w:val="000000" w:themeColor="text1"/>
          <w:sz w:val="24"/>
          <w:szCs w:val="24"/>
          <w:u w:val="single"/>
        </w:rPr>
        <w:t>Малые формы фольклора</w:t>
      </w:r>
      <w:r w:rsidRPr="00C26C97">
        <w:rPr>
          <w:rFonts w:ascii="Times New Roman" w:eastAsia="Times New Roman" w:hAnsi="Times New Roman" w:cs="Times New Roman"/>
          <w:b w:val="0"/>
          <w:i/>
          <w:iCs/>
          <w:color w:val="000000" w:themeColor="text1"/>
          <w:sz w:val="24"/>
          <w:szCs w:val="24"/>
        </w:rPr>
        <w:t xml:space="preserve">: 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w:t>
      </w:r>
      <w:proofErr w:type="gramStart"/>
      <w:r w:rsidRPr="00C26C97">
        <w:rPr>
          <w:rFonts w:ascii="Times New Roman" w:eastAsia="Times New Roman" w:hAnsi="Times New Roman" w:cs="Times New Roman"/>
          <w:b w:val="0"/>
          <w:i/>
          <w:iCs/>
          <w:color w:val="000000" w:themeColor="text1"/>
          <w:sz w:val="24"/>
          <w:szCs w:val="24"/>
        </w:rPr>
        <w:t>был?…</w:t>
      </w:r>
      <w:proofErr w:type="gramEnd"/>
      <w:r w:rsidRPr="00C26C97">
        <w:rPr>
          <w:rFonts w:ascii="Times New Roman" w:eastAsia="Times New Roman" w:hAnsi="Times New Roman" w:cs="Times New Roman"/>
          <w:b w:val="0"/>
          <w:i/>
          <w:iCs/>
          <w:color w:val="000000" w:themeColor="text1"/>
          <w:sz w:val="24"/>
          <w:szCs w:val="24"/>
        </w:rPr>
        <w:t>», пер. Н. Ишмухаметова; «Я плясать большой мастак», пер. Р. Ягафарова, пересказ Л. Кузьмина.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Сказки</w:t>
      </w:r>
      <w:r w:rsidRPr="00C26C97">
        <w:rPr>
          <w:rFonts w:ascii="Times New Roman" w:hAnsi="Times New Roman" w:cs="Times New Roman"/>
          <w:i/>
          <w:iCs/>
          <w:color w:val="000000" w:themeColor="text1"/>
          <w:sz w:val="24"/>
          <w:szCs w:val="24"/>
        </w:rPr>
        <w:t>: «Лиса и Журавль», пер. Р. Кожевниковой; «Смышленая ворона», пер. Л. Замалетдинова; «Два лентяя», обраб. С. Гильмутдиновой.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Литературные сказки</w:t>
      </w:r>
      <w:r w:rsidRPr="00C26C97">
        <w:rPr>
          <w:rFonts w:ascii="Times New Roman" w:hAnsi="Times New Roman" w:cs="Times New Roman"/>
          <w:i/>
          <w:iCs/>
          <w:color w:val="000000" w:themeColor="text1"/>
          <w:sz w:val="24"/>
          <w:szCs w:val="24"/>
        </w:rPr>
        <w:t>: Р. Батулла. «Подарок», пер. Э. Умерова; А. Гаффар. «Хвост»; А. Алиш. «Бояка и Небояка», «Глупый зайчонок», пер. А. Бендецкого; А. Гаффар. «Сладкий щавель».</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Поэзия: 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Проза:</w:t>
      </w:r>
      <w:r w:rsidRPr="00C26C97">
        <w:rPr>
          <w:rFonts w:ascii="Times New Roman" w:hAnsi="Times New Roman" w:cs="Times New Roman"/>
          <w:i/>
          <w:iCs/>
          <w:color w:val="000000" w:themeColor="text1"/>
          <w:sz w:val="24"/>
          <w:szCs w:val="24"/>
        </w:rPr>
        <w:t xml:space="preserve"> А. Алиш. «Дядя рабочий», пер. Г. Каримовой; М. Хасанов. «Снег идет», пер. М. Зарецкого; М. Хасанов. «Моряк», пер. М. Зарецкого.</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iCs/>
          <w:color w:val="000000" w:themeColor="text1"/>
          <w:sz w:val="24"/>
          <w:szCs w:val="24"/>
        </w:rPr>
      </w:pP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Для заучивания наизусть</w:t>
      </w:r>
      <w:r w:rsidR="00780663" w:rsidRPr="00C26C97">
        <w:rPr>
          <w:rFonts w:ascii="Times New Roman" w:hAnsi="Times New Roman" w:cs="Times New Roman"/>
          <w:b/>
          <w:i/>
          <w:iCs/>
          <w:color w:val="000000" w:themeColor="text1"/>
          <w:sz w:val="24"/>
          <w:szCs w:val="24"/>
        </w:rPr>
        <w:t>:</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«Пальчик, пальчик, где ты </w:t>
      </w:r>
      <w:proofErr w:type="gramStart"/>
      <w:r w:rsidRPr="00C26C97">
        <w:rPr>
          <w:rFonts w:ascii="Times New Roman" w:hAnsi="Times New Roman" w:cs="Times New Roman"/>
          <w:i/>
          <w:iCs/>
          <w:color w:val="000000" w:themeColor="text1"/>
          <w:sz w:val="24"/>
          <w:szCs w:val="24"/>
        </w:rPr>
        <w:t>был?…</w:t>
      </w:r>
      <w:proofErr w:type="gramEnd"/>
      <w:r w:rsidRPr="00C26C97">
        <w:rPr>
          <w:rFonts w:ascii="Times New Roman" w:hAnsi="Times New Roman" w:cs="Times New Roman"/>
          <w:i/>
          <w:iCs/>
          <w:color w:val="000000" w:themeColor="text1"/>
          <w:sz w:val="24"/>
          <w:szCs w:val="24"/>
        </w:rPr>
        <w:t>», пер. Р. Ахметова; Х. Халиков «С добрым утром!», пер. Е. Муравьева; Г. Тукай «Как время зовется?», пер. В. Лунина.</w:t>
      </w:r>
    </w:p>
    <w:p w:rsidR="002E2438" w:rsidRPr="00C26C97" w:rsidRDefault="002E2438"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i/>
          <w:iCs/>
          <w:color w:val="000000" w:themeColor="text1"/>
        </w:rPr>
      </w:pPr>
    </w:p>
    <w:p w:rsidR="00553ADA" w:rsidRPr="00C26C97"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i/>
          <w:iCs/>
          <w:color w:val="000000" w:themeColor="text1"/>
        </w:rPr>
      </w:pPr>
      <w:r w:rsidRPr="00C26C97">
        <w:rPr>
          <w:rFonts w:ascii="Times New Roman" w:eastAsia="Times New Roman" w:hAnsi="Times New Roman" w:cs="Times New Roman"/>
          <w:i/>
          <w:iCs/>
          <w:color w:val="000000" w:themeColor="text1"/>
        </w:rPr>
        <w:t xml:space="preserve">Дополнительная литература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Поэзия:</w:t>
      </w:r>
      <w:r w:rsidRPr="00C26C97">
        <w:rPr>
          <w:rFonts w:ascii="Times New Roman" w:hAnsi="Times New Roman" w:cs="Times New Roman"/>
          <w:i/>
          <w:iCs/>
          <w:color w:val="000000" w:themeColor="text1"/>
          <w:sz w:val="24"/>
          <w:szCs w:val="24"/>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Проза. Литературные сказки</w:t>
      </w:r>
      <w:r w:rsidRPr="00C26C97">
        <w:rPr>
          <w:rFonts w:ascii="Times New Roman" w:hAnsi="Times New Roman" w:cs="Times New Roman"/>
          <w:i/>
          <w:iCs/>
          <w:color w:val="000000" w:themeColor="text1"/>
          <w:sz w:val="24"/>
          <w:szCs w:val="24"/>
        </w:rPr>
        <w:t>: Батулла. «Медведи», пер. Л. Хафизовой; А. Гаффар. «Рыбка – мерзлячка»; Р. Батулла. «Капкан», пер. Н. Краевой.</w:t>
      </w:r>
    </w:p>
    <w:p w:rsidR="002E2438" w:rsidRPr="00C26C97"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i/>
          <w:iCs/>
          <w:color w:val="000000" w:themeColor="text1"/>
          <w:sz w:val="24"/>
          <w:szCs w:val="24"/>
        </w:rPr>
      </w:pPr>
    </w:p>
    <w:p w:rsidR="00553ADA" w:rsidRPr="00C26C97"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i/>
          <w:iCs/>
          <w:color w:val="000000" w:themeColor="text1"/>
          <w:sz w:val="24"/>
          <w:szCs w:val="24"/>
        </w:rPr>
      </w:pPr>
      <w:r w:rsidRPr="00C26C97">
        <w:rPr>
          <w:rFonts w:ascii="Times New Roman" w:eastAsia="Times New Roman" w:hAnsi="Times New Roman" w:cs="Times New Roman"/>
          <w:i/>
          <w:iCs/>
          <w:color w:val="000000" w:themeColor="text1"/>
          <w:sz w:val="24"/>
          <w:szCs w:val="24"/>
        </w:rPr>
        <w:t>Рекомедуемый музыкальный репертуар</w:t>
      </w:r>
      <w:r w:rsidR="00780663" w:rsidRPr="00C26C97">
        <w:rPr>
          <w:rFonts w:ascii="Times New Roman" w:eastAsia="Times New Roman" w:hAnsi="Times New Roman" w:cs="Times New Roman"/>
          <w:i/>
          <w:iCs/>
          <w:color w:val="000000" w:themeColor="text1"/>
          <w:sz w:val="24"/>
          <w:szCs w:val="24"/>
        </w:rPr>
        <w:t>:</w:t>
      </w:r>
    </w:p>
    <w:p w:rsidR="00553ADA" w:rsidRPr="00C26C97"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Слушание музыки</w:t>
      </w:r>
      <w:r w:rsidR="00780663" w:rsidRPr="00C26C97">
        <w:rPr>
          <w:rFonts w:ascii="Times New Roman" w:hAnsi="Times New Roman" w:cs="Times New Roman"/>
          <w:b/>
          <w:i/>
          <w:iCs/>
          <w:color w:val="000000" w:themeColor="text1"/>
          <w:sz w:val="24"/>
          <w:szCs w:val="24"/>
        </w:rPr>
        <w:t>:</w:t>
      </w:r>
      <w:r w:rsidRPr="00C26C97">
        <w:rPr>
          <w:rFonts w:ascii="Times New Roman" w:hAnsi="Times New Roman" w:cs="Times New Roman"/>
          <w:b/>
          <w:i/>
          <w:iCs/>
          <w:color w:val="000000" w:themeColor="text1"/>
          <w:sz w:val="24"/>
          <w:szCs w:val="24"/>
        </w:rPr>
        <w:t xml:space="preserve">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«Апипа», татарская народная мелодия, обраб. Ю. </w:t>
      </w:r>
      <w:proofErr w:type="gramStart"/>
      <w:r w:rsidRPr="00C26C97">
        <w:rPr>
          <w:rFonts w:ascii="Times New Roman" w:hAnsi="Times New Roman" w:cs="Times New Roman"/>
          <w:i/>
          <w:iCs/>
          <w:color w:val="000000" w:themeColor="text1"/>
          <w:sz w:val="24"/>
          <w:szCs w:val="24"/>
        </w:rPr>
        <w:t>Виноградова;«</w:t>
      </w:r>
      <w:proofErr w:type="gramEnd"/>
      <w:r w:rsidRPr="00C26C97">
        <w:rPr>
          <w:rFonts w:ascii="Times New Roman" w:hAnsi="Times New Roman" w:cs="Times New Roman"/>
          <w:i/>
          <w:iCs/>
          <w:color w:val="000000" w:themeColor="text1"/>
          <w:sz w:val="24"/>
          <w:szCs w:val="24"/>
        </w:rPr>
        <w:t xml:space="preserve">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w:t>
      </w:r>
      <w:proofErr w:type="gramStart"/>
      <w:r w:rsidRPr="00C26C97">
        <w:rPr>
          <w:rFonts w:ascii="Times New Roman" w:hAnsi="Times New Roman" w:cs="Times New Roman"/>
          <w:i/>
          <w:iCs/>
          <w:color w:val="000000" w:themeColor="text1"/>
          <w:sz w:val="24"/>
          <w:szCs w:val="24"/>
        </w:rPr>
        <w:t>детям »</w:t>
      </w:r>
      <w:proofErr w:type="gramEnd"/>
      <w:r w:rsidRPr="00C26C97">
        <w:rPr>
          <w:rFonts w:ascii="Times New Roman" w:hAnsi="Times New Roman" w:cs="Times New Roman"/>
          <w:i/>
          <w:iCs/>
          <w:color w:val="000000" w:themeColor="text1"/>
          <w:sz w:val="24"/>
          <w:szCs w:val="24"/>
        </w:rPr>
        <w:t>); «Весело, грустно», муз. Р. Калимуллина; «Кукушка</w:t>
      </w:r>
      <w:proofErr w:type="gramStart"/>
      <w:r w:rsidRPr="00C26C97">
        <w:rPr>
          <w:rFonts w:ascii="Times New Roman" w:hAnsi="Times New Roman" w:cs="Times New Roman"/>
          <w:i/>
          <w:iCs/>
          <w:color w:val="000000" w:themeColor="text1"/>
          <w:sz w:val="24"/>
          <w:szCs w:val="24"/>
        </w:rPr>
        <w:t>»,  муз</w:t>
      </w:r>
      <w:proofErr w:type="gramEnd"/>
      <w:r w:rsidRPr="00C26C97">
        <w:rPr>
          <w:rFonts w:ascii="Times New Roman" w:hAnsi="Times New Roman" w:cs="Times New Roman"/>
          <w:i/>
          <w:iCs/>
          <w:color w:val="000000" w:themeColor="text1"/>
          <w:sz w:val="24"/>
          <w:szCs w:val="24"/>
        </w:rPr>
        <w:t>.  Дж. Файзи, сл.  М. Джалиля, пер.  Ю. Лопатина.</w:t>
      </w:r>
    </w:p>
    <w:p w:rsidR="00553ADA" w:rsidRPr="00C26C97"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Пение:</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«Колыбельная», татарская народная мелодия, сл. Р. Миннуллина; «Платье для куклы», муз. Н. Бакиевой, сл. Р. Валиевой; «Золотая осень», муз</w:t>
      </w:r>
      <w:proofErr w:type="gramStart"/>
      <w:r w:rsidRPr="00C26C97">
        <w:rPr>
          <w:rFonts w:ascii="Times New Roman" w:hAnsi="Times New Roman" w:cs="Times New Roman"/>
          <w:i/>
          <w:iCs/>
          <w:color w:val="000000" w:themeColor="text1"/>
          <w:sz w:val="24"/>
          <w:szCs w:val="24"/>
        </w:rPr>
        <w:t>.</w:t>
      </w:r>
      <w:proofErr w:type="gramEnd"/>
      <w:r w:rsidRPr="00C26C97">
        <w:rPr>
          <w:rFonts w:ascii="Times New Roman" w:hAnsi="Times New Roman" w:cs="Times New Roman"/>
          <w:i/>
          <w:iCs/>
          <w:color w:val="000000" w:themeColor="text1"/>
          <w:sz w:val="24"/>
          <w:szCs w:val="24"/>
        </w:rPr>
        <w:t xml:space="preserve"> и сл. Л. Хисматуллиной; «Жеребенок», муз. А. Бакирова, сл. А. Бикчентаевой, пер. С. Малышева; «Снег идет», муз</w:t>
      </w:r>
      <w:proofErr w:type="gramStart"/>
      <w:r w:rsidRPr="00C26C97">
        <w:rPr>
          <w:rFonts w:ascii="Times New Roman" w:hAnsi="Times New Roman" w:cs="Times New Roman"/>
          <w:i/>
          <w:iCs/>
          <w:color w:val="000000" w:themeColor="text1"/>
          <w:sz w:val="24"/>
          <w:szCs w:val="24"/>
        </w:rPr>
        <w:t>.</w:t>
      </w:r>
      <w:proofErr w:type="gramEnd"/>
      <w:r w:rsidRPr="00C26C97">
        <w:rPr>
          <w:rFonts w:ascii="Times New Roman" w:hAnsi="Times New Roman" w:cs="Times New Roman"/>
          <w:i/>
          <w:iCs/>
          <w:color w:val="000000" w:themeColor="text1"/>
          <w:sz w:val="24"/>
          <w:szCs w:val="24"/>
        </w:rPr>
        <w:t xml:space="preserve"> и сл. Г. Гараевой; «Зима», муз. Ф. Залялютдиновой, сл. Дж. Тарджеманова; «Возле ёлки», муз</w:t>
      </w:r>
      <w:proofErr w:type="gramStart"/>
      <w:r w:rsidRPr="00C26C97">
        <w:rPr>
          <w:rFonts w:ascii="Times New Roman" w:hAnsi="Times New Roman" w:cs="Times New Roman"/>
          <w:i/>
          <w:iCs/>
          <w:color w:val="000000" w:themeColor="text1"/>
          <w:sz w:val="24"/>
          <w:szCs w:val="24"/>
        </w:rPr>
        <w:t>.</w:t>
      </w:r>
      <w:proofErr w:type="gramEnd"/>
      <w:r w:rsidRPr="00C26C97">
        <w:rPr>
          <w:rFonts w:ascii="Times New Roman" w:hAnsi="Times New Roman" w:cs="Times New Roman"/>
          <w:i/>
          <w:iCs/>
          <w:color w:val="000000" w:themeColor="text1"/>
          <w:sz w:val="24"/>
          <w:szCs w:val="24"/>
        </w:rPr>
        <w:t xml:space="preserve"> и сл. Г. Гараевой, обраб. Р. Еникеевой; «Хочу быть солдатом», муз</w:t>
      </w:r>
      <w:proofErr w:type="gramStart"/>
      <w:r w:rsidRPr="00C26C97">
        <w:rPr>
          <w:rFonts w:ascii="Times New Roman" w:hAnsi="Times New Roman" w:cs="Times New Roman"/>
          <w:i/>
          <w:iCs/>
          <w:color w:val="000000" w:themeColor="text1"/>
          <w:sz w:val="24"/>
          <w:szCs w:val="24"/>
        </w:rPr>
        <w:t>.</w:t>
      </w:r>
      <w:proofErr w:type="gramEnd"/>
      <w:r w:rsidRPr="00C26C97">
        <w:rPr>
          <w:rFonts w:ascii="Times New Roman" w:hAnsi="Times New Roman" w:cs="Times New Roman"/>
          <w:i/>
          <w:iCs/>
          <w:color w:val="000000" w:themeColor="text1"/>
          <w:sz w:val="24"/>
          <w:szCs w:val="24"/>
        </w:rPr>
        <w:t xml:space="preserve"> и сл. А. Гайсамовой; «Танец для мам», муз. и сл. Ф. </w:t>
      </w:r>
      <w:r w:rsidRPr="00C26C97">
        <w:rPr>
          <w:rFonts w:ascii="Times New Roman" w:hAnsi="Times New Roman" w:cs="Times New Roman"/>
          <w:i/>
          <w:iCs/>
          <w:color w:val="000000" w:themeColor="text1"/>
          <w:sz w:val="24"/>
          <w:szCs w:val="24"/>
        </w:rPr>
        <w:lastRenderedPageBreak/>
        <w:t xml:space="preserve">Шаймардановой; «Весна идет», муз. А. Гайсамовой, сл. Н. Гайсина; «Весна», муз. Ф. Шаймардановой, сл. Ш. Галиева.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Музыкально-ритмические движения</w:t>
      </w:r>
      <w:r w:rsidR="00780663" w:rsidRPr="00C26C97">
        <w:rPr>
          <w:rFonts w:ascii="Times New Roman" w:hAnsi="Times New Roman" w:cs="Times New Roman"/>
          <w:b/>
          <w:i/>
          <w:iCs/>
          <w:color w:val="000000" w:themeColor="text1"/>
          <w:sz w:val="24"/>
          <w:szCs w:val="24"/>
        </w:rPr>
        <w:t>:</w:t>
      </w:r>
      <w:r w:rsidRPr="00C26C97">
        <w:rPr>
          <w:rFonts w:ascii="Times New Roman" w:hAnsi="Times New Roman" w:cs="Times New Roman"/>
          <w:b/>
          <w:i/>
          <w:iCs/>
          <w:color w:val="000000" w:themeColor="text1"/>
          <w:sz w:val="24"/>
          <w:szCs w:val="24"/>
        </w:rPr>
        <w:t xml:space="preserve">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Игровые упражнения</w:t>
      </w:r>
      <w:r w:rsidRPr="00C26C97">
        <w:rPr>
          <w:rFonts w:ascii="Times New Roman" w:hAnsi="Times New Roman" w:cs="Times New Roman"/>
          <w:i/>
          <w:iCs/>
          <w:color w:val="000000" w:themeColor="text1"/>
          <w:sz w:val="24"/>
          <w:szCs w:val="24"/>
        </w:rPr>
        <w:t>: «Марш»,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Этюды драматизации</w:t>
      </w:r>
      <w:r w:rsidRPr="00C26C97">
        <w:rPr>
          <w:rFonts w:ascii="Times New Roman" w:hAnsi="Times New Roman" w:cs="Times New Roman"/>
          <w:i/>
          <w:iCs/>
          <w:color w:val="000000" w:themeColor="text1"/>
          <w:sz w:val="24"/>
          <w:szCs w:val="24"/>
        </w:rPr>
        <w:t>: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Хороводы и пляски:</w:t>
      </w:r>
      <w:r w:rsidRPr="00C26C97">
        <w:rPr>
          <w:rFonts w:ascii="Times New Roman" w:hAnsi="Times New Roman" w:cs="Times New Roman"/>
          <w:i/>
          <w:iCs/>
          <w:color w:val="000000" w:themeColor="text1"/>
          <w:sz w:val="24"/>
          <w:szCs w:val="24"/>
        </w:rPr>
        <w:t xml:space="preserve"> «Приглашение», муз. А. Абдуллина; «Веселый танец», муз. Ф. Фаизовой; «Хороводная», татарская народная мелодия, обраб. Р. Сабитова; «Вместе с друзьями», муз</w:t>
      </w:r>
      <w:proofErr w:type="gramStart"/>
      <w:r w:rsidRPr="00C26C97">
        <w:rPr>
          <w:rFonts w:ascii="Times New Roman" w:hAnsi="Times New Roman" w:cs="Times New Roman"/>
          <w:i/>
          <w:iCs/>
          <w:color w:val="000000" w:themeColor="text1"/>
          <w:sz w:val="24"/>
          <w:szCs w:val="24"/>
        </w:rPr>
        <w:t>.</w:t>
      </w:r>
      <w:proofErr w:type="gramEnd"/>
      <w:r w:rsidRPr="00C26C97">
        <w:rPr>
          <w:rFonts w:ascii="Times New Roman" w:hAnsi="Times New Roman" w:cs="Times New Roman"/>
          <w:i/>
          <w:iCs/>
          <w:color w:val="000000" w:themeColor="text1"/>
          <w:sz w:val="24"/>
          <w:szCs w:val="24"/>
        </w:rPr>
        <w:t xml:space="preserve"> и сл. Л. Хисматуллиной, пер. Л. Хисматуллиной; «Около ёлки», муз. И. Шамсутдинова, сл. С. Урайского; «Медвежата», муз</w:t>
      </w:r>
      <w:proofErr w:type="gramStart"/>
      <w:r w:rsidRPr="00C26C97">
        <w:rPr>
          <w:rFonts w:ascii="Times New Roman" w:hAnsi="Times New Roman" w:cs="Times New Roman"/>
          <w:i/>
          <w:iCs/>
          <w:color w:val="000000" w:themeColor="text1"/>
          <w:sz w:val="24"/>
          <w:szCs w:val="24"/>
        </w:rPr>
        <w:t>.</w:t>
      </w:r>
      <w:proofErr w:type="gramEnd"/>
      <w:r w:rsidRPr="00C26C97">
        <w:rPr>
          <w:rFonts w:ascii="Times New Roman" w:hAnsi="Times New Roman" w:cs="Times New Roman"/>
          <w:i/>
          <w:iCs/>
          <w:color w:val="000000" w:themeColor="text1"/>
          <w:sz w:val="24"/>
          <w:szCs w:val="24"/>
        </w:rPr>
        <w:t xml:space="preserve"> и сл. Р. Гилязевой; «Танец снежинок», муз. Л. Хисматуллиной; «Танец для мам», муз</w:t>
      </w:r>
      <w:proofErr w:type="gramStart"/>
      <w:r w:rsidRPr="00C26C97">
        <w:rPr>
          <w:rFonts w:ascii="Times New Roman" w:hAnsi="Times New Roman" w:cs="Times New Roman"/>
          <w:i/>
          <w:iCs/>
          <w:color w:val="000000" w:themeColor="text1"/>
          <w:sz w:val="24"/>
          <w:szCs w:val="24"/>
        </w:rPr>
        <w:t>.</w:t>
      </w:r>
      <w:proofErr w:type="gramEnd"/>
      <w:r w:rsidRPr="00C26C97">
        <w:rPr>
          <w:rFonts w:ascii="Times New Roman" w:hAnsi="Times New Roman" w:cs="Times New Roman"/>
          <w:i/>
          <w:iCs/>
          <w:color w:val="000000" w:themeColor="text1"/>
          <w:sz w:val="24"/>
          <w:szCs w:val="24"/>
        </w:rPr>
        <w:t xml:space="preserve">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Музыкальные игры</w:t>
      </w:r>
      <w:r w:rsidRPr="00C26C97">
        <w:rPr>
          <w:rFonts w:ascii="Times New Roman" w:hAnsi="Times New Roman" w:cs="Times New Roman"/>
          <w:i/>
          <w:iCs/>
          <w:color w:val="000000" w:themeColor="text1"/>
          <w:sz w:val="24"/>
          <w:szCs w:val="24"/>
        </w:rPr>
        <w:t xml:space="preserve">: «Найди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w:t>
      </w:r>
      <w:r w:rsidR="00780663" w:rsidRPr="00C26C97">
        <w:rPr>
          <w:rFonts w:ascii="Times New Roman" w:hAnsi="Times New Roman" w:cs="Times New Roman"/>
          <w:i/>
          <w:iCs/>
          <w:color w:val="000000" w:themeColor="text1"/>
          <w:sz w:val="24"/>
          <w:szCs w:val="24"/>
        </w:rPr>
        <w:t>(«Полька</w:t>
      </w:r>
      <w:r w:rsidRPr="00C26C97">
        <w:rPr>
          <w:rFonts w:ascii="Times New Roman" w:hAnsi="Times New Roman" w:cs="Times New Roman"/>
          <w:i/>
          <w:iCs/>
          <w:color w:val="000000" w:themeColor="text1"/>
          <w:sz w:val="24"/>
          <w:szCs w:val="24"/>
        </w:rPr>
        <w:t xml:space="preserve">»); «Найди себе пару», муз. Р. Зарипова. </w:t>
      </w:r>
    </w:p>
    <w:p w:rsidR="00553ADA" w:rsidRPr="00C26C97"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Игры с</w:t>
      </w:r>
      <w:r w:rsidR="00553ADA" w:rsidRPr="00C26C97">
        <w:rPr>
          <w:rFonts w:ascii="Times New Roman" w:hAnsi="Times New Roman" w:cs="Times New Roman"/>
          <w:i/>
          <w:iCs/>
          <w:color w:val="000000" w:themeColor="text1"/>
          <w:sz w:val="24"/>
          <w:szCs w:val="24"/>
          <w:u w:val="single"/>
        </w:rPr>
        <w:t xml:space="preserve"> пением</w:t>
      </w:r>
      <w:r w:rsidR="00553ADA" w:rsidRPr="00C26C97">
        <w:rPr>
          <w:rFonts w:ascii="Times New Roman" w:hAnsi="Times New Roman" w:cs="Times New Roman"/>
          <w:i/>
          <w:iCs/>
          <w:color w:val="000000" w:themeColor="text1"/>
          <w:sz w:val="24"/>
          <w:szCs w:val="24"/>
        </w:rPr>
        <w:t>: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Танцевально-игровое творчество</w:t>
      </w:r>
      <w:r w:rsidRPr="00C26C97">
        <w:rPr>
          <w:rFonts w:ascii="Times New Roman" w:hAnsi="Times New Roman" w:cs="Times New Roman"/>
          <w:i/>
          <w:iCs/>
          <w:color w:val="000000" w:themeColor="text1"/>
          <w:sz w:val="24"/>
          <w:szCs w:val="24"/>
        </w:rPr>
        <w:t>: «Апипа»,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Игра на детских музыкальных инструментах</w:t>
      </w:r>
      <w:r w:rsidRPr="00C26C97">
        <w:rPr>
          <w:rFonts w:ascii="Times New Roman" w:hAnsi="Times New Roman" w:cs="Times New Roman"/>
          <w:i/>
          <w:iCs/>
          <w:color w:val="000000" w:themeColor="text1"/>
          <w:sz w:val="24"/>
          <w:szCs w:val="24"/>
        </w:rPr>
        <w:t>: «Апипа», татарская народная мелодия, обраб. Р. Еникеевой; «Поезд», муз</w:t>
      </w:r>
      <w:proofErr w:type="gramStart"/>
      <w:r w:rsidRPr="00C26C97">
        <w:rPr>
          <w:rFonts w:ascii="Times New Roman" w:hAnsi="Times New Roman" w:cs="Times New Roman"/>
          <w:i/>
          <w:iCs/>
          <w:color w:val="000000" w:themeColor="text1"/>
          <w:sz w:val="24"/>
          <w:szCs w:val="24"/>
        </w:rPr>
        <w:t>.</w:t>
      </w:r>
      <w:proofErr w:type="gramEnd"/>
      <w:r w:rsidRPr="00C26C97">
        <w:rPr>
          <w:rFonts w:ascii="Times New Roman" w:hAnsi="Times New Roman" w:cs="Times New Roman"/>
          <w:i/>
          <w:iCs/>
          <w:color w:val="000000" w:themeColor="text1"/>
          <w:sz w:val="24"/>
          <w:szCs w:val="24"/>
        </w:rPr>
        <w:t xml:space="preserve">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Праздники</w:t>
      </w:r>
      <w:r w:rsidR="00780663" w:rsidRPr="00C26C97">
        <w:rPr>
          <w:rFonts w:ascii="Times New Roman" w:hAnsi="Times New Roman" w:cs="Times New Roman"/>
          <w:b/>
          <w:i/>
          <w:iCs/>
          <w:color w:val="000000" w:themeColor="text1"/>
          <w:sz w:val="24"/>
          <w:szCs w:val="24"/>
        </w:rPr>
        <w:t xml:space="preserve">: </w:t>
      </w:r>
      <w:r w:rsidRPr="00C26C97">
        <w:rPr>
          <w:rFonts w:ascii="Times New Roman" w:hAnsi="Times New Roman" w:cs="Times New Roman"/>
          <w:i/>
          <w:iCs/>
          <w:color w:val="000000" w:themeColor="text1"/>
          <w:sz w:val="24"/>
          <w:szCs w:val="24"/>
        </w:rPr>
        <w:t>«Карга боткасы», «Сабантуй».</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i/>
          <w:iCs/>
          <w:color w:val="000000" w:themeColor="text1"/>
          <w:sz w:val="24"/>
          <w:szCs w:val="24"/>
        </w:rPr>
      </w:pP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i/>
          <w:iCs/>
          <w:color w:val="000000" w:themeColor="text1"/>
          <w:sz w:val="24"/>
          <w:szCs w:val="24"/>
        </w:rPr>
      </w:pPr>
      <w:r w:rsidRPr="00C26C97">
        <w:rPr>
          <w:rFonts w:ascii="Times New Roman" w:hAnsi="Times New Roman" w:cs="Times New Roman"/>
          <w:b/>
          <w:bCs/>
          <w:i/>
          <w:iCs/>
          <w:color w:val="000000" w:themeColor="text1"/>
          <w:sz w:val="24"/>
          <w:szCs w:val="24"/>
        </w:rPr>
        <w:t>5-6 лет</w:t>
      </w:r>
      <w:r w:rsidR="00780663" w:rsidRPr="00C26C97">
        <w:rPr>
          <w:rFonts w:ascii="Times New Roman" w:hAnsi="Times New Roman" w:cs="Times New Roman"/>
          <w:b/>
          <w:bCs/>
          <w:i/>
          <w:iCs/>
          <w:color w:val="000000" w:themeColor="text1"/>
          <w:sz w:val="24"/>
          <w:szCs w:val="24"/>
        </w:rPr>
        <w:t>.</w:t>
      </w:r>
    </w:p>
    <w:p w:rsidR="00553ADA" w:rsidRPr="00C26C97"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iCs/>
          <w:color w:val="000000" w:themeColor="text1"/>
          <w:sz w:val="24"/>
          <w:szCs w:val="24"/>
        </w:rPr>
      </w:pPr>
      <w:r w:rsidRPr="00C26C97">
        <w:rPr>
          <w:rFonts w:ascii="Times New Roman" w:hAnsi="Times New Roman" w:cs="Times New Roman"/>
          <w:i/>
          <w:iCs/>
          <w:color w:val="000000" w:themeColor="text1"/>
          <w:sz w:val="24"/>
          <w:szCs w:val="24"/>
        </w:rPr>
        <w:t> </w:t>
      </w:r>
      <w:r w:rsidR="002E2438" w:rsidRPr="00C26C97">
        <w:rPr>
          <w:rFonts w:ascii="Times New Roman" w:eastAsia="Times New Roman" w:hAnsi="Times New Roman" w:cs="Times New Roman"/>
          <w:b/>
          <w:i/>
          <w:iCs/>
          <w:color w:val="000000" w:themeColor="text1"/>
          <w:sz w:val="24"/>
          <w:szCs w:val="24"/>
        </w:rPr>
        <w:t>Для чтения</w:t>
      </w:r>
      <w:r w:rsidR="00780663" w:rsidRPr="00C26C97">
        <w:rPr>
          <w:rFonts w:ascii="Times New Roman" w:hAnsi="Times New Roman" w:cs="Times New Roman"/>
          <w:b/>
          <w:i/>
          <w:iCs/>
          <w:color w:val="000000" w:themeColor="text1"/>
          <w:sz w:val="24"/>
          <w:szCs w:val="24"/>
        </w:rPr>
        <w:t>.</w:t>
      </w:r>
      <w:r w:rsidR="002E2438" w:rsidRPr="00C26C97">
        <w:rPr>
          <w:rFonts w:ascii="Times New Roman" w:hAnsi="Times New Roman" w:cs="Times New Roman"/>
          <w:b/>
          <w:i/>
          <w:iCs/>
          <w:color w:val="000000" w:themeColor="text1"/>
          <w:sz w:val="24"/>
          <w:szCs w:val="24"/>
        </w:rPr>
        <w:t xml:space="preserve">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Малые формы фольклора</w:t>
      </w:r>
      <w:r w:rsidRPr="00C26C97">
        <w:rPr>
          <w:rFonts w:ascii="Times New Roman" w:hAnsi="Times New Roman" w:cs="Times New Roman"/>
          <w:i/>
          <w:iCs/>
          <w:color w:val="000000" w:themeColor="text1"/>
          <w:sz w:val="24"/>
          <w:szCs w:val="24"/>
        </w:rPr>
        <w:t xml:space="preserve">: 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553ADA" w:rsidRPr="00C26C97"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Сказки</w:t>
      </w:r>
      <w:r w:rsidRPr="00C26C97">
        <w:rPr>
          <w:rFonts w:ascii="Times New Roman" w:hAnsi="Times New Roman" w:cs="Times New Roman"/>
          <w:i/>
          <w:iCs/>
          <w:color w:val="000000" w:themeColor="text1"/>
          <w:sz w:val="24"/>
          <w:szCs w:val="24"/>
        </w:rPr>
        <w:t>: «</w:t>
      </w:r>
      <w:r w:rsidR="00553ADA" w:rsidRPr="00C26C97">
        <w:rPr>
          <w:rFonts w:ascii="Times New Roman" w:hAnsi="Times New Roman" w:cs="Times New Roman"/>
          <w:i/>
          <w:iCs/>
          <w:color w:val="000000" w:themeColor="text1"/>
          <w:sz w:val="24"/>
          <w:szCs w:val="24"/>
        </w:rPr>
        <w:t xml:space="preserve">Глупый волк», пер. Р. Ахмета; «Лиса, еж и ежиха», пер. Л. Замалетдинова; «Три дочери», обр. С. Гильмутдиновой.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Литературные сказки:</w:t>
      </w:r>
      <w:r w:rsidRPr="00C26C97">
        <w:rPr>
          <w:rFonts w:ascii="Times New Roman" w:hAnsi="Times New Roman" w:cs="Times New Roman"/>
          <w:i/>
          <w:iCs/>
          <w:color w:val="000000" w:themeColor="text1"/>
          <w:sz w:val="24"/>
          <w:szCs w:val="24"/>
        </w:rPr>
        <w:t xml:space="preserve"> Р. Батулла. «Лесные разбойники», пер. Э. Умерова; А. Гаффар. «Червяк идет в гости»; Г. Галеев. «Петух и часы», пер. Л. Файзуллиной.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Поэзия</w:t>
      </w:r>
      <w:r w:rsidRPr="00C26C97">
        <w:rPr>
          <w:rFonts w:ascii="Times New Roman" w:hAnsi="Times New Roman" w:cs="Times New Roman"/>
          <w:i/>
          <w:iCs/>
          <w:color w:val="000000" w:themeColor="text1"/>
          <w:sz w:val="24"/>
          <w:szCs w:val="24"/>
        </w:rPr>
        <w:t xml:space="preserve">: Г. Тукай. «Осень» (отрывок), пер. А. Ахматовой; Р. Валеева. «Тюбетейка и калфак», пер. Е. Муравьева; М. </w:t>
      </w:r>
      <w:r w:rsidR="00780663" w:rsidRPr="00C26C97">
        <w:rPr>
          <w:rFonts w:ascii="Times New Roman" w:hAnsi="Times New Roman" w:cs="Times New Roman"/>
          <w:i/>
          <w:iCs/>
          <w:color w:val="000000" w:themeColor="text1"/>
          <w:sz w:val="24"/>
          <w:szCs w:val="24"/>
        </w:rPr>
        <w:t>Джалиль «</w:t>
      </w:r>
      <w:r w:rsidRPr="00C26C97">
        <w:rPr>
          <w:rFonts w:ascii="Times New Roman" w:hAnsi="Times New Roman" w:cs="Times New Roman"/>
          <w:i/>
          <w:iCs/>
          <w:color w:val="000000" w:themeColor="text1"/>
          <w:sz w:val="24"/>
          <w:szCs w:val="24"/>
        </w:rPr>
        <w:t xml:space="preserve">Часы», пер. Я. Козловского; Э. Шарифуллина. «Хочу быть шофером», пер. Е. Муравьева; Р. Корбан. «Больнее было бы…», пер. С. Махотина; Р. Маннан. «Перед сном»; </w:t>
      </w:r>
      <w:r w:rsidRPr="00C26C97">
        <w:rPr>
          <w:rFonts w:ascii="Times New Roman" w:hAnsi="Times New Roman" w:cs="Times New Roman"/>
          <w:i/>
          <w:iCs/>
          <w:color w:val="000000" w:themeColor="text1"/>
          <w:sz w:val="24"/>
          <w:szCs w:val="24"/>
        </w:rPr>
        <w:lastRenderedPageBreak/>
        <w:t>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Проза</w:t>
      </w:r>
      <w:r w:rsidRPr="00C26C97">
        <w:rPr>
          <w:rFonts w:ascii="Times New Roman" w:hAnsi="Times New Roman" w:cs="Times New Roman"/>
          <w:i/>
          <w:iCs/>
          <w:color w:val="000000" w:themeColor="text1"/>
          <w:sz w:val="24"/>
          <w:szCs w:val="24"/>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Для заучивания наизусть</w:t>
      </w:r>
      <w:r w:rsidR="00780663" w:rsidRPr="00C26C97">
        <w:rPr>
          <w:rFonts w:ascii="Times New Roman" w:hAnsi="Times New Roman" w:cs="Times New Roman"/>
          <w:b/>
          <w:i/>
          <w:iCs/>
          <w:color w:val="000000" w:themeColor="text1"/>
          <w:sz w:val="24"/>
          <w:szCs w:val="24"/>
        </w:rPr>
        <w:t>:</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Г. Тукай, «Наша семья», пер. В. Лунина; А. Кари. «Дедушка Мороз», пер. Е.Муравьева; Р. Валеева. «Поздравляю тебе, мама», пер. В. Валеевой.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Для чтения в лицах</w:t>
      </w:r>
      <w:r w:rsidRPr="00C26C97">
        <w:rPr>
          <w:rFonts w:ascii="Times New Roman" w:hAnsi="Times New Roman" w:cs="Times New Roman"/>
          <w:i/>
          <w:iCs/>
          <w:color w:val="000000" w:themeColor="text1"/>
          <w:sz w:val="24"/>
          <w:szCs w:val="24"/>
        </w:rPr>
        <w:t>: Р. Миннуллин. «Сын и мама», пер. С. Малышева; Ш. Галиев. «Я нарисовал дом», пер. В. Баширова; З. Нури. «Письмо другу», пер. С. Малышева.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Дополнительная литература</w:t>
      </w:r>
      <w:r w:rsidR="00780663" w:rsidRPr="00C26C97">
        <w:rPr>
          <w:rFonts w:ascii="Times New Roman" w:hAnsi="Times New Roman" w:cs="Times New Roman"/>
          <w:b/>
          <w:i/>
          <w:iCs/>
          <w:color w:val="000000" w:themeColor="text1"/>
          <w:sz w:val="24"/>
          <w:szCs w:val="24"/>
        </w:rPr>
        <w:t>:</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Поэзия</w:t>
      </w:r>
      <w:r w:rsidRPr="00C26C97">
        <w:rPr>
          <w:rFonts w:ascii="Times New Roman" w:hAnsi="Times New Roman" w:cs="Times New Roman"/>
          <w:i/>
          <w:iCs/>
          <w:color w:val="000000" w:themeColor="text1"/>
          <w:sz w:val="24"/>
          <w:szCs w:val="24"/>
        </w:rPr>
        <w:t>: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Проза. Литературные сказки: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2E2438" w:rsidRPr="00C26C97"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i/>
          <w:iCs/>
          <w:color w:val="000000" w:themeColor="text1"/>
          <w:sz w:val="24"/>
          <w:szCs w:val="24"/>
        </w:rPr>
      </w:pPr>
    </w:p>
    <w:p w:rsidR="00553ADA" w:rsidRPr="00C26C97"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i/>
          <w:iCs/>
          <w:color w:val="000000" w:themeColor="text1"/>
          <w:sz w:val="24"/>
          <w:szCs w:val="24"/>
        </w:rPr>
      </w:pPr>
      <w:r w:rsidRPr="00C26C97">
        <w:rPr>
          <w:rFonts w:ascii="Times New Roman" w:eastAsia="Times New Roman" w:hAnsi="Times New Roman" w:cs="Times New Roman"/>
          <w:i/>
          <w:iCs/>
          <w:color w:val="000000" w:themeColor="text1"/>
          <w:sz w:val="24"/>
          <w:szCs w:val="24"/>
        </w:rPr>
        <w:t>Рекомедуемый музыкальный репертуар</w:t>
      </w:r>
      <w:r w:rsidR="00780663" w:rsidRPr="00C26C97">
        <w:rPr>
          <w:rFonts w:ascii="Times New Roman" w:eastAsia="Times New Roman" w:hAnsi="Times New Roman" w:cs="Times New Roman"/>
          <w:i/>
          <w:iCs/>
          <w:color w:val="000000" w:themeColor="text1"/>
          <w:sz w:val="24"/>
          <w:szCs w:val="24"/>
        </w:rPr>
        <w:t>:</w:t>
      </w:r>
    </w:p>
    <w:p w:rsidR="00553ADA" w:rsidRPr="00C26C97" w:rsidRDefault="00780663" w:rsidP="0078066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Слушание музыки:</w:t>
      </w:r>
      <w:r w:rsidR="00553ADA" w:rsidRPr="00C26C97">
        <w:rPr>
          <w:rFonts w:ascii="Times New Roman" w:hAnsi="Times New Roman" w:cs="Times New Roman"/>
          <w:i/>
          <w:iCs/>
          <w:color w:val="000000" w:themeColor="text1"/>
          <w:sz w:val="24"/>
          <w:szCs w:val="24"/>
        </w:rPr>
        <w:t xml:space="preserve">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w:t>
      </w:r>
      <w:r w:rsidR="00780663" w:rsidRPr="00C26C97">
        <w:rPr>
          <w:rFonts w:ascii="Times New Roman" w:hAnsi="Times New Roman" w:cs="Times New Roman"/>
          <w:i/>
          <w:iCs/>
          <w:color w:val="000000" w:themeColor="text1"/>
          <w:sz w:val="24"/>
          <w:szCs w:val="24"/>
        </w:rPr>
        <w:t>Яруллина; «</w:t>
      </w:r>
      <w:r w:rsidRPr="00C26C97">
        <w:rPr>
          <w:rFonts w:ascii="Times New Roman" w:hAnsi="Times New Roman" w:cs="Times New Roman"/>
          <w:i/>
          <w:iCs/>
          <w:color w:val="000000" w:themeColor="text1"/>
          <w:sz w:val="24"/>
          <w:szCs w:val="24"/>
        </w:rPr>
        <w:t xml:space="preserve">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w:t>
      </w:r>
      <w:r w:rsidR="00780663" w:rsidRPr="00C26C97">
        <w:rPr>
          <w:rFonts w:ascii="Times New Roman" w:hAnsi="Times New Roman" w:cs="Times New Roman"/>
          <w:i/>
          <w:iCs/>
          <w:color w:val="000000" w:themeColor="text1"/>
          <w:sz w:val="24"/>
          <w:szCs w:val="24"/>
        </w:rPr>
        <w:t>Рахмани; «</w:t>
      </w:r>
      <w:r w:rsidRPr="00C26C97">
        <w:rPr>
          <w:rFonts w:ascii="Times New Roman" w:hAnsi="Times New Roman" w:cs="Times New Roman"/>
          <w:i/>
          <w:iCs/>
          <w:color w:val="000000" w:themeColor="text1"/>
          <w:sz w:val="24"/>
          <w:szCs w:val="24"/>
        </w:rPr>
        <w:t>Сабантуй», муз. Л. Батыр-Булгари, сл. Г. Зайнашевой, пер. С. Малышева.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Пение</w:t>
      </w:r>
      <w:r w:rsidR="00780663" w:rsidRPr="00C26C97">
        <w:rPr>
          <w:rFonts w:ascii="Times New Roman" w:hAnsi="Times New Roman" w:cs="Times New Roman"/>
          <w:b/>
          <w:i/>
          <w:iCs/>
          <w:color w:val="000000" w:themeColor="text1"/>
          <w:sz w:val="24"/>
          <w:szCs w:val="24"/>
        </w:rPr>
        <w:t>:</w:t>
      </w:r>
      <w:r w:rsidRPr="00C26C97">
        <w:rPr>
          <w:rFonts w:ascii="Times New Roman" w:hAnsi="Times New Roman" w:cs="Times New Roman"/>
          <w:b/>
          <w:i/>
          <w:iCs/>
          <w:color w:val="000000" w:themeColor="text1"/>
          <w:sz w:val="24"/>
          <w:szCs w:val="24"/>
        </w:rPr>
        <w:t xml:space="preserve">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w:t>
      </w:r>
      <w:proofErr w:type="gramStart"/>
      <w:r w:rsidRPr="00C26C97">
        <w:rPr>
          <w:rFonts w:ascii="Times New Roman" w:hAnsi="Times New Roman" w:cs="Times New Roman"/>
          <w:i/>
          <w:iCs/>
          <w:color w:val="000000" w:themeColor="text1"/>
          <w:sz w:val="24"/>
          <w:szCs w:val="24"/>
        </w:rPr>
        <w:t>.</w:t>
      </w:r>
      <w:proofErr w:type="gramEnd"/>
      <w:r w:rsidRPr="00C26C97">
        <w:rPr>
          <w:rFonts w:ascii="Times New Roman" w:hAnsi="Times New Roman" w:cs="Times New Roman"/>
          <w:i/>
          <w:iCs/>
          <w:color w:val="000000" w:themeColor="text1"/>
          <w:sz w:val="24"/>
          <w:szCs w:val="24"/>
        </w:rPr>
        <w:t xml:space="preserve">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w:t>
      </w:r>
      <w:proofErr w:type="gramStart"/>
      <w:r w:rsidRPr="00C26C97">
        <w:rPr>
          <w:rFonts w:ascii="Times New Roman" w:hAnsi="Times New Roman" w:cs="Times New Roman"/>
          <w:i/>
          <w:iCs/>
          <w:color w:val="000000" w:themeColor="text1"/>
          <w:sz w:val="24"/>
          <w:szCs w:val="24"/>
        </w:rPr>
        <w:t>лей..!</w:t>
      </w:r>
      <w:proofErr w:type="gramEnd"/>
      <w:r w:rsidRPr="00C26C97">
        <w:rPr>
          <w:rFonts w:ascii="Times New Roman" w:hAnsi="Times New Roman" w:cs="Times New Roman"/>
          <w:i/>
          <w:iCs/>
          <w:color w:val="000000" w:themeColor="text1"/>
          <w:sz w:val="24"/>
          <w:szCs w:val="24"/>
        </w:rPr>
        <w:t xml:space="preserve">» муз. И. Якубова, сл. Р. Валиевой; «Жеребёнок в </w:t>
      </w:r>
      <w:r w:rsidRPr="00C26C97">
        <w:rPr>
          <w:rFonts w:ascii="Times New Roman" w:hAnsi="Times New Roman" w:cs="Times New Roman"/>
          <w:i/>
          <w:iCs/>
          <w:color w:val="000000" w:themeColor="text1"/>
          <w:sz w:val="24"/>
          <w:szCs w:val="24"/>
        </w:rPr>
        <w:lastRenderedPageBreak/>
        <w:t>городе», муз. М. Шамсутдиновой, сл. Ш. Галиева, пер. С. Малышева; «Вырасти хочу», муз. М. Имашева, сл. Л. Амирхановой.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Музыкально-ритмические движения</w:t>
      </w:r>
      <w:r w:rsidR="00780663" w:rsidRPr="00C26C97">
        <w:rPr>
          <w:rFonts w:ascii="Times New Roman" w:hAnsi="Times New Roman" w:cs="Times New Roman"/>
          <w:b/>
          <w:i/>
          <w:iCs/>
          <w:color w:val="000000" w:themeColor="text1"/>
          <w:sz w:val="24"/>
          <w:szCs w:val="24"/>
        </w:rPr>
        <w:t>:</w:t>
      </w:r>
      <w:r w:rsidRPr="00C26C97">
        <w:rPr>
          <w:rFonts w:ascii="Times New Roman" w:hAnsi="Times New Roman" w:cs="Times New Roman"/>
          <w:b/>
          <w:i/>
          <w:iCs/>
          <w:color w:val="000000" w:themeColor="text1"/>
          <w:sz w:val="24"/>
          <w:szCs w:val="24"/>
        </w:rPr>
        <w:t xml:space="preserve">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Упражнения: «Юный физкультурник», муз. А. Бакирова; «Марш», Н. Жиганова; «Встаньте в круг», татарская народная </w:t>
      </w:r>
      <w:r w:rsidR="00780663" w:rsidRPr="00C26C97">
        <w:rPr>
          <w:rFonts w:ascii="Times New Roman" w:hAnsi="Times New Roman" w:cs="Times New Roman"/>
          <w:i/>
          <w:iCs/>
          <w:color w:val="000000" w:themeColor="text1"/>
          <w:sz w:val="24"/>
          <w:szCs w:val="24"/>
        </w:rPr>
        <w:t>мелодия.</w:t>
      </w:r>
      <w:r w:rsidRPr="00C26C97">
        <w:rPr>
          <w:rFonts w:ascii="Times New Roman" w:hAnsi="Times New Roman" w:cs="Times New Roman"/>
          <w:i/>
          <w:iCs/>
          <w:color w:val="000000" w:themeColor="text1"/>
          <w:sz w:val="24"/>
          <w:szCs w:val="24"/>
        </w:rPr>
        <w:t xml:space="preserve">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 xml:space="preserve">Упражнения с </w:t>
      </w:r>
      <w:r w:rsidR="00780663" w:rsidRPr="00C26C97">
        <w:rPr>
          <w:rFonts w:ascii="Times New Roman" w:hAnsi="Times New Roman" w:cs="Times New Roman"/>
          <w:i/>
          <w:iCs/>
          <w:color w:val="000000" w:themeColor="text1"/>
          <w:sz w:val="24"/>
          <w:szCs w:val="24"/>
          <w:u w:val="single"/>
        </w:rPr>
        <w:t>предметами</w:t>
      </w:r>
      <w:r w:rsidR="00780663" w:rsidRPr="00C26C97">
        <w:rPr>
          <w:rFonts w:ascii="Times New Roman" w:hAnsi="Times New Roman" w:cs="Times New Roman"/>
          <w:i/>
          <w:iCs/>
          <w:color w:val="000000" w:themeColor="text1"/>
          <w:sz w:val="24"/>
          <w:szCs w:val="24"/>
        </w:rPr>
        <w:t>: «</w:t>
      </w:r>
      <w:r w:rsidRPr="00C26C97">
        <w:rPr>
          <w:rFonts w:ascii="Times New Roman" w:hAnsi="Times New Roman" w:cs="Times New Roman"/>
          <w:i/>
          <w:iCs/>
          <w:color w:val="000000" w:themeColor="text1"/>
          <w:sz w:val="24"/>
          <w:szCs w:val="24"/>
        </w:rPr>
        <w:t xml:space="preserve">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w:t>
      </w:r>
      <w:r w:rsidR="00780663" w:rsidRPr="00C26C97">
        <w:rPr>
          <w:rFonts w:ascii="Times New Roman" w:hAnsi="Times New Roman" w:cs="Times New Roman"/>
          <w:i/>
          <w:iCs/>
          <w:color w:val="000000" w:themeColor="text1"/>
          <w:sz w:val="24"/>
          <w:szCs w:val="24"/>
        </w:rPr>
        <w:t>Музафарова; «</w:t>
      </w:r>
      <w:r w:rsidRPr="00C26C97">
        <w:rPr>
          <w:rFonts w:ascii="Times New Roman" w:hAnsi="Times New Roman" w:cs="Times New Roman"/>
          <w:i/>
          <w:iCs/>
          <w:color w:val="000000" w:themeColor="text1"/>
          <w:sz w:val="24"/>
          <w:szCs w:val="24"/>
        </w:rPr>
        <w:t>Вальс», муз. Р. Яхина.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Этюды</w:t>
      </w:r>
      <w:r w:rsidRPr="00C26C97">
        <w:rPr>
          <w:rFonts w:ascii="Times New Roman" w:hAnsi="Times New Roman" w:cs="Times New Roman"/>
          <w:i/>
          <w:iCs/>
          <w:color w:val="000000" w:themeColor="text1"/>
          <w:sz w:val="24"/>
          <w:szCs w:val="24"/>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Танцы</w:t>
      </w:r>
      <w:r w:rsidRPr="00C26C97">
        <w:rPr>
          <w:rFonts w:ascii="Times New Roman" w:hAnsi="Times New Roman" w:cs="Times New Roman"/>
          <w:i/>
          <w:iCs/>
          <w:color w:val="000000" w:themeColor="text1"/>
          <w:sz w:val="24"/>
          <w:szCs w:val="24"/>
        </w:rPr>
        <w:t>: «Весело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C26C97">
        <w:rPr>
          <w:rFonts w:ascii="Times New Roman" w:hAnsi="Times New Roman" w:cs="Times New Roman"/>
          <w:b/>
          <w:i/>
          <w:iCs/>
          <w:color w:val="000000" w:themeColor="text1"/>
          <w:sz w:val="24"/>
          <w:szCs w:val="24"/>
        </w:rPr>
        <w:t>.</w:t>
      </w:r>
      <w:r w:rsidRPr="00C26C97">
        <w:rPr>
          <w:rFonts w:ascii="Times New Roman" w:hAnsi="Times New Roman" w:cs="Times New Roman"/>
          <w:i/>
          <w:iCs/>
          <w:color w:val="000000" w:themeColor="text1"/>
          <w:sz w:val="24"/>
          <w:szCs w:val="24"/>
        </w:rPr>
        <w:t xml:space="preserve"> А. Абдуллина; «Приглашение», башкирская народная мелодия, обраб. А. Кубагушева; «За водой», татарская народная мелодия, обр. Р. Еникеевой.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Характерные танцы</w:t>
      </w:r>
      <w:r w:rsidRPr="00C26C97">
        <w:rPr>
          <w:rFonts w:ascii="Times New Roman" w:hAnsi="Times New Roman" w:cs="Times New Roman"/>
          <w:i/>
          <w:iCs/>
          <w:color w:val="000000" w:themeColor="text1"/>
          <w:sz w:val="24"/>
          <w:szCs w:val="24"/>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Хороводы</w:t>
      </w:r>
      <w:r w:rsidRPr="00C26C97">
        <w:rPr>
          <w:rFonts w:ascii="Times New Roman" w:hAnsi="Times New Roman" w:cs="Times New Roman"/>
          <w:i/>
          <w:iCs/>
          <w:color w:val="000000" w:themeColor="text1"/>
          <w:sz w:val="24"/>
          <w:szCs w:val="24"/>
        </w:rPr>
        <w:t>: «Кария-Закария», татарская народная песня, пер. С. Малышева; «Голубой цветок», муз. Ф. Шаймардановой, сл. народные; «Елка, елочка», муз</w:t>
      </w:r>
      <w:proofErr w:type="gramStart"/>
      <w:r w:rsidRPr="00C26C97">
        <w:rPr>
          <w:rFonts w:ascii="Times New Roman" w:hAnsi="Times New Roman" w:cs="Times New Roman"/>
          <w:i/>
          <w:iCs/>
          <w:color w:val="000000" w:themeColor="text1"/>
          <w:sz w:val="24"/>
          <w:szCs w:val="24"/>
        </w:rPr>
        <w:t>.</w:t>
      </w:r>
      <w:proofErr w:type="gramEnd"/>
      <w:r w:rsidRPr="00C26C97">
        <w:rPr>
          <w:rFonts w:ascii="Times New Roman" w:hAnsi="Times New Roman" w:cs="Times New Roman"/>
          <w:i/>
          <w:iCs/>
          <w:color w:val="000000" w:themeColor="text1"/>
          <w:sz w:val="24"/>
          <w:szCs w:val="24"/>
        </w:rPr>
        <w:t xml:space="preserve"> и сл. Л. Хисматуллиной; «Дед Мороз», татарская народная песня, обраб. Р. Еникеевой; «Весёлая игра», татарская народная мелодия, обраб. Р. Сабита; «Мы с тобой друзья», татарская народная игровая песня, обраб. М. Зайнуллиной.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Музыкальные игры: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 xml:space="preserve">Игры с </w:t>
      </w:r>
      <w:r w:rsidR="00780663" w:rsidRPr="00C26C97">
        <w:rPr>
          <w:rFonts w:ascii="Times New Roman" w:hAnsi="Times New Roman" w:cs="Times New Roman"/>
          <w:i/>
          <w:iCs/>
          <w:color w:val="000000" w:themeColor="text1"/>
          <w:sz w:val="24"/>
          <w:szCs w:val="24"/>
          <w:u w:val="single"/>
        </w:rPr>
        <w:t>пением</w:t>
      </w:r>
      <w:r w:rsidR="00780663" w:rsidRPr="00C26C97">
        <w:rPr>
          <w:rFonts w:ascii="Times New Roman" w:hAnsi="Times New Roman" w:cs="Times New Roman"/>
          <w:i/>
          <w:iCs/>
          <w:color w:val="000000" w:themeColor="text1"/>
          <w:sz w:val="24"/>
          <w:szCs w:val="24"/>
        </w:rPr>
        <w:t>: «</w:t>
      </w:r>
      <w:r w:rsidRPr="00C26C97">
        <w:rPr>
          <w:rFonts w:ascii="Times New Roman" w:hAnsi="Times New Roman" w:cs="Times New Roman"/>
          <w:i/>
          <w:iCs/>
          <w:color w:val="000000" w:themeColor="text1"/>
          <w:sz w:val="24"/>
          <w:szCs w:val="24"/>
        </w:rPr>
        <w:t>Элчи-бэлчи», татарская народная мелодия, обраб. Л. Тумашева, сл. Л. Яхнина; «Морская фигура», муз. Ф. Шаймардановой, сл. народные; «Узнай по голосу», муз</w:t>
      </w:r>
      <w:proofErr w:type="gramStart"/>
      <w:r w:rsidRPr="00C26C97">
        <w:rPr>
          <w:rFonts w:ascii="Times New Roman" w:hAnsi="Times New Roman" w:cs="Times New Roman"/>
          <w:i/>
          <w:iCs/>
          <w:color w:val="000000" w:themeColor="text1"/>
          <w:sz w:val="24"/>
          <w:szCs w:val="24"/>
        </w:rPr>
        <w:t>.</w:t>
      </w:r>
      <w:proofErr w:type="gramEnd"/>
      <w:r w:rsidRPr="00C26C97">
        <w:rPr>
          <w:rFonts w:ascii="Times New Roman" w:hAnsi="Times New Roman" w:cs="Times New Roman"/>
          <w:i/>
          <w:iCs/>
          <w:color w:val="000000" w:themeColor="text1"/>
          <w:sz w:val="24"/>
          <w:szCs w:val="24"/>
        </w:rPr>
        <w:t xml:space="preserve"> и сл. В. Валиевой; «Мы ходили в лес», муз. и сл. Ш. Мазитова; «Малика», муз. Ф. Шаймардановой, сл. народные; «Юрта», башкирская народная мелодия, обраб. Ю. Тугаринова; «Горелки», удмуртская народная мелодия, обраб. Л. Тумашева, сл. И. </w:t>
      </w:r>
      <w:r w:rsidR="00780663" w:rsidRPr="00C26C97">
        <w:rPr>
          <w:rFonts w:ascii="Times New Roman" w:hAnsi="Times New Roman" w:cs="Times New Roman"/>
          <w:i/>
          <w:iCs/>
          <w:color w:val="000000" w:themeColor="text1"/>
          <w:sz w:val="24"/>
          <w:szCs w:val="24"/>
        </w:rPr>
        <w:t>Мазнина; «</w:t>
      </w:r>
      <w:r w:rsidRPr="00C26C97">
        <w:rPr>
          <w:rFonts w:ascii="Times New Roman" w:hAnsi="Times New Roman" w:cs="Times New Roman"/>
          <w:i/>
          <w:iCs/>
          <w:color w:val="000000" w:themeColor="text1"/>
          <w:sz w:val="24"/>
          <w:szCs w:val="24"/>
        </w:rPr>
        <w:t>Гусь плывет», удмуртская народная песня, обраб. Г. Матвеева; «Ласточка», чувашская народная игра; «Сорока», муз. В. Алексеева, сл. С. Чейвана (марийская игра).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Инсценировки:</w:t>
      </w:r>
      <w:r w:rsidRPr="00C26C97">
        <w:rPr>
          <w:rFonts w:ascii="Times New Roman" w:hAnsi="Times New Roman" w:cs="Times New Roman"/>
          <w:i/>
          <w:iCs/>
          <w:color w:val="000000" w:themeColor="text1"/>
          <w:sz w:val="24"/>
          <w:szCs w:val="24"/>
        </w:rPr>
        <w:t xml:space="preserve"> «В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Танцевально-игровое творчество</w:t>
      </w:r>
      <w:r w:rsidRPr="00C26C97">
        <w:rPr>
          <w:rFonts w:ascii="Times New Roman" w:hAnsi="Times New Roman" w:cs="Times New Roman"/>
          <w:i/>
          <w:iCs/>
          <w:color w:val="000000" w:themeColor="text1"/>
          <w:sz w:val="24"/>
          <w:szCs w:val="24"/>
        </w:rPr>
        <w:t xml:space="preserve">: «Танец»,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w:t>
      </w:r>
      <w:r w:rsidR="00780663" w:rsidRPr="00C26C97">
        <w:rPr>
          <w:rFonts w:ascii="Times New Roman" w:hAnsi="Times New Roman" w:cs="Times New Roman"/>
          <w:i/>
          <w:iCs/>
          <w:color w:val="000000" w:themeColor="text1"/>
          <w:sz w:val="24"/>
          <w:szCs w:val="24"/>
        </w:rPr>
        <w:t>Бикбовой; «</w:t>
      </w:r>
      <w:r w:rsidRPr="00C26C97">
        <w:rPr>
          <w:rFonts w:ascii="Times New Roman" w:hAnsi="Times New Roman" w:cs="Times New Roman"/>
          <w:i/>
          <w:iCs/>
          <w:color w:val="000000" w:themeColor="text1"/>
          <w:sz w:val="24"/>
          <w:szCs w:val="24"/>
        </w:rPr>
        <w:t xml:space="preserve">За водой», татарская народная мелодия, обраб. Р. Еникеевой.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lastRenderedPageBreak/>
        <w:t>Игра на детских музыкальных инструментах</w:t>
      </w:r>
      <w:r w:rsidRPr="00C26C97">
        <w:rPr>
          <w:rFonts w:ascii="Times New Roman" w:hAnsi="Times New Roman" w:cs="Times New Roman"/>
          <w:i/>
          <w:iCs/>
          <w:color w:val="000000" w:themeColor="text1"/>
          <w:sz w:val="24"/>
          <w:szCs w:val="24"/>
        </w:rPr>
        <w:t xml:space="preserve">: «На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Праздники</w:t>
      </w:r>
      <w:r w:rsidRPr="00C26C97">
        <w:rPr>
          <w:rFonts w:ascii="Times New Roman" w:hAnsi="Times New Roman" w:cs="Times New Roman"/>
          <w:i/>
          <w:iCs/>
          <w:color w:val="000000" w:themeColor="text1"/>
          <w:sz w:val="24"/>
          <w:szCs w:val="24"/>
        </w:rPr>
        <w:t>: «Сабантуй», «Науруз», «Карга боткасы» и др.</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i/>
          <w:iCs/>
          <w:color w:val="000000" w:themeColor="text1"/>
          <w:sz w:val="24"/>
          <w:szCs w:val="24"/>
        </w:rPr>
      </w:pP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i/>
          <w:iCs/>
          <w:color w:val="000000" w:themeColor="text1"/>
          <w:sz w:val="24"/>
          <w:szCs w:val="24"/>
        </w:rPr>
      </w:pPr>
      <w:r w:rsidRPr="00C26C97">
        <w:rPr>
          <w:rFonts w:ascii="Times New Roman" w:hAnsi="Times New Roman" w:cs="Times New Roman"/>
          <w:b/>
          <w:bCs/>
          <w:i/>
          <w:iCs/>
          <w:color w:val="000000" w:themeColor="text1"/>
          <w:sz w:val="24"/>
          <w:szCs w:val="24"/>
        </w:rPr>
        <w:t>6-7 лет</w:t>
      </w:r>
      <w:r w:rsidR="00780663" w:rsidRPr="00C26C97">
        <w:rPr>
          <w:rFonts w:ascii="Times New Roman" w:hAnsi="Times New Roman" w:cs="Times New Roman"/>
          <w:b/>
          <w:bCs/>
          <w:i/>
          <w:iCs/>
          <w:color w:val="000000" w:themeColor="text1"/>
          <w:sz w:val="24"/>
          <w:szCs w:val="24"/>
        </w:rPr>
        <w:t>.</w:t>
      </w:r>
    </w:p>
    <w:p w:rsidR="00553ADA" w:rsidRPr="00C26C97"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i/>
          <w:iCs/>
          <w:color w:val="000000" w:themeColor="text1"/>
          <w:sz w:val="24"/>
          <w:szCs w:val="24"/>
        </w:rPr>
      </w:pPr>
      <w:r w:rsidRPr="00C26C97">
        <w:rPr>
          <w:rFonts w:ascii="Times New Roman" w:eastAsia="Times New Roman" w:hAnsi="Times New Roman" w:cs="Times New Roman"/>
          <w:i/>
          <w:iCs/>
          <w:color w:val="000000" w:themeColor="text1"/>
          <w:sz w:val="24"/>
          <w:szCs w:val="24"/>
        </w:rPr>
        <w:t>Для чтения</w:t>
      </w:r>
      <w:r w:rsidR="00780663" w:rsidRPr="00C26C97">
        <w:rPr>
          <w:rFonts w:ascii="Times New Roman" w:eastAsia="Times New Roman" w:hAnsi="Times New Roman" w:cs="Times New Roman"/>
          <w:i/>
          <w:iCs/>
          <w:color w:val="000000" w:themeColor="text1"/>
          <w:sz w:val="24"/>
          <w:szCs w:val="24"/>
        </w:rPr>
        <w:t>:</w:t>
      </w:r>
      <w:r w:rsidRPr="00C26C97">
        <w:rPr>
          <w:rFonts w:ascii="Times New Roman" w:eastAsia="Times New Roman" w:hAnsi="Times New Roman" w:cs="Times New Roman"/>
          <w:i/>
          <w:iCs/>
          <w:color w:val="000000" w:themeColor="text1"/>
          <w:sz w:val="24"/>
          <w:szCs w:val="24"/>
        </w:rPr>
        <w:t xml:space="preserve">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Малые формы фольклора</w:t>
      </w:r>
      <w:r w:rsidRPr="00C26C97">
        <w:rPr>
          <w:rFonts w:ascii="Times New Roman" w:hAnsi="Times New Roman" w:cs="Times New Roman"/>
          <w:i/>
          <w:iCs/>
          <w:color w:val="000000" w:themeColor="text1"/>
          <w:sz w:val="24"/>
          <w:szCs w:val="24"/>
        </w:rPr>
        <w:t xml:space="preserve">: Песенки. Игровой фольклор. «Загляни к нам, </w:t>
      </w:r>
      <w:proofErr w:type="gramStart"/>
      <w:r w:rsidRPr="00C26C97">
        <w:rPr>
          <w:rFonts w:ascii="Times New Roman" w:hAnsi="Times New Roman" w:cs="Times New Roman"/>
          <w:i/>
          <w:iCs/>
          <w:color w:val="000000" w:themeColor="text1"/>
          <w:sz w:val="24"/>
          <w:szCs w:val="24"/>
        </w:rPr>
        <w:t>солнышко»…</w:t>
      </w:r>
      <w:proofErr w:type="gramEnd"/>
      <w:r w:rsidRPr="00C26C97">
        <w:rPr>
          <w:rFonts w:ascii="Times New Roman" w:hAnsi="Times New Roman" w:cs="Times New Roman"/>
          <w:i/>
          <w:iCs/>
          <w:color w:val="000000" w:themeColor="text1"/>
          <w:sz w:val="24"/>
          <w:szCs w:val="24"/>
        </w:rPr>
        <w:t>, «Пальчики», пер. Р. Ягафарова, пересказ Л. Кузьмина; «Умная, прекрасная…», пер. Н. Ишмухаметова; «Мы косили, молотили…» (считалка), пер. В. Бояринова.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Сказки: «О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553ADA" w:rsidRPr="00C26C97"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i/>
          <w:iCs/>
          <w:color w:val="000000" w:themeColor="text1"/>
        </w:rPr>
      </w:pPr>
      <w:r w:rsidRPr="00C26C97">
        <w:rPr>
          <w:rFonts w:ascii="Times New Roman" w:eastAsia="Times New Roman" w:hAnsi="Times New Roman" w:cs="Times New Roman"/>
          <w:b w:val="0"/>
          <w:i/>
          <w:iCs/>
          <w:color w:val="000000" w:themeColor="text1"/>
          <w:u w:val="single"/>
        </w:rPr>
        <w:t>Литературные сказки</w:t>
      </w:r>
      <w:r w:rsidRPr="00C26C97">
        <w:rPr>
          <w:rFonts w:ascii="Times New Roman" w:eastAsia="Times New Roman" w:hAnsi="Times New Roman" w:cs="Times New Roman"/>
          <w:b w:val="0"/>
          <w:i/>
          <w:iCs/>
          <w:color w:val="000000" w:themeColor="text1"/>
        </w:rPr>
        <w:t>: 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Поэзия</w:t>
      </w:r>
      <w:r w:rsidRPr="00C26C97">
        <w:rPr>
          <w:rFonts w:ascii="Times New Roman" w:hAnsi="Times New Roman" w:cs="Times New Roman"/>
          <w:i/>
          <w:iCs/>
          <w:color w:val="000000" w:themeColor="text1"/>
          <w:sz w:val="24"/>
          <w:szCs w:val="24"/>
        </w:rPr>
        <w:t>: 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Проза</w:t>
      </w:r>
      <w:r w:rsidRPr="00C26C97">
        <w:rPr>
          <w:rFonts w:ascii="Times New Roman" w:hAnsi="Times New Roman" w:cs="Times New Roman"/>
          <w:i/>
          <w:iCs/>
          <w:color w:val="000000" w:themeColor="text1"/>
          <w:sz w:val="24"/>
          <w:szCs w:val="24"/>
        </w:rPr>
        <w:t xml:space="preserve">: 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Для заучивания наизусть</w:t>
      </w:r>
      <w:r w:rsidR="00780663" w:rsidRPr="00C26C97">
        <w:rPr>
          <w:rFonts w:ascii="Times New Roman" w:hAnsi="Times New Roman" w:cs="Times New Roman"/>
          <w:b/>
          <w:i/>
          <w:iCs/>
          <w:color w:val="000000" w:themeColor="text1"/>
          <w:sz w:val="24"/>
          <w:szCs w:val="24"/>
        </w:rPr>
        <w:t>:</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Дж.</w:t>
      </w:r>
      <w:r w:rsidRPr="00C26C97">
        <w:rPr>
          <w:rFonts w:ascii="Times New Roman" w:hAnsi="Times New Roman" w:cs="Times New Roman"/>
          <w:i/>
          <w:iCs/>
          <w:color w:val="000000" w:themeColor="text1"/>
          <w:sz w:val="24"/>
          <w:szCs w:val="24"/>
        </w:rPr>
        <w:tab/>
        <w:t>Тарджеманов. «Зима», пер. М. Ивенсен; Р. Миннуллин. «Прощание с детским садом», пер. Э. Блиновой; Р. Курбан. «Неделя», пер. С. Малышева.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Для чтения в лицах: Г. Тукай. «Забавный ученик», пер. Р. Морана; Х. Халиков. «Разговор», пер. Л. Ханбекова; Р. Миннуллин. «Хочется летать!», пер. С. Малышева.</w:t>
      </w:r>
    </w:p>
    <w:p w:rsidR="00553ADA" w:rsidRPr="00C26C97"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i/>
          <w:iCs/>
          <w:color w:val="000000" w:themeColor="text1"/>
        </w:rPr>
      </w:pPr>
      <w:r w:rsidRPr="00C26C97">
        <w:rPr>
          <w:rFonts w:ascii="Times New Roman" w:eastAsia="Times New Roman" w:hAnsi="Times New Roman" w:cs="Times New Roman"/>
          <w:i/>
          <w:iCs/>
          <w:color w:val="000000" w:themeColor="text1"/>
        </w:rPr>
        <w:t>Дополнительная литература</w:t>
      </w:r>
      <w:r w:rsidR="00780663" w:rsidRPr="00C26C97">
        <w:rPr>
          <w:rFonts w:ascii="Times New Roman" w:eastAsia="Times New Roman" w:hAnsi="Times New Roman" w:cs="Times New Roman"/>
          <w:i/>
          <w:iCs/>
          <w:color w:val="000000" w:themeColor="text1"/>
        </w:rPr>
        <w:t>:</w:t>
      </w:r>
      <w:r w:rsidRPr="00C26C97">
        <w:rPr>
          <w:rFonts w:ascii="Times New Roman" w:eastAsia="Times New Roman" w:hAnsi="Times New Roman" w:cs="Times New Roman"/>
          <w:i/>
          <w:iCs/>
          <w:color w:val="000000" w:themeColor="text1"/>
        </w:rPr>
        <w:t xml:space="preserve">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Поэзия</w:t>
      </w:r>
      <w:r w:rsidRPr="00C26C97">
        <w:rPr>
          <w:rFonts w:ascii="Times New Roman" w:hAnsi="Times New Roman" w:cs="Times New Roman"/>
          <w:i/>
          <w:iCs/>
          <w:color w:val="000000" w:themeColor="text1"/>
          <w:sz w:val="24"/>
          <w:szCs w:val="24"/>
        </w:rPr>
        <w:t>: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Проза</w:t>
      </w:r>
      <w:r w:rsidRPr="00C26C97">
        <w:rPr>
          <w:rFonts w:ascii="Times New Roman" w:hAnsi="Times New Roman" w:cs="Times New Roman"/>
          <w:i/>
          <w:iCs/>
          <w:color w:val="000000" w:themeColor="text1"/>
          <w:sz w:val="24"/>
          <w:szCs w:val="24"/>
        </w:rPr>
        <w:t xml:space="preserve">: 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ab/>
      </w:r>
    </w:p>
    <w:p w:rsidR="00553ADA" w:rsidRPr="00C26C97"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i/>
          <w:iCs/>
          <w:color w:val="000000" w:themeColor="text1"/>
          <w:sz w:val="24"/>
          <w:szCs w:val="24"/>
        </w:rPr>
      </w:pPr>
      <w:r w:rsidRPr="00C26C97">
        <w:rPr>
          <w:rFonts w:ascii="Times New Roman" w:eastAsia="Times New Roman" w:hAnsi="Times New Roman" w:cs="Times New Roman"/>
          <w:i/>
          <w:iCs/>
          <w:color w:val="000000" w:themeColor="text1"/>
          <w:sz w:val="24"/>
          <w:szCs w:val="24"/>
        </w:rPr>
        <w:t>Рекомедуемый музыкальный репертуар</w:t>
      </w:r>
      <w:r w:rsidR="00780663" w:rsidRPr="00C26C97">
        <w:rPr>
          <w:rFonts w:ascii="Times New Roman" w:eastAsia="Times New Roman" w:hAnsi="Times New Roman" w:cs="Times New Roman"/>
          <w:i/>
          <w:iCs/>
          <w:color w:val="000000" w:themeColor="text1"/>
          <w:sz w:val="24"/>
          <w:szCs w:val="24"/>
        </w:rPr>
        <w:t>:</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Слушание музыки</w:t>
      </w:r>
      <w:r w:rsidR="00780663" w:rsidRPr="00C26C97">
        <w:rPr>
          <w:rFonts w:ascii="Times New Roman" w:hAnsi="Times New Roman" w:cs="Times New Roman"/>
          <w:b/>
          <w:i/>
          <w:iCs/>
          <w:color w:val="000000" w:themeColor="text1"/>
          <w:sz w:val="24"/>
          <w:szCs w:val="24"/>
        </w:rPr>
        <w:t>:</w:t>
      </w:r>
      <w:r w:rsidRPr="00C26C97">
        <w:rPr>
          <w:rFonts w:ascii="Times New Roman" w:hAnsi="Times New Roman" w:cs="Times New Roman"/>
          <w:b/>
          <w:i/>
          <w:iCs/>
          <w:color w:val="000000" w:themeColor="text1"/>
          <w:sz w:val="24"/>
          <w:szCs w:val="24"/>
        </w:rPr>
        <w:t xml:space="preserve">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lastRenderedPageBreak/>
        <w:t xml:space="preserve">Государственного гимн Российской Федерации, муз. А. Александрова; «На празднике», муз. Р. </w:t>
      </w:r>
      <w:r w:rsidR="00780663" w:rsidRPr="00C26C97">
        <w:rPr>
          <w:rFonts w:ascii="Times New Roman" w:hAnsi="Times New Roman" w:cs="Times New Roman"/>
          <w:i/>
          <w:iCs/>
          <w:color w:val="000000" w:themeColor="text1"/>
          <w:sz w:val="24"/>
          <w:szCs w:val="24"/>
        </w:rPr>
        <w:t>Яхина; «</w:t>
      </w:r>
      <w:r w:rsidRPr="00C26C97">
        <w:rPr>
          <w:rFonts w:ascii="Times New Roman" w:hAnsi="Times New Roman" w:cs="Times New Roman"/>
          <w:i/>
          <w:iCs/>
          <w:color w:val="000000" w:themeColor="text1"/>
          <w:sz w:val="24"/>
          <w:szCs w:val="24"/>
        </w:rPr>
        <w:t xml:space="preserve">Утренняя заря», муз. С. </w:t>
      </w:r>
      <w:r w:rsidR="00780663" w:rsidRPr="00C26C97">
        <w:rPr>
          <w:rFonts w:ascii="Times New Roman" w:hAnsi="Times New Roman" w:cs="Times New Roman"/>
          <w:i/>
          <w:iCs/>
          <w:color w:val="000000" w:themeColor="text1"/>
          <w:sz w:val="24"/>
          <w:szCs w:val="24"/>
        </w:rPr>
        <w:t>Садыковой; «</w:t>
      </w:r>
      <w:r w:rsidRPr="00C26C97">
        <w:rPr>
          <w:rFonts w:ascii="Times New Roman" w:hAnsi="Times New Roman" w:cs="Times New Roman"/>
          <w:i/>
          <w:iCs/>
          <w:color w:val="000000" w:themeColor="text1"/>
          <w:sz w:val="24"/>
          <w:szCs w:val="24"/>
        </w:rPr>
        <w:t xml:space="preserve">Марш Советской Армии», муз. С. </w:t>
      </w:r>
      <w:r w:rsidR="00780663" w:rsidRPr="00C26C97">
        <w:rPr>
          <w:rFonts w:ascii="Times New Roman" w:hAnsi="Times New Roman" w:cs="Times New Roman"/>
          <w:i/>
          <w:iCs/>
          <w:color w:val="000000" w:themeColor="text1"/>
          <w:sz w:val="24"/>
          <w:szCs w:val="24"/>
        </w:rPr>
        <w:t>Сайдашева; «</w:t>
      </w:r>
      <w:r w:rsidRPr="00C26C97">
        <w:rPr>
          <w:rFonts w:ascii="Times New Roman" w:hAnsi="Times New Roman" w:cs="Times New Roman"/>
          <w:i/>
          <w:iCs/>
          <w:color w:val="000000" w:themeColor="text1"/>
          <w:sz w:val="24"/>
          <w:szCs w:val="24"/>
        </w:rPr>
        <w:t xml:space="preserve">Золотая осень», муз. А. Батыршина, сл. З. Нури; «Марш Татарстана», муз. Х. </w:t>
      </w:r>
      <w:r w:rsidR="00780663" w:rsidRPr="00C26C97">
        <w:rPr>
          <w:rFonts w:ascii="Times New Roman" w:hAnsi="Times New Roman" w:cs="Times New Roman"/>
          <w:i/>
          <w:iCs/>
          <w:color w:val="000000" w:themeColor="text1"/>
          <w:sz w:val="24"/>
          <w:szCs w:val="24"/>
        </w:rPr>
        <w:t>Валиуллина; «</w:t>
      </w:r>
      <w:r w:rsidRPr="00C26C97">
        <w:rPr>
          <w:rFonts w:ascii="Times New Roman" w:hAnsi="Times New Roman" w:cs="Times New Roman"/>
          <w:i/>
          <w:iCs/>
          <w:color w:val="000000" w:themeColor="text1"/>
          <w:sz w:val="24"/>
          <w:szCs w:val="24"/>
        </w:rPr>
        <w:t xml:space="preserve">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w:t>
      </w:r>
      <w:r w:rsidR="00780663" w:rsidRPr="00C26C97">
        <w:rPr>
          <w:rFonts w:ascii="Times New Roman" w:hAnsi="Times New Roman" w:cs="Times New Roman"/>
          <w:i/>
          <w:iCs/>
          <w:color w:val="000000" w:themeColor="text1"/>
          <w:sz w:val="24"/>
          <w:szCs w:val="24"/>
        </w:rPr>
        <w:t>Жиганова; «</w:t>
      </w:r>
      <w:r w:rsidRPr="00C26C97">
        <w:rPr>
          <w:rFonts w:ascii="Times New Roman" w:hAnsi="Times New Roman" w:cs="Times New Roman"/>
          <w:i/>
          <w:iCs/>
          <w:color w:val="000000" w:themeColor="text1"/>
          <w:sz w:val="24"/>
          <w:szCs w:val="24"/>
        </w:rPr>
        <w:t xml:space="preserve">Колыбельная», муз. А. </w:t>
      </w:r>
      <w:r w:rsidR="00780663" w:rsidRPr="00C26C97">
        <w:rPr>
          <w:rFonts w:ascii="Times New Roman" w:hAnsi="Times New Roman" w:cs="Times New Roman"/>
          <w:i/>
          <w:iCs/>
          <w:color w:val="000000" w:themeColor="text1"/>
          <w:sz w:val="24"/>
          <w:szCs w:val="24"/>
        </w:rPr>
        <w:t>Ключарева; «</w:t>
      </w:r>
      <w:r w:rsidRPr="00C26C97">
        <w:rPr>
          <w:rFonts w:ascii="Times New Roman" w:hAnsi="Times New Roman" w:cs="Times New Roman"/>
          <w:i/>
          <w:iCs/>
          <w:color w:val="000000" w:themeColor="text1"/>
          <w:sz w:val="24"/>
          <w:szCs w:val="24"/>
        </w:rPr>
        <w:t xml:space="preserve">Танцевальная», муз. А. </w:t>
      </w:r>
      <w:r w:rsidR="00780663" w:rsidRPr="00C26C97">
        <w:rPr>
          <w:rFonts w:ascii="Times New Roman" w:hAnsi="Times New Roman" w:cs="Times New Roman"/>
          <w:i/>
          <w:iCs/>
          <w:color w:val="000000" w:themeColor="text1"/>
          <w:sz w:val="24"/>
          <w:szCs w:val="24"/>
        </w:rPr>
        <w:t>Бакирова; «</w:t>
      </w:r>
      <w:r w:rsidRPr="00C26C97">
        <w:rPr>
          <w:rFonts w:ascii="Times New Roman" w:hAnsi="Times New Roman" w:cs="Times New Roman"/>
          <w:i/>
          <w:iCs/>
          <w:color w:val="000000" w:themeColor="text1"/>
          <w:sz w:val="24"/>
          <w:szCs w:val="24"/>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Пение</w:t>
      </w:r>
      <w:r w:rsidR="00780663" w:rsidRPr="00C26C97">
        <w:rPr>
          <w:rFonts w:ascii="Times New Roman" w:hAnsi="Times New Roman" w:cs="Times New Roman"/>
          <w:b/>
          <w:i/>
          <w:iCs/>
          <w:color w:val="000000" w:themeColor="text1"/>
          <w:sz w:val="24"/>
          <w:szCs w:val="24"/>
        </w:rPr>
        <w:t>:</w:t>
      </w:r>
      <w:r w:rsidRPr="00C26C97">
        <w:rPr>
          <w:rFonts w:ascii="Times New Roman" w:hAnsi="Times New Roman" w:cs="Times New Roman"/>
          <w:b/>
          <w:i/>
          <w:iCs/>
          <w:color w:val="000000" w:themeColor="text1"/>
          <w:sz w:val="24"/>
          <w:szCs w:val="24"/>
        </w:rPr>
        <w:t xml:space="preserve">       </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Музыкально-ритмические движения</w:t>
      </w:r>
      <w:r w:rsidR="00780663" w:rsidRPr="00C26C97">
        <w:rPr>
          <w:rFonts w:ascii="Times New Roman" w:hAnsi="Times New Roman" w:cs="Times New Roman"/>
          <w:b/>
          <w:i/>
          <w:iCs/>
          <w:color w:val="000000" w:themeColor="text1"/>
          <w:sz w:val="24"/>
          <w:szCs w:val="24"/>
        </w:rPr>
        <w:t>:</w:t>
      </w:r>
      <w:r w:rsidRPr="00C26C97">
        <w:rPr>
          <w:rFonts w:ascii="Times New Roman" w:hAnsi="Times New Roman" w:cs="Times New Roman"/>
          <w:b/>
          <w:i/>
          <w:iCs/>
          <w:color w:val="000000" w:themeColor="text1"/>
          <w:sz w:val="24"/>
          <w:szCs w:val="24"/>
        </w:rPr>
        <w:t xml:space="preserve">       </w:t>
      </w:r>
    </w:p>
    <w:p w:rsidR="00553ADA" w:rsidRPr="00C26C97"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Упражнения</w:t>
      </w:r>
      <w:r w:rsidRPr="00C26C97">
        <w:rPr>
          <w:rFonts w:ascii="Times New Roman" w:hAnsi="Times New Roman" w:cs="Times New Roman"/>
          <w:i/>
          <w:iCs/>
          <w:color w:val="000000" w:themeColor="text1"/>
          <w:sz w:val="24"/>
          <w:szCs w:val="24"/>
        </w:rPr>
        <w:t>: «</w:t>
      </w:r>
      <w:r w:rsidR="00553ADA" w:rsidRPr="00C26C97">
        <w:rPr>
          <w:rFonts w:ascii="Times New Roman" w:hAnsi="Times New Roman" w:cs="Times New Roman"/>
          <w:i/>
          <w:iCs/>
          <w:color w:val="000000" w:themeColor="text1"/>
          <w:sz w:val="24"/>
          <w:szCs w:val="24"/>
        </w:rPr>
        <w:t xml:space="preserve">Шаль вязала», башкирская народная мелодия, обраб. Б. Мулюкова; «Марш», муз. Н. Жиганова; «Походный марш», муз. С. </w:t>
      </w:r>
      <w:r w:rsidRPr="00C26C97">
        <w:rPr>
          <w:rFonts w:ascii="Times New Roman" w:hAnsi="Times New Roman" w:cs="Times New Roman"/>
          <w:i/>
          <w:iCs/>
          <w:color w:val="000000" w:themeColor="text1"/>
          <w:sz w:val="24"/>
          <w:szCs w:val="24"/>
        </w:rPr>
        <w:t>Сайдашева; «</w:t>
      </w:r>
      <w:r w:rsidR="00553ADA" w:rsidRPr="00C26C97">
        <w:rPr>
          <w:rFonts w:ascii="Times New Roman" w:hAnsi="Times New Roman" w:cs="Times New Roman"/>
          <w:i/>
          <w:iCs/>
          <w:color w:val="000000" w:themeColor="text1"/>
          <w:sz w:val="24"/>
          <w:szCs w:val="24"/>
        </w:rPr>
        <w:t xml:space="preserve">Полька», муз. З. </w:t>
      </w:r>
      <w:r w:rsidRPr="00C26C97">
        <w:rPr>
          <w:rFonts w:ascii="Times New Roman" w:hAnsi="Times New Roman" w:cs="Times New Roman"/>
          <w:i/>
          <w:iCs/>
          <w:color w:val="000000" w:themeColor="text1"/>
          <w:sz w:val="24"/>
          <w:szCs w:val="24"/>
        </w:rPr>
        <w:t>Хабибуллина; «</w:t>
      </w:r>
      <w:r w:rsidR="00553ADA" w:rsidRPr="00C26C97">
        <w:rPr>
          <w:rFonts w:ascii="Times New Roman" w:hAnsi="Times New Roman" w:cs="Times New Roman"/>
          <w:i/>
          <w:iCs/>
          <w:color w:val="000000" w:themeColor="text1"/>
          <w:sz w:val="24"/>
          <w:szCs w:val="24"/>
        </w:rPr>
        <w:t xml:space="preserve">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w:t>
      </w:r>
      <w:r w:rsidRPr="00C26C97">
        <w:rPr>
          <w:rFonts w:ascii="Times New Roman" w:hAnsi="Times New Roman" w:cs="Times New Roman"/>
          <w:i/>
          <w:iCs/>
          <w:color w:val="000000" w:themeColor="text1"/>
          <w:sz w:val="24"/>
          <w:szCs w:val="24"/>
        </w:rPr>
        <w:t>Мулюкова; «</w:t>
      </w:r>
      <w:r w:rsidR="00553ADA" w:rsidRPr="00C26C97">
        <w:rPr>
          <w:rFonts w:ascii="Times New Roman" w:hAnsi="Times New Roman" w:cs="Times New Roman"/>
          <w:i/>
          <w:iCs/>
          <w:color w:val="000000" w:themeColor="text1"/>
          <w:sz w:val="24"/>
          <w:szCs w:val="24"/>
        </w:rPr>
        <w:t>Гульназира», башкирская народная мелодия, обраб. А. Кубагушева; «Школьный вальс», муз. А. Хайрутдинова; «Упражнение с цветами», муз. С. Сайдашева.</w:t>
      </w:r>
    </w:p>
    <w:p w:rsidR="00553ADA" w:rsidRPr="00C26C97"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Этюды</w:t>
      </w:r>
      <w:r w:rsidRPr="00C26C97">
        <w:rPr>
          <w:rFonts w:ascii="Times New Roman" w:hAnsi="Times New Roman" w:cs="Times New Roman"/>
          <w:i/>
          <w:iCs/>
          <w:color w:val="000000" w:themeColor="text1"/>
          <w:sz w:val="24"/>
          <w:szCs w:val="24"/>
        </w:rPr>
        <w:t>: «</w:t>
      </w:r>
      <w:r w:rsidR="00553ADA" w:rsidRPr="00C26C97">
        <w:rPr>
          <w:rFonts w:ascii="Times New Roman" w:hAnsi="Times New Roman" w:cs="Times New Roman"/>
          <w:i/>
          <w:iCs/>
          <w:color w:val="000000" w:themeColor="text1"/>
          <w:sz w:val="24"/>
          <w:szCs w:val="24"/>
        </w:rPr>
        <w:t xml:space="preserve">Клоуны», муз. Ф. Шаймардановой; «Пчелка», С. Сайдашева; «Скачки», муз Р. Еникеевой; «Мальчик - рыбак», муз.А. </w:t>
      </w:r>
      <w:r w:rsidRPr="00C26C97">
        <w:rPr>
          <w:rFonts w:ascii="Times New Roman" w:hAnsi="Times New Roman" w:cs="Times New Roman"/>
          <w:i/>
          <w:iCs/>
          <w:color w:val="000000" w:themeColor="text1"/>
          <w:sz w:val="24"/>
          <w:szCs w:val="24"/>
        </w:rPr>
        <w:t>Шарафиева; «</w:t>
      </w:r>
      <w:r w:rsidR="00553ADA" w:rsidRPr="00C26C97">
        <w:rPr>
          <w:rFonts w:ascii="Times New Roman" w:hAnsi="Times New Roman" w:cs="Times New Roman"/>
          <w:i/>
          <w:iCs/>
          <w:color w:val="000000" w:themeColor="text1"/>
          <w:sz w:val="24"/>
          <w:szCs w:val="24"/>
        </w:rPr>
        <w:t>На катке», муз. Ю. Виноградова; «Шуточный танец», муз. Р. Яхина.</w:t>
      </w:r>
    </w:p>
    <w:p w:rsidR="00553ADA" w:rsidRPr="00C26C97"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Танцы</w:t>
      </w:r>
      <w:r w:rsidRPr="00C26C97">
        <w:rPr>
          <w:rFonts w:ascii="Times New Roman" w:hAnsi="Times New Roman" w:cs="Times New Roman"/>
          <w:i/>
          <w:iCs/>
          <w:color w:val="000000" w:themeColor="text1"/>
          <w:sz w:val="24"/>
          <w:szCs w:val="24"/>
        </w:rPr>
        <w:t>: «</w:t>
      </w:r>
      <w:r w:rsidR="00553ADA" w:rsidRPr="00C26C97">
        <w:rPr>
          <w:rFonts w:ascii="Times New Roman" w:hAnsi="Times New Roman" w:cs="Times New Roman"/>
          <w:i/>
          <w:iCs/>
          <w:color w:val="000000" w:themeColor="text1"/>
          <w:sz w:val="24"/>
          <w:szCs w:val="24"/>
        </w:rPr>
        <w:t>За водой», муз. З. Хабибуллина; «Сигезле бию»</w:t>
      </w:r>
      <w:r w:rsidR="00553ADA" w:rsidRPr="00C26C97">
        <w:rPr>
          <w:rFonts w:ascii="Times New Roman" w:hAnsi="Times New Roman" w:cs="Times New Roman"/>
          <w:b/>
          <w:i/>
          <w:iCs/>
          <w:color w:val="000000" w:themeColor="text1"/>
          <w:sz w:val="24"/>
          <w:szCs w:val="24"/>
        </w:rPr>
        <w:t xml:space="preserve">, </w:t>
      </w:r>
      <w:r w:rsidR="00553ADA" w:rsidRPr="00C26C97">
        <w:rPr>
          <w:rFonts w:ascii="Times New Roman" w:hAnsi="Times New Roman" w:cs="Times New Roman"/>
          <w:i/>
          <w:iCs/>
          <w:color w:val="000000" w:themeColor="text1"/>
          <w:sz w:val="24"/>
          <w:szCs w:val="24"/>
        </w:rPr>
        <w:t xml:space="preserve">татарская народная мелодия, обраб. Ю. Виноградова; «Танец девушек», муз. А. Абдуллина; «Танец джигитов», татарская народная мелодия, обраб. М. Макарова; «Полька», муз. Л. </w:t>
      </w:r>
      <w:r w:rsidRPr="00C26C97">
        <w:rPr>
          <w:rFonts w:ascii="Times New Roman" w:hAnsi="Times New Roman" w:cs="Times New Roman"/>
          <w:i/>
          <w:iCs/>
          <w:color w:val="000000" w:themeColor="text1"/>
          <w:sz w:val="24"/>
          <w:szCs w:val="24"/>
        </w:rPr>
        <w:t>Шигабутдиновой; «</w:t>
      </w:r>
      <w:r w:rsidR="00553ADA" w:rsidRPr="00C26C97">
        <w:rPr>
          <w:rFonts w:ascii="Times New Roman" w:hAnsi="Times New Roman" w:cs="Times New Roman"/>
          <w:i/>
          <w:iCs/>
          <w:color w:val="000000" w:themeColor="text1"/>
          <w:sz w:val="24"/>
          <w:szCs w:val="24"/>
        </w:rPr>
        <w:t>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Характерные танцы</w:t>
      </w:r>
      <w:r w:rsidRPr="00C26C97">
        <w:rPr>
          <w:rFonts w:ascii="Times New Roman" w:hAnsi="Times New Roman" w:cs="Times New Roman"/>
          <w:i/>
          <w:iCs/>
          <w:color w:val="000000" w:themeColor="text1"/>
          <w:sz w:val="24"/>
          <w:szCs w:val="24"/>
        </w:rPr>
        <w:t xml:space="preserve">: «Осенние листочки», муз. Ю. Виноградова («Вальс»); «Девушка с серпом», татарская народная мелодия, обраб. Р. Еникеевой; «Танец медвежат», муз. Ю. Виноградова; «Грибочки», муз. Л. </w:t>
      </w:r>
      <w:r w:rsidR="00780663" w:rsidRPr="00C26C97">
        <w:rPr>
          <w:rFonts w:ascii="Times New Roman" w:hAnsi="Times New Roman" w:cs="Times New Roman"/>
          <w:i/>
          <w:iCs/>
          <w:color w:val="000000" w:themeColor="text1"/>
          <w:sz w:val="24"/>
          <w:szCs w:val="24"/>
        </w:rPr>
        <w:t>Хисматуллиной; «</w:t>
      </w:r>
      <w:r w:rsidRPr="00C26C97">
        <w:rPr>
          <w:rFonts w:ascii="Times New Roman" w:hAnsi="Times New Roman" w:cs="Times New Roman"/>
          <w:i/>
          <w:iCs/>
          <w:color w:val="000000" w:themeColor="text1"/>
          <w:sz w:val="24"/>
          <w:szCs w:val="24"/>
        </w:rPr>
        <w:t xml:space="preserve">Снежинки», муз. М. Салихова; «Клоуны», муз. Ф. </w:t>
      </w:r>
      <w:r w:rsidR="00780663" w:rsidRPr="00C26C97">
        <w:rPr>
          <w:rFonts w:ascii="Times New Roman" w:hAnsi="Times New Roman" w:cs="Times New Roman"/>
          <w:i/>
          <w:iCs/>
          <w:color w:val="000000" w:themeColor="text1"/>
          <w:sz w:val="24"/>
          <w:szCs w:val="24"/>
        </w:rPr>
        <w:t>Шаймардановой; «</w:t>
      </w:r>
      <w:r w:rsidRPr="00C26C97">
        <w:rPr>
          <w:rFonts w:ascii="Times New Roman" w:hAnsi="Times New Roman" w:cs="Times New Roman"/>
          <w:i/>
          <w:iCs/>
          <w:color w:val="000000" w:themeColor="text1"/>
          <w:sz w:val="24"/>
          <w:szCs w:val="24"/>
        </w:rPr>
        <w:t>Ученический вальс», муз. С. Сайдашева.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Хороводы</w:t>
      </w:r>
      <w:r w:rsidRPr="00C26C97">
        <w:rPr>
          <w:rFonts w:ascii="Times New Roman" w:hAnsi="Times New Roman" w:cs="Times New Roman"/>
          <w:i/>
          <w:iCs/>
          <w:color w:val="000000" w:themeColor="text1"/>
          <w:sz w:val="24"/>
          <w:szCs w:val="24"/>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w:t>
      </w:r>
      <w:r w:rsidRPr="00C26C97">
        <w:rPr>
          <w:rFonts w:ascii="Times New Roman" w:hAnsi="Times New Roman" w:cs="Times New Roman"/>
          <w:i/>
          <w:iCs/>
          <w:color w:val="000000" w:themeColor="text1"/>
          <w:sz w:val="24"/>
          <w:szCs w:val="24"/>
        </w:rPr>
        <w:lastRenderedPageBreak/>
        <w:t>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 xml:space="preserve">Музыкальные </w:t>
      </w:r>
      <w:r w:rsidR="00780663" w:rsidRPr="00C26C97">
        <w:rPr>
          <w:rFonts w:ascii="Times New Roman" w:hAnsi="Times New Roman" w:cs="Times New Roman"/>
          <w:i/>
          <w:iCs/>
          <w:color w:val="000000" w:themeColor="text1"/>
          <w:sz w:val="24"/>
          <w:szCs w:val="24"/>
          <w:u w:val="single"/>
        </w:rPr>
        <w:t>игры</w:t>
      </w:r>
      <w:r w:rsidR="00780663" w:rsidRPr="00C26C97">
        <w:rPr>
          <w:rFonts w:ascii="Times New Roman" w:hAnsi="Times New Roman" w:cs="Times New Roman"/>
          <w:i/>
          <w:iCs/>
          <w:color w:val="000000" w:themeColor="text1"/>
          <w:sz w:val="24"/>
          <w:szCs w:val="24"/>
        </w:rPr>
        <w:t>: «</w:t>
      </w:r>
      <w:r w:rsidRPr="00C26C97">
        <w:rPr>
          <w:rFonts w:ascii="Times New Roman" w:hAnsi="Times New Roman" w:cs="Times New Roman"/>
          <w:i/>
          <w:iCs/>
          <w:color w:val="000000" w:themeColor="text1"/>
          <w:sz w:val="24"/>
          <w:szCs w:val="24"/>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Игры с пением</w:t>
      </w:r>
      <w:r w:rsidRPr="00C26C97">
        <w:rPr>
          <w:rFonts w:ascii="Times New Roman" w:hAnsi="Times New Roman" w:cs="Times New Roman"/>
          <w:i/>
          <w:iCs/>
          <w:color w:val="000000" w:themeColor="text1"/>
          <w:sz w:val="24"/>
          <w:szCs w:val="24"/>
        </w:rPr>
        <w:t>: «Сапожник»,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Инсценировки</w:t>
      </w:r>
      <w:r w:rsidRPr="00C26C97">
        <w:rPr>
          <w:rFonts w:ascii="Times New Roman" w:hAnsi="Times New Roman" w:cs="Times New Roman"/>
          <w:i/>
          <w:iCs/>
          <w:color w:val="000000" w:themeColor="text1"/>
          <w:sz w:val="24"/>
          <w:szCs w:val="24"/>
        </w:rPr>
        <w:t>: «Гости»,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Танцевально-игровое творчество</w:t>
      </w:r>
      <w:r w:rsidRPr="00C26C97">
        <w:rPr>
          <w:rFonts w:ascii="Times New Roman" w:hAnsi="Times New Roman" w:cs="Times New Roman"/>
          <w:i/>
          <w:iCs/>
          <w:color w:val="000000" w:themeColor="text1"/>
          <w:sz w:val="24"/>
          <w:szCs w:val="24"/>
        </w:rPr>
        <w:t xml:space="preserve">: «Куклы», муз. Ф. Шаймардановой; «Вальс», муз. Дж. Файзи; «Петрушки», муз.Л. </w:t>
      </w:r>
      <w:r w:rsidR="00780663" w:rsidRPr="00C26C97">
        <w:rPr>
          <w:rFonts w:ascii="Times New Roman" w:hAnsi="Times New Roman" w:cs="Times New Roman"/>
          <w:i/>
          <w:iCs/>
          <w:color w:val="000000" w:themeColor="text1"/>
          <w:sz w:val="24"/>
          <w:szCs w:val="24"/>
        </w:rPr>
        <w:t>Хисматуллиной; «</w:t>
      </w:r>
      <w:r w:rsidRPr="00C26C97">
        <w:rPr>
          <w:rFonts w:ascii="Times New Roman" w:hAnsi="Times New Roman" w:cs="Times New Roman"/>
          <w:i/>
          <w:iCs/>
          <w:color w:val="000000" w:themeColor="text1"/>
          <w:sz w:val="24"/>
          <w:szCs w:val="24"/>
        </w:rPr>
        <w:t xml:space="preserve">Шуточный танец», муз. Р. </w:t>
      </w:r>
      <w:r w:rsidR="00780663" w:rsidRPr="00C26C97">
        <w:rPr>
          <w:rFonts w:ascii="Times New Roman" w:hAnsi="Times New Roman" w:cs="Times New Roman"/>
          <w:i/>
          <w:iCs/>
          <w:color w:val="000000" w:themeColor="text1"/>
          <w:sz w:val="24"/>
          <w:szCs w:val="24"/>
        </w:rPr>
        <w:t>Яхина; «</w:t>
      </w:r>
      <w:r w:rsidRPr="00C26C97">
        <w:rPr>
          <w:rFonts w:ascii="Times New Roman" w:hAnsi="Times New Roman" w:cs="Times New Roman"/>
          <w:i/>
          <w:iCs/>
          <w:color w:val="000000" w:themeColor="text1"/>
          <w:sz w:val="24"/>
          <w:szCs w:val="24"/>
        </w:rPr>
        <w:t xml:space="preserve">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w:t>
      </w:r>
      <w:r w:rsidR="00780663" w:rsidRPr="00C26C97">
        <w:rPr>
          <w:rFonts w:ascii="Times New Roman" w:hAnsi="Times New Roman" w:cs="Times New Roman"/>
          <w:i/>
          <w:iCs/>
          <w:color w:val="000000" w:themeColor="text1"/>
          <w:sz w:val="24"/>
          <w:szCs w:val="24"/>
        </w:rPr>
        <w:t>Шарафиевой; «</w:t>
      </w:r>
      <w:r w:rsidRPr="00C26C97">
        <w:rPr>
          <w:rFonts w:ascii="Times New Roman" w:hAnsi="Times New Roman" w:cs="Times New Roman"/>
          <w:i/>
          <w:iCs/>
          <w:color w:val="000000" w:themeColor="text1"/>
          <w:sz w:val="24"/>
          <w:szCs w:val="24"/>
        </w:rPr>
        <w:t>Мы танцуем», муз. Р. Гатауллина, сл. народные.</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u w:val="single"/>
        </w:rPr>
        <w:t>Игра на детских музыкальных инструментах</w:t>
      </w:r>
      <w:r w:rsidRPr="00C26C97">
        <w:rPr>
          <w:rFonts w:ascii="Times New Roman" w:hAnsi="Times New Roman" w:cs="Times New Roman"/>
          <w:i/>
          <w:iCs/>
          <w:color w:val="000000" w:themeColor="text1"/>
          <w:sz w:val="24"/>
          <w:szCs w:val="24"/>
        </w:rPr>
        <w:t xml:space="preserve">: «Апипа», татарская народная мелодия, обраб. Р. Еникеевой; «Бию» муз. Дж. </w:t>
      </w:r>
      <w:r w:rsidR="00780663" w:rsidRPr="00C26C97">
        <w:rPr>
          <w:rFonts w:ascii="Times New Roman" w:hAnsi="Times New Roman" w:cs="Times New Roman"/>
          <w:i/>
          <w:iCs/>
          <w:color w:val="000000" w:themeColor="text1"/>
          <w:sz w:val="24"/>
          <w:szCs w:val="24"/>
        </w:rPr>
        <w:t>Файзи; «</w:t>
      </w:r>
      <w:r w:rsidRPr="00C26C97">
        <w:rPr>
          <w:rFonts w:ascii="Times New Roman" w:hAnsi="Times New Roman" w:cs="Times New Roman"/>
          <w:i/>
          <w:iCs/>
          <w:color w:val="000000" w:themeColor="text1"/>
          <w:sz w:val="24"/>
          <w:szCs w:val="24"/>
        </w:rPr>
        <w:t>Колыбельная», татарская народная мелодия, обраб. Л. Шигабетдиновой; «Аниса», татарская народная мелодия, обраб. Л. Батыр-</w:t>
      </w:r>
      <w:r w:rsidR="00780663" w:rsidRPr="00C26C97">
        <w:rPr>
          <w:rFonts w:ascii="Times New Roman" w:hAnsi="Times New Roman" w:cs="Times New Roman"/>
          <w:i/>
          <w:iCs/>
          <w:color w:val="000000" w:themeColor="text1"/>
          <w:sz w:val="24"/>
          <w:szCs w:val="24"/>
        </w:rPr>
        <w:t>Булгари; «</w:t>
      </w:r>
      <w:r w:rsidRPr="00C26C97">
        <w:rPr>
          <w:rFonts w:ascii="Times New Roman" w:hAnsi="Times New Roman" w:cs="Times New Roman"/>
          <w:i/>
          <w:iCs/>
          <w:color w:val="000000" w:themeColor="text1"/>
          <w:sz w:val="24"/>
          <w:szCs w:val="24"/>
        </w:rPr>
        <w:t>Плывет утка, плывет гусь», татарская народная игровая песня; «Уфа-Чилябе», татарская народная мелодия, обраб. Л. Шигабетдиновой.</w:t>
      </w:r>
    </w:p>
    <w:p w:rsidR="00553ADA" w:rsidRPr="00C26C97"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Праздник</w:t>
      </w:r>
      <w:r w:rsidR="00780663" w:rsidRPr="00C26C97">
        <w:rPr>
          <w:rFonts w:ascii="Times New Roman" w:hAnsi="Times New Roman" w:cs="Times New Roman"/>
          <w:b/>
          <w:i/>
          <w:iCs/>
          <w:color w:val="000000" w:themeColor="text1"/>
          <w:sz w:val="24"/>
          <w:szCs w:val="24"/>
        </w:rPr>
        <w:t xml:space="preserve">и: </w:t>
      </w:r>
      <w:r w:rsidRPr="00C26C97">
        <w:rPr>
          <w:rFonts w:ascii="Times New Roman" w:hAnsi="Times New Roman" w:cs="Times New Roman"/>
          <w:i/>
          <w:iCs/>
          <w:color w:val="000000" w:themeColor="text1"/>
          <w:sz w:val="24"/>
          <w:szCs w:val="24"/>
        </w:rPr>
        <w:t>«Науруз», «Карга боткасы», «Сабантуй» и др.</w:t>
      </w:r>
    </w:p>
    <w:p w:rsidR="00553ADA" w:rsidRPr="00C26C97" w:rsidRDefault="00553ADA" w:rsidP="002E2438">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i/>
          <w:iCs/>
          <w:color w:val="000000" w:themeColor="text1"/>
          <w:sz w:val="24"/>
          <w:szCs w:val="24"/>
        </w:rPr>
      </w:pPr>
      <w:r w:rsidRPr="00C26C97">
        <w:rPr>
          <w:rFonts w:ascii="Times New Roman" w:hAnsi="Times New Roman" w:cs="Times New Roman"/>
          <w:b/>
          <w:i/>
          <w:iCs/>
          <w:color w:val="000000" w:themeColor="text1"/>
          <w:sz w:val="24"/>
          <w:szCs w:val="24"/>
        </w:rPr>
        <w:t> </w:t>
      </w:r>
    </w:p>
    <w:p w:rsidR="002E2438" w:rsidRPr="00C26C97" w:rsidRDefault="002E2438" w:rsidP="002E2438">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b/>
          <w:bCs/>
          <w:i/>
          <w:iCs/>
          <w:color w:val="000000" w:themeColor="text1"/>
          <w:sz w:val="24"/>
          <w:szCs w:val="24"/>
        </w:rPr>
      </w:pPr>
      <w:r w:rsidRPr="00C26C97">
        <w:rPr>
          <w:rFonts w:ascii="Times New Roman" w:hAnsi="Times New Roman" w:cs="Times New Roman"/>
          <w:b/>
          <w:bCs/>
          <w:i/>
          <w:iCs/>
          <w:color w:val="000000" w:themeColor="text1"/>
          <w:sz w:val="24"/>
          <w:szCs w:val="24"/>
        </w:rPr>
        <w:t>Рекомендуемый список мультипликационных фильмов:</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3. «Авылда кыш» (Зима в Простоквашино),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4.  «Ай һәм кояш» (Луна и Солнце), студия «Татармультфильм»; </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5. «Ак бабай» (Белый дед), студия «Татармультфильм»; </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6. «Ак барс», студия «Татармультфильм»; </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7. «Алтын бөртекләр» (Золотые зернышки),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8. Арыслан баласы һэм ташбака ничек җыр җырлаган» (Как Львенок и</w:t>
      </w:r>
      <w:r w:rsidRPr="00C26C97">
        <w:rPr>
          <w:rFonts w:ascii="Times New Roman" w:hAnsi="Times New Roman" w:cs="Times New Roman"/>
          <w:i/>
          <w:iCs/>
          <w:color w:val="000000" w:themeColor="text1"/>
          <w:sz w:val="24"/>
          <w:szCs w:val="24"/>
        </w:rPr>
        <w:br/>
        <w:t xml:space="preserve"> Черепаха песню пели),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9.  «Ә бәлки килеп чыгар!» (А вдруг получится!),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10. «Бала белән Кубәләк» (Ребенок и бабочка), студия «Татармультфильм»; </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lastRenderedPageBreak/>
        <w:t>11. «Бәләкәч һәм Карлсон» (Малыш и Карлсон),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12. «Бөек ябылыш» (Великое закрытие),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13. «Бүләк кемгә?» (Кому подарок?) студия «Татармультфильм»; </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14. «Буар еланны ничек дәваларга» (Как лечить Удава),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15. «Буар еланның әбисе» (Бабушка удава),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16. «Винни-Пух»,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17. «Винни-Пух кунакка бара» (Винни-Пух идет в гости),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18. «Винни-Пух һәм мәшәкатьле көн» (Винни-Пух и день забот</w:t>
      </w:r>
      <w:r w:rsidR="00845313" w:rsidRPr="00C26C97">
        <w:rPr>
          <w:rFonts w:ascii="Times New Roman" w:hAnsi="Times New Roman" w:cs="Times New Roman"/>
          <w:i/>
          <w:iCs/>
          <w:color w:val="000000" w:themeColor="text1"/>
          <w:sz w:val="24"/>
          <w:szCs w:val="24"/>
        </w:rPr>
        <w:t>), пер.</w:t>
      </w:r>
      <w:r w:rsidRPr="00C26C97">
        <w:rPr>
          <w:rFonts w:ascii="Times New Roman" w:hAnsi="Times New Roman" w:cs="Times New Roman"/>
          <w:i/>
          <w:iCs/>
          <w:color w:val="000000" w:themeColor="text1"/>
          <w:sz w:val="24"/>
          <w:szCs w:val="24"/>
        </w:rPr>
        <w:t xml:space="preserve">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19. «Гав исемле мәче баласы» (Котенок по имени Гав), в 3-х частях,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20. «Гали белән Кәҗә (Гали и Коза),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21. «Ике кыз» (Две дочери),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22. «Иртә» (Утро),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23. «Иртәгесе көн иртәгә була» (Завтра будет завтра),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24. «Камыр-батыр» (Богатырь), ГБУК РТ «Татаркино»;</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25. «Карап туймаслык әсбап» (Ненаглядное пособие),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26. «Карлсон әйләнеп кайтты» (Карлсон вернулся),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27. «Кәҗә белән Сарык» (Коза и Баран),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28. «Кисекбаш»,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29. «Койрык өчен күнегү» (Зарядка для хвоста),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30. «Көлгенә/Көлсылу» (Золушка),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31. «Крокодил Гена»,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32. «Куян кызы» (Зайка),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33. «Кызыклы шәкерт» (Забавный ученик),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34. «Кышкы кич» (Зимний вечер),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35. «Маймылга сәлам» (Привет Мартышке),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36. «Мияу дип кем әйтте?» (Кто сказал мяу?),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37. «Өч кыз» (Три дочери),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38. «Простоквашинодан өчәү» (Трое из Простоквашино),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39. «Сертотмас үрдәк» (Болтливая утка),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40. «Сөткә төшкән тычкан» (Мышь, попавшая в молоко),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41. «Су анасы» (Водяная),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42. «Төлке белән Каз» (Лиса и гусь),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43. «Туган авыл» (Родная деревня),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44. «Туган тел» (Родной язык),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45. «Унике ай» (Двенадцать месяцев) в 2-х частях,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46. «38 попугай» (38 попугаев),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lastRenderedPageBreak/>
        <w:t>47. «Фил баласы кая бара?» (Куда идет Слоненок?),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48. «Хат ташучы Кар малай» (Снеговик-почтальон),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49. «Чебурашка»,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50. «Чукмар белән Тукмар» (Чукмар и Тукмар),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51. «Шапокляк», пер. МОиН РТ, ФГУП «ТПО «Киностудия «Союзмультфильм»;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52. «Су </w:t>
      </w:r>
      <w:proofErr w:type="gramStart"/>
      <w:r w:rsidRPr="00C26C97">
        <w:rPr>
          <w:rFonts w:ascii="Times New Roman" w:hAnsi="Times New Roman" w:cs="Times New Roman"/>
          <w:i/>
          <w:iCs/>
          <w:color w:val="000000" w:themeColor="text1"/>
          <w:sz w:val="24"/>
          <w:szCs w:val="24"/>
        </w:rPr>
        <w:t>анасы »</w:t>
      </w:r>
      <w:proofErr w:type="gramEnd"/>
      <w:r w:rsidRPr="00C26C97">
        <w:rPr>
          <w:rFonts w:ascii="Times New Roman" w:hAnsi="Times New Roman" w:cs="Times New Roman"/>
          <w:i/>
          <w:iCs/>
          <w:color w:val="000000" w:themeColor="text1"/>
          <w:sz w:val="24"/>
          <w:szCs w:val="24"/>
        </w:rPr>
        <w:t xml:space="preserve"> (Водяная),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53. «Төлке белән Каз» (Лиса и гусь),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54. «Эш беткәч уйнарга ярый» (После работы можно поиграть),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55. «Ялкау маэмай» (Ленивый пёс),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56. «Яңгыр белән Кояш» (Дождь и солнце), студия «Татармультфильм».</w:t>
      </w:r>
    </w:p>
    <w:p w:rsidR="002E2438" w:rsidRPr="00C26C97"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i/>
          <w:iCs/>
          <w:color w:val="000000" w:themeColor="text1"/>
          <w:sz w:val="24"/>
          <w:szCs w:val="24"/>
        </w:rPr>
      </w:pPr>
    </w:p>
    <w:p w:rsidR="002F7C58" w:rsidRPr="00C26C97" w:rsidRDefault="002F7C58" w:rsidP="002E2438">
      <w:pPr>
        <w:jc w:val="both"/>
        <w:rPr>
          <w:rFonts w:ascii="Times New Roman" w:eastAsia="Times New Roman" w:hAnsi="Times New Roman" w:cs="Times New Roman"/>
          <w:b/>
          <w:i/>
          <w:iCs/>
          <w:color w:val="000000" w:themeColor="text1"/>
          <w:sz w:val="24"/>
          <w:szCs w:val="24"/>
        </w:rPr>
      </w:pPr>
    </w:p>
    <w:p w:rsidR="002F7C58" w:rsidRPr="00C26C97" w:rsidRDefault="002E2438" w:rsidP="002E2438">
      <w:pPr>
        <w:jc w:val="both"/>
        <w:rPr>
          <w:rFonts w:ascii="Times New Roman" w:eastAsia="Times New Roman" w:hAnsi="Times New Roman" w:cs="Times New Roman"/>
          <w:b/>
          <w:i/>
          <w:iCs/>
          <w:color w:val="000000" w:themeColor="text1"/>
          <w:sz w:val="24"/>
          <w:szCs w:val="24"/>
        </w:rPr>
      </w:pPr>
      <w:r w:rsidRPr="00C26C97">
        <w:rPr>
          <w:rFonts w:ascii="Times New Roman" w:eastAsia="Times New Roman" w:hAnsi="Times New Roman"/>
          <w:b/>
          <w:i/>
          <w:iCs/>
          <w:color w:val="000000" w:themeColor="text1"/>
          <w:sz w:val="24"/>
          <w:szCs w:val="24"/>
        </w:rPr>
        <w:t>3</w:t>
      </w:r>
      <w:r w:rsidRPr="00C26C97">
        <w:rPr>
          <w:rFonts w:ascii="Times New Roman" w:eastAsia="Times New Roman" w:hAnsi="Times New Roman" w:cs="Times New Roman"/>
          <w:b/>
          <w:i/>
          <w:iCs/>
          <w:color w:val="000000" w:themeColor="text1"/>
          <w:sz w:val="24"/>
          <w:szCs w:val="24"/>
        </w:rPr>
        <w:t>.2.4. Кадровые условия реализации части, формируемой участниками образовательных отношений.</w:t>
      </w:r>
    </w:p>
    <w:p w:rsidR="002E2438" w:rsidRPr="00C26C97"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5C18ED" w:rsidRPr="00C26C97">
        <w:rPr>
          <w:rFonts w:ascii="Times New Roman" w:hAnsi="Times New Roman" w:cs="Times New Roman"/>
          <w:i/>
          <w:iCs/>
          <w:color w:val="000000" w:themeColor="text1"/>
          <w:sz w:val="24"/>
          <w:szCs w:val="24"/>
        </w:rPr>
        <w:t>МБДОУ</w:t>
      </w:r>
      <w:r w:rsidRPr="00C26C97">
        <w:rPr>
          <w:rFonts w:ascii="Times New Roman" w:hAnsi="Times New Roman" w:cs="Times New Roman"/>
          <w:i/>
          <w:iCs/>
          <w:color w:val="000000" w:themeColor="text1"/>
          <w:sz w:val="24"/>
          <w:szCs w:val="24"/>
        </w:rPr>
        <w:t xml:space="preserve">. </w:t>
      </w:r>
    </w:p>
    <w:p w:rsidR="002E2438" w:rsidRPr="00C26C97"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2E2438" w:rsidRPr="00C26C97"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К учебно-вспомогательному персоналу относятся помощник воспитателя и младший воспитатель.</w:t>
      </w:r>
    </w:p>
    <w:p w:rsidR="002E2438" w:rsidRPr="00C26C97"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r w:rsidR="005C18ED" w:rsidRPr="00C26C97">
        <w:rPr>
          <w:rFonts w:ascii="Times New Roman" w:hAnsi="Times New Roman" w:cs="Times New Roman"/>
          <w:i/>
          <w:iCs/>
          <w:color w:val="000000" w:themeColor="text1"/>
          <w:sz w:val="24"/>
          <w:szCs w:val="24"/>
        </w:rPr>
        <w:t>, Профстандарте.</w:t>
      </w:r>
    </w:p>
    <w:p w:rsidR="002E2438" w:rsidRPr="00C26C97"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Педагогические работники, реализующие часть Программы, формируемую участниками образовательных отношений, </w:t>
      </w:r>
      <w:r w:rsidR="005C18ED" w:rsidRPr="00C26C97">
        <w:rPr>
          <w:rFonts w:ascii="Times New Roman" w:hAnsi="Times New Roman" w:cs="Times New Roman"/>
          <w:i/>
          <w:iCs/>
          <w:color w:val="000000" w:themeColor="text1"/>
          <w:sz w:val="24"/>
          <w:szCs w:val="24"/>
        </w:rPr>
        <w:t>обладают</w:t>
      </w:r>
      <w:r w:rsidRPr="00C26C97">
        <w:rPr>
          <w:rFonts w:ascii="Times New Roman" w:hAnsi="Times New Roman" w:cs="Times New Roman"/>
          <w:i/>
          <w:iCs/>
          <w:color w:val="000000" w:themeColor="text1"/>
          <w:sz w:val="24"/>
          <w:szCs w:val="24"/>
        </w:rPr>
        <w:t xml:space="preserve"> основными компетенциями, необходимыми для создания условий развития детей:</w:t>
      </w:r>
    </w:p>
    <w:p w:rsidR="002E2438" w:rsidRPr="00C26C97"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обеспечение эмоционального благополучия;</w:t>
      </w:r>
    </w:p>
    <w:p w:rsidR="002E2438" w:rsidRPr="00C26C97"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поддержка индивидуальности и инициативы;</w:t>
      </w:r>
    </w:p>
    <w:p w:rsidR="002E2438" w:rsidRPr="00C26C97"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установление правил взаимодействия в разных ситуациях;</w:t>
      </w:r>
    </w:p>
    <w:p w:rsidR="002E2438" w:rsidRPr="00C26C97"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построение вариативного развивающего образования;</w:t>
      </w:r>
    </w:p>
    <w:p w:rsidR="002E2438" w:rsidRPr="00C26C97"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взаимодействие с родителями (законными представителями) по вопросам образования ребенка.</w:t>
      </w:r>
    </w:p>
    <w:p w:rsidR="002E2438" w:rsidRPr="00C26C97"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i/>
          <w:iCs/>
          <w:color w:val="000000" w:themeColor="text1"/>
          <w:sz w:val="24"/>
          <w:szCs w:val="24"/>
        </w:rPr>
      </w:pPr>
      <w:r w:rsidRPr="00C26C97">
        <w:rPr>
          <w:rFonts w:ascii="Times New Roman" w:hAnsi="Times New Roman" w:cs="Times New Roman"/>
          <w:i/>
          <w:iCs/>
          <w:color w:val="000000" w:themeColor="text1"/>
          <w:sz w:val="24"/>
          <w:szCs w:val="24"/>
        </w:rPr>
        <w:t xml:space="preserve">В целях эффективной реализации Программы </w:t>
      </w:r>
      <w:r w:rsidR="005C18ED" w:rsidRPr="00C26C97">
        <w:rPr>
          <w:rFonts w:ascii="Times New Roman" w:hAnsi="Times New Roman" w:cs="Times New Roman"/>
          <w:i/>
          <w:iCs/>
          <w:color w:val="000000" w:themeColor="text1"/>
          <w:sz w:val="24"/>
          <w:szCs w:val="24"/>
        </w:rPr>
        <w:t xml:space="preserve">МБДОУ </w:t>
      </w:r>
      <w:r w:rsidRPr="00C26C97">
        <w:rPr>
          <w:rFonts w:ascii="Times New Roman" w:hAnsi="Times New Roman" w:cs="Times New Roman"/>
          <w:i/>
          <w:iCs/>
          <w:color w:val="000000" w:themeColor="text1"/>
          <w:sz w:val="24"/>
          <w:szCs w:val="24"/>
        </w:rPr>
        <w:t xml:space="preserve">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18ED" w:rsidRPr="00C26C97" w:rsidRDefault="005C18ED" w:rsidP="005C18ED">
      <w:pPr>
        <w:jc w:val="both"/>
        <w:rPr>
          <w:rFonts w:ascii="Times New Roman" w:eastAsia="Times New Roman" w:hAnsi="Times New Roman" w:cs="Times New Roman"/>
          <w:b/>
          <w:i/>
          <w:iCs/>
          <w:color w:val="000000" w:themeColor="text1"/>
          <w:sz w:val="24"/>
          <w:szCs w:val="24"/>
        </w:rPr>
      </w:pPr>
      <w:r w:rsidRPr="00C26C97">
        <w:rPr>
          <w:rFonts w:ascii="Times New Roman" w:hAnsi="Times New Roman" w:cs="Times New Roman"/>
          <w:i/>
          <w:iCs/>
          <w:color w:val="000000" w:themeColor="text1"/>
          <w:sz w:val="24"/>
          <w:szCs w:val="24"/>
        </w:rPr>
        <w:t xml:space="preserve">МБДОУ </w:t>
      </w:r>
      <w:r w:rsidR="002E2438" w:rsidRPr="00C26C97">
        <w:rPr>
          <w:rFonts w:ascii="Times New Roman" w:hAnsi="Times New Roman" w:cs="Times New Roman"/>
          <w:i/>
          <w:iCs/>
          <w:color w:val="000000" w:themeColor="text1"/>
          <w:sz w:val="24"/>
          <w:szCs w:val="24"/>
        </w:rPr>
        <w:t xml:space="preserve">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sidRPr="00C26C97">
        <w:rPr>
          <w:rFonts w:ascii="Times New Roman" w:eastAsia="Times New Roman" w:hAnsi="Times New Roman" w:cs="Times New Roman"/>
          <w:b/>
          <w:i/>
          <w:iCs/>
          <w:color w:val="000000" w:themeColor="text1"/>
          <w:sz w:val="24"/>
          <w:szCs w:val="24"/>
        </w:rPr>
        <w:t>части</w:t>
      </w:r>
      <w:r w:rsidRPr="00C26C97">
        <w:rPr>
          <w:rFonts w:ascii="Times New Roman" w:hAnsi="Times New Roman" w:cs="Times New Roman"/>
          <w:i/>
          <w:iCs/>
          <w:color w:val="000000" w:themeColor="text1"/>
          <w:sz w:val="24"/>
          <w:szCs w:val="24"/>
        </w:rPr>
        <w:t xml:space="preserve"> Программы</w:t>
      </w:r>
      <w:r w:rsidRPr="00C26C97">
        <w:rPr>
          <w:rFonts w:ascii="Times New Roman" w:eastAsia="Times New Roman" w:hAnsi="Times New Roman" w:cs="Times New Roman"/>
          <w:b/>
          <w:i/>
          <w:iCs/>
          <w:color w:val="000000" w:themeColor="text1"/>
          <w:sz w:val="24"/>
          <w:szCs w:val="24"/>
        </w:rPr>
        <w:t>, формируемой участниками образовательных отношений.</w:t>
      </w:r>
    </w:p>
    <w:p w:rsidR="002E2438" w:rsidRPr="00C26C97"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i/>
          <w:iCs/>
          <w:color w:val="000000" w:themeColor="text1"/>
          <w:sz w:val="24"/>
          <w:szCs w:val="24"/>
        </w:rPr>
      </w:pPr>
    </w:p>
    <w:p w:rsidR="005D4F2B" w:rsidRPr="005D4F2B" w:rsidRDefault="005D4F2B" w:rsidP="00A34D7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5D4F2B">
        <w:rPr>
          <w:rFonts w:ascii="Times New Roman" w:hAnsi="Times New Roman" w:cs="Times New Roman"/>
          <w:b/>
          <w:color w:val="000000"/>
          <w:sz w:val="24"/>
          <w:szCs w:val="24"/>
        </w:rPr>
        <w:t>3.5. Отсутствие</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информации,</w:t>
      </w:r>
      <w:r w:rsidRPr="005D4F2B">
        <w:rPr>
          <w:rFonts w:ascii="Times New Roman" w:hAnsi="Times New Roman" w:cs="Times New Roman"/>
          <w:b/>
          <w:color w:val="000000"/>
          <w:spacing w:val="3"/>
          <w:sz w:val="24"/>
          <w:szCs w:val="24"/>
        </w:rPr>
        <w:t xml:space="preserve"> </w:t>
      </w:r>
      <w:r w:rsidRPr="005D4F2B">
        <w:rPr>
          <w:rFonts w:ascii="Times New Roman" w:hAnsi="Times New Roman" w:cs="Times New Roman"/>
          <w:b/>
          <w:color w:val="000000"/>
          <w:spacing w:val="-1"/>
          <w:sz w:val="24"/>
          <w:szCs w:val="24"/>
        </w:rPr>
        <w:t>наносящей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вред</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физическому или психическому здоровью</w:t>
      </w:r>
      <w:r w:rsidRPr="005D4F2B">
        <w:rPr>
          <w:rFonts w:ascii="Times New Roman" w:hAnsi="Times New Roman" w:cs="Times New Roman"/>
          <w:b/>
          <w:color w:val="000000"/>
          <w:spacing w:val="-1"/>
          <w:sz w:val="24"/>
          <w:szCs w:val="24"/>
        </w:rPr>
        <w:t xml:space="preserve"> обучающихся </w:t>
      </w:r>
      <w:r w:rsidRPr="005D4F2B">
        <w:rPr>
          <w:rFonts w:ascii="Times New Roman" w:hAnsi="Times New Roman" w:cs="Times New Roman"/>
          <w:b/>
          <w:color w:val="000000"/>
          <w:sz w:val="24"/>
          <w:szCs w:val="24"/>
        </w:rPr>
        <w:t>и</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противоречащей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российскому законодательству.</w:t>
      </w:r>
    </w:p>
    <w:p w:rsidR="005D4F2B" w:rsidRPr="005D4F2B" w:rsidRDefault="005D4F2B" w:rsidP="005D4F2B">
      <w:pPr>
        <w:pBdr>
          <w:top w:val="none" w:sz="4" w:space="0" w:color="000000"/>
          <w:left w:val="none" w:sz="4" w:space="0" w:color="000000"/>
          <w:bottom w:val="none" w:sz="4" w:space="0" w:color="000000"/>
          <w:right w:val="none" w:sz="4" w:space="0" w:color="000000"/>
        </w:pBdr>
        <w:spacing w:before="312"/>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Адаптированная </w:t>
      </w:r>
      <w:r w:rsidR="00B64BA1">
        <w:rPr>
          <w:rFonts w:ascii="Times New Roman" w:hAnsi="Times New Roman" w:cs="Times New Roman"/>
          <w:color w:val="000000"/>
          <w:sz w:val="24"/>
          <w:szCs w:val="24"/>
        </w:rPr>
        <w:t>о</w:t>
      </w:r>
      <w:r w:rsidRPr="005D4F2B">
        <w:rPr>
          <w:rFonts w:ascii="Times New Roman" w:hAnsi="Times New Roman" w:cs="Times New Roman"/>
          <w:color w:val="000000"/>
          <w:sz w:val="24"/>
          <w:szCs w:val="24"/>
        </w:rPr>
        <w:t>бразовательная программа</w:t>
      </w:r>
      <w:r w:rsidRPr="005D4F2B">
        <w:rPr>
          <w:rFonts w:ascii="Times New Roman" w:hAnsi="Times New Roman" w:cs="Times New Roman"/>
          <w:color w:val="000000"/>
          <w:spacing w:val="139"/>
          <w:sz w:val="24"/>
          <w:szCs w:val="24"/>
        </w:rPr>
        <w:t xml:space="preserve"> </w:t>
      </w:r>
      <w:r w:rsidRPr="005D4F2B">
        <w:rPr>
          <w:rFonts w:ascii="Times New Roman" w:hAnsi="Times New Roman" w:cs="Times New Roman"/>
          <w:color w:val="000000"/>
          <w:sz w:val="24"/>
          <w:szCs w:val="24"/>
        </w:rPr>
        <w:t>дошкольного образования</w:t>
      </w:r>
      <w:r w:rsidRPr="005D4F2B">
        <w:rPr>
          <w:rFonts w:ascii="Times New Roman" w:hAnsi="Times New Roman" w:cs="Times New Roman"/>
          <w:color w:val="000000"/>
          <w:spacing w:val="141"/>
          <w:sz w:val="24"/>
          <w:szCs w:val="24"/>
        </w:rPr>
        <w:t xml:space="preserve"> </w:t>
      </w:r>
      <w:r w:rsidRPr="005D4F2B">
        <w:rPr>
          <w:rFonts w:ascii="Times New Roman" w:hAnsi="Times New Roman" w:cs="Times New Roman"/>
          <w:color w:val="000000"/>
          <w:sz w:val="24"/>
          <w:szCs w:val="24"/>
        </w:rPr>
        <w:t>МБДОУ</w:t>
      </w:r>
      <w:r w:rsidRPr="005D4F2B">
        <w:rPr>
          <w:rFonts w:ascii="Times New Roman" w:hAnsi="Times New Roman" w:cs="Times New Roman"/>
          <w:color w:val="000000"/>
          <w:spacing w:val="147"/>
          <w:sz w:val="24"/>
          <w:szCs w:val="24"/>
        </w:rPr>
        <w:t xml:space="preserve"> </w:t>
      </w:r>
      <w:r w:rsidRPr="005D4F2B">
        <w:rPr>
          <w:rFonts w:ascii="Times New Roman" w:hAnsi="Times New Roman" w:cs="Times New Roman"/>
          <w:color w:val="000000"/>
          <w:sz w:val="24"/>
          <w:szCs w:val="24"/>
        </w:rPr>
        <w:t>«Детский</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сад</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z w:val="24"/>
          <w:szCs w:val="24"/>
        </w:rPr>
        <w:t>№</w:t>
      </w:r>
      <w:r w:rsidRPr="005D4F2B">
        <w:rPr>
          <w:rFonts w:ascii="Times New Roman" w:hAnsi="Times New Roman" w:cs="Times New Roman"/>
          <w:color w:val="000000"/>
          <w:spacing w:val="2"/>
          <w:sz w:val="24"/>
          <w:szCs w:val="24"/>
        </w:rPr>
        <w:t>1</w:t>
      </w:r>
      <w:r w:rsidR="00C26C97">
        <w:rPr>
          <w:rFonts w:ascii="Times New Roman" w:hAnsi="Times New Roman" w:cs="Times New Roman"/>
          <w:color w:val="000000"/>
          <w:spacing w:val="2"/>
          <w:sz w:val="24"/>
          <w:szCs w:val="24"/>
        </w:rPr>
        <w:t>14</w:t>
      </w:r>
      <w:r w:rsidRPr="005D4F2B">
        <w:rPr>
          <w:rFonts w:ascii="Times New Roman" w:hAnsi="Times New Roman" w:cs="Times New Roman"/>
          <w:color w:val="000000"/>
          <w:sz w:val="24"/>
          <w:szCs w:val="24"/>
        </w:rPr>
        <w:t>»</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не</w:t>
      </w:r>
      <w:r w:rsidRPr="005D4F2B">
        <w:rPr>
          <w:rFonts w:ascii="Times New Roman" w:hAnsi="Times New Roman" w:cs="Times New Roman"/>
          <w:color w:val="000000"/>
          <w:spacing w:val="140"/>
          <w:sz w:val="24"/>
          <w:szCs w:val="24"/>
        </w:rPr>
        <w:t xml:space="preserve"> </w:t>
      </w:r>
      <w:r w:rsidRPr="005D4F2B">
        <w:rPr>
          <w:rFonts w:ascii="Times New Roman" w:hAnsi="Times New Roman" w:cs="Times New Roman"/>
          <w:color w:val="000000"/>
          <w:sz w:val="24"/>
          <w:szCs w:val="24"/>
        </w:rPr>
        <w:t>содержит информации,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наносящей</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вред</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физическому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или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психическому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здоровью</w:t>
      </w:r>
      <w:r w:rsidRPr="005D4F2B">
        <w:rPr>
          <w:rFonts w:ascii="Times New Roman" w:hAnsi="Times New Roman" w:cs="Times New Roman"/>
          <w:color w:val="000000"/>
          <w:spacing w:val="62"/>
          <w:sz w:val="24"/>
          <w:szCs w:val="24"/>
        </w:rPr>
        <w:t xml:space="preserve"> </w:t>
      </w:r>
      <w:r w:rsidRPr="005D4F2B">
        <w:rPr>
          <w:rFonts w:ascii="Times New Roman" w:hAnsi="Times New Roman" w:cs="Times New Roman"/>
          <w:color w:val="000000"/>
          <w:sz w:val="24"/>
          <w:szCs w:val="24"/>
        </w:rPr>
        <w:t>воспитанников</w:t>
      </w:r>
      <w:r w:rsidRPr="005D4F2B">
        <w:rPr>
          <w:rFonts w:ascii="Times New Roman" w:hAnsi="Times New Roman" w:cs="Times New Roman"/>
          <w:color w:val="000000"/>
          <w:spacing w:val="59"/>
          <w:sz w:val="24"/>
          <w:szCs w:val="24"/>
        </w:rPr>
        <w:t xml:space="preserve"> </w:t>
      </w:r>
      <w:r w:rsidRPr="005D4F2B">
        <w:rPr>
          <w:rFonts w:ascii="Times New Roman" w:hAnsi="Times New Roman" w:cs="Times New Roman"/>
          <w:color w:val="000000"/>
          <w:sz w:val="24"/>
          <w:szCs w:val="24"/>
        </w:rPr>
        <w:t>и</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противоречащей</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российскому</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законодательству</w:t>
      </w:r>
      <w:r w:rsidRPr="005D4F2B">
        <w:rPr>
          <w:rFonts w:ascii="Times New Roman" w:hAnsi="Times New Roman" w:cs="Times New Roman"/>
          <w:color w:val="000000"/>
          <w:spacing w:val="9"/>
          <w:sz w:val="24"/>
          <w:szCs w:val="24"/>
        </w:rPr>
        <w:t xml:space="preserve"> </w:t>
      </w:r>
      <w:r w:rsidRPr="005D4F2B">
        <w:rPr>
          <w:rFonts w:ascii="Times New Roman" w:hAnsi="Times New Roman" w:cs="Times New Roman"/>
          <w:color w:val="000000"/>
          <w:sz w:val="24"/>
          <w:szCs w:val="24"/>
        </w:rPr>
        <w:t>(в</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соответствии</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с</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Федеральным</w:t>
      </w:r>
      <w:r w:rsidRPr="005D4F2B">
        <w:rPr>
          <w:rFonts w:ascii="Times New Roman" w:hAnsi="Times New Roman" w:cs="Times New Roman"/>
          <w:color w:val="000000"/>
          <w:spacing w:val="10"/>
          <w:sz w:val="24"/>
          <w:szCs w:val="24"/>
        </w:rPr>
        <w:t xml:space="preserve"> </w:t>
      </w:r>
      <w:r w:rsidRPr="005D4F2B">
        <w:rPr>
          <w:rFonts w:ascii="Times New Roman" w:hAnsi="Times New Roman" w:cs="Times New Roman"/>
          <w:color w:val="000000"/>
          <w:sz w:val="24"/>
          <w:szCs w:val="24"/>
        </w:rPr>
        <w:t>законом</w:t>
      </w:r>
      <w:r w:rsidRPr="005D4F2B">
        <w:rPr>
          <w:rFonts w:ascii="Times New Roman" w:hAnsi="Times New Roman" w:cs="Times New Roman"/>
          <w:color w:val="000000"/>
          <w:spacing w:val="16"/>
          <w:sz w:val="24"/>
          <w:szCs w:val="24"/>
        </w:rPr>
        <w:t xml:space="preserve"> </w:t>
      </w:r>
      <w:r w:rsidRPr="005D4F2B">
        <w:rPr>
          <w:rFonts w:ascii="Times New Roman" w:hAnsi="Times New Roman" w:cs="Times New Roman"/>
          <w:color w:val="000000"/>
          <w:spacing w:val="-2"/>
          <w:sz w:val="24"/>
          <w:szCs w:val="24"/>
        </w:rPr>
        <w:t>«Об</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образовании</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в Российской</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Федерации»</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(статья 13)</w:t>
      </w:r>
      <w:r w:rsidRPr="005D4F2B">
        <w:rPr>
          <w:rFonts w:ascii="Times New Roman" w:hAnsi="Times New Roman" w:cs="Times New Roman"/>
          <w:sz w:val="24"/>
          <w:szCs w:val="24"/>
        </w:rPr>
        <w:t>.</w:t>
      </w:r>
    </w:p>
    <w:p w:rsidR="002F7C58" w:rsidRDefault="002F7C58" w:rsidP="00E83A1D">
      <w:pPr>
        <w:spacing w:line="276" w:lineRule="auto"/>
        <w:rPr>
          <w:rFonts w:ascii="Times New Roman" w:eastAsia="Times New Roman" w:hAnsi="Times New Roman"/>
          <w:sz w:val="28"/>
          <w:szCs w:val="28"/>
        </w:rPr>
      </w:pPr>
    </w:p>
    <w:p w:rsidR="002F7C58" w:rsidRPr="001C6368" w:rsidRDefault="00B64BA1">
      <w:pPr>
        <w:pStyle w:val="a3"/>
        <w:numPr>
          <w:ilvl w:val="0"/>
          <w:numId w:val="80"/>
        </w:numPr>
        <w:spacing w:line="276" w:lineRule="auto"/>
        <w:ind w:firstLine="34"/>
        <w:rPr>
          <w:rFonts w:ascii="Times New Roman" w:eastAsia="Times New Roman" w:hAnsi="Times New Roman"/>
          <w:b/>
          <w:sz w:val="28"/>
          <w:szCs w:val="28"/>
        </w:rPr>
      </w:pPr>
      <w:r w:rsidRPr="001C6368">
        <w:rPr>
          <w:rFonts w:ascii="Times New Roman" w:eastAsia="Times New Roman" w:hAnsi="Times New Roman"/>
          <w:b/>
          <w:sz w:val="28"/>
          <w:szCs w:val="28"/>
        </w:rPr>
        <w:lastRenderedPageBreak/>
        <w:t>Дополнительный раздел.</w:t>
      </w:r>
    </w:p>
    <w:p w:rsidR="00B64BA1" w:rsidRDefault="00B64BA1" w:rsidP="008902DA">
      <w:pPr>
        <w:ind w:firstLine="735"/>
        <w:jc w:val="both"/>
        <w:rPr>
          <w:rFonts w:ascii="Times New Roman" w:hAnsi="Times New Roman" w:cs="Times New Roman"/>
          <w:sz w:val="24"/>
          <w:szCs w:val="24"/>
        </w:rPr>
      </w:pPr>
      <w:r w:rsidRPr="00B64BA1">
        <w:rPr>
          <w:rFonts w:ascii="Times New Roman" w:hAnsi="Times New Roman" w:cs="Times New Roman"/>
          <w:sz w:val="24"/>
          <w:szCs w:val="24"/>
        </w:rPr>
        <w:t xml:space="preserve">Дополнительным разделом </w:t>
      </w:r>
      <w:r>
        <w:rPr>
          <w:rFonts w:ascii="Times New Roman" w:hAnsi="Times New Roman" w:cs="Times New Roman"/>
          <w:sz w:val="24"/>
          <w:szCs w:val="24"/>
        </w:rPr>
        <w:t>АОП ДО МБДОУ</w:t>
      </w:r>
      <w:r w:rsidRPr="00B64BA1">
        <w:rPr>
          <w:rFonts w:ascii="Times New Roman" w:hAnsi="Times New Roman" w:cs="Times New Roman"/>
          <w:sz w:val="24"/>
          <w:szCs w:val="24"/>
        </w:rPr>
        <w:t xml:space="preserve">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w:t>
      </w:r>
      <w:r w:rsidR="008902DA">
        <w:rPr>
          <w:rFonts w:ascii="Times New Roman" w:hAnsi="Times New Roman" w:cs="Times New Roman"/>
          <w:sz w:val="24"/>
          <w:szCs w:val="24"/>
        </w:rPr>
        <w:t xml:space="preserve"> </w:t>
      </w:r>
      <w:r w:rsidRPr="00B64BA1">
        <w:rPr>
          <w:rFonts w:ascii="Times New Roman" w:hAnsi="Times New Roman" w:cs="Times New Roman"/>
          <w:sz w:val="24"/>
          <w:szCs w:val="24"/>
        </w:rPr>
        <w:t xml:space="preserve">В краткой презентации Программы указаны: </w:t>
      </w:r>
    </w:p>
    <w:p w:rsidR="00B64BA1" w:rsidRDefault="00B64BA1" w:rsidP="008902DA">
      <w:pPr>
        <w:ind w:firstLine="142"/>
        <w:jc w:val="both"/>
        <w:rPr>
          <w:rFonts w:ascii="Times New Roman" w:hAnsi="Times New Roman" w:cs="Times New Roman"/>
          <w:sz w:val="24"/>
          <w:szCs w:val="24"/>
        </w:rPr>
      </w:pPr>
      <w:r w:rsidRPr="00B64BA1">
        <w:rPr>
          <w:rFonts w:ascii="Times New Roman" w:hAnsi="Times New Roman" w:cs="Times New Roman"/>
          <w:sz w:val="24"/>
          <w:szCs w:val="24"/>
        </w:rPr>
        <w:t xml:space="preserve">1) возрастные и иные категории детей, на которых ориентирована </w:t>
      </w:r>
      <w:r>
        <w:rPr>
          <w:rFonts w:ascii="Times New Roman" w:hAnsi="Times New Roman" w:cs="Times New Roman"/>
          <w:sz w:val="24"/>
          <w:szCs w:val="24"/>
        </w:rPr>
        <w:t>АОП ДО МБДОУ.</w:t>
      </w:r>
    </w:p>
    <w:p w:rsidR="00B64BA1" w:rsidRDefault="00B64BA1" w:rsidP="008902DA">
      <w:pPr>
        <w:ind w:firstLine="142"/>
        <w:jc w:val="both"/>
        <w:rPr>
          <w:rFonts w:ascii="Times New Roman" w:hAnsi="Times New Roman" w:cs="Times New Roman"/>
          <w:sz w:val="24"/>
          <w:szCs w:val="24"/>
        </w:rPr>
      </w:pPr>
      <w:r w:rsidRPr="00B64BA1">
        <w:rPr>
          <w:rFonts w:ascii="Times New Roman" w:hAnsi="Times New Roman" w:cs="Times New Roman"/>
          <w:sz w:val="24"/>
          <w:szCs w:val="24"/>
        </w:rPr>
        <w:t>2) ссылка на федеральную программу</w:t>
      </w:r>
      <w:r>
        <w:rPr>
          <w:rFonts w:ascii="Times New Roman" w:hAnsi="Times New Roman" w:cs="Times New Roman"/>
          <w:sz w:val="24"/>
          <w:szCs w:val="24"/>
        </w:rPr>
        <w:t>.</w:t>
      </w:r>
    </w:p>
    <w:p w:rsidR="002F7C58" w:rsidRDefault="00B64BA1" w:rsidP="00737586">
      <w:pPr>
        <w:ind w:firstLine="142"/>
        <w:jc w:val="both"/>
        <w:rPr>
          <w:rFonts w:ascii="Times New Roman" w:eastAsia="Times New Roman" w:hAnsi="Times New Roman"/>
          <w:sz w:val="28"/>
          <w:szCs w:val="28"/>
        </w:rPr>
      </w:pPr>
      <w:r w:rsidRPr="00B64BA1">
        <w:rPr>
          <w:rFonts w:ascii="Times New Roman" w:hAnsi="Times New Roman" w:cs="Times New Roman"/>
          <w:sz w:val="24"/>
          <w:szCs w:val="24"/>
        </w:rPr>
        <w:t xml:space="preserve">3) характеристика взаимодействия педагогического коллектива с семьями детей. </w:t>
      </w:r>
    </w:p>
    <w:p w:rsidR="002F7C58" w:rsidRDefault="002F7C58" w:rsidP="00E83A1D">
      <w:pPr>
        <w:spacing w:line="276" w:lineRule="auto"/>
        <w:rPr>
          <w:rFonts w:ascii="Times New Roman" w:eastAsia="Times New Roman" w:hAnsi="Times New Roman"/>
          <w:sz w:val="28"/>
          <w:szCs w:val="28"/>
        </w:rPr>
      </w:pPr>
    </w:p>
    <w:sectPr w:rsidR="002F7C58" w:rsidSect="00737586">
      <w:footerReference w:type="default" r:id="rId46"/>
      <w:type w:val="nextColumn"/>
      <w:pgSz w:w="11906" w:h="16838"/>
      <w:pgMar w:top="1134" w:right="851" w:bottom="1134" w:left="851" w:header="0" w:footer="2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446" w:rsidRDefault="00F17446" w:rsidP="00FC32D2">
      <w:r>
        <w:separator/>
      </w:r>
    </w:p>
  </w:endnote>
  <w:endnote w:type="continuationSeparator" w:id="0">
    <w:p w:rsidR="00F17446" w:rsidRDefault="00F17446" w:rsidP="00FC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Liberation Sans">
    <w:altName w:val="Arial"/>
    <w:charset w:val="00"/>
    <w:family w:val="auto"/>
    <w:pitch w:val="default"/>
  </w:font>
  <w:font w:name="Times">
    <w:panose1 w:val="02020603050405020304"/>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6D" w:rsidRDefault="0011586D">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6D" w:rsidRDefault="0011586D">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6D" w:rsidRDefault="0011586D">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065475"/>
      <w:docPartObj>
        <w:docPartGallery w:val="Page Numbers (Bottom of Page)"/>
        <w:docPartUnique/>
      </w:docPartObj>
    </w:sdtPr>
    <w:sdtEndPr/>
    <w:sdtContent>
      <w:p w:rsidR="00603983" w:rsidRDefault="00603983">
        <w:pPr>
          <w:pStyle w:val="ad"/>
          <w:jc w:val="right"/>
        </w:pPr>
        <w:r>
          <w:rPr>
            <w:noProof/>
          </w:rPr>
          <w:fldChar w:fldCharType="begin"/>
        </w:r>
        <w:r>
          <w:rPr>
            <w:noProof/>
          </w:rPr>
          <w:instrText xml:space="preserve"> PAGE   \* MERGEFORMAT </w:instrText>
        </w:r>
        <w:r>
          <w:rPr>
            <w:noProof/>
          </w:rPr>
          <w:fldChar w:fldCharType="separate"/>
        </w:r>
        <w:r w:rsidR="009F7252">
          <w:rPr>
            <w:noProof/>
          </w:rPr>
          <w:t>258</w:t>
        </w:r>
        <w:r>
          <w:rPr>
            <w:noProof/>
          </w:rPr>
          <w:fldChar w:fldCharType="end"/>
        </w:r>
      </w:p>
    </w:sdtContent>
  </w:sdt>
  <w:p w:rsidR="00603983" w:rsidRDefault="00603983">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983" w:rsidRDefault="00603983">
    <w:pPr>
      <w:pStyle w:val="ad"/>
      <w:jc w:val="center"/>
    </w:pPr>
  </w:p>
  <w:p w:rsidR="00603983" w:rsidRDefault="00603983">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892333"/>
      <w:docPartObj>
        <w:docPartGallery w:val="Page Numbers (Bottom of Page)"/>
        <w:docPartUnique/>
      </w:docPartObj>
    </w:sdtPr>
    <w:sdtEndPr/>
    <w:sdtContent>
      <w:p w:rsidR="00603983" w:rsidRDefault="00603983">
        <w:pPr>
          <w:pStyle w:val="ad"/>
          <w:jc w:val="right"/>
        </w:pPr>
        <w:r>
          <w:rPr>
            <w:noProof/>
          </w:rPr>
          <w:fldChar w:fldCharType="begin"/>
        </w:r>
        <w:r>
          <w:rPr>
            <w:noProof/>
          </w:rPr>
          <w:instrText xml:space="preserve"> PAGE   \* MERGEFORMAT </w:instrText>
        </w:r>
        <w:r>
          <w:rPr>
            <w:noProof/>
          </w:rPr>
          <w:fldChar w:fldCharType="separate"/>
        </w:r>
        <w:r w:rsidR="009F7252">
          <w:rPr>
            <w:noProof/>
          </w:rPr>
          <w:t>290</w:t>
        </w:r>
        <w:r>
          <w:rPr>
            <w:noProof/>
          </w:rPr>
          <w:fldChar w:fldCharType="end"/>
        </w:r>
      </w:p>
    </w:sdtContent>
  </w:sdt>
  <w:p w:rsidR="00603983" w:rsidRDefault="00603983" w:rsidP="006A5240">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446" w:rsidRDefault="00F17446" w:rsidP="00FC32D2">
      <w:r>
        <w:separator/>
      </w:r>
    </w:p>
  </w:footnote>
  <w:footnote w:type="continuationSeparator" w:id="0">
    <w:p w:rsidR="00F17446" w:rsidRDefault="00F17446" w:rsidP="00FC3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6D" w:rsidRDefault="0011586D">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6D" w:rsidRDefault="0011586D">
    <w:pPr>
      <w:pStyle w:val="a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86D" w:rsidRDefault="0011586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15:restartNumberingAfterBreak="0">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15:restartNumberingAfterBreak="0">
    <w:nsid w:val="00000003"/>
    <w:multiLevelType w:val="hybridMultilevel"/>
    <w:tmpl w:val="DEB6AF86"/>
    <w:lvl w:ilvl="0" w:tplc="A64E70BE">
      <w:start w:val="1"/>
      <w:numFmt w:val="decimal"/>
      <w:lvlText w:val="%1"/>
      <w:lvlJc w:val="left"/>
    </w:lvl>
    <w:lvl w:ilvl="1" w:tplc="CA34C296">
      <w:start w:val="1"/>
      <w:numFmt w:val="bullet"/>
      <w:lvlText w:val="В"/>
      <w:lvlJc w:val="left"/>
    </w:lvl>
    <w:lvl w:ilvl="2" w:tplc="588E9450">
      <w:start w:val="1"/>
      <w:numFmt w:val="decimal"/>
      <w:lvlText w:val="%3."/>
      <w:lvlJc w:val="left"/>
      <w:rPr>
        <w:rFonts w:ascii="Times New Roman" w:eastAsia="Times New Roman" w:hAnsi="Times New Roman" w:cs="Arial"/>
      </w:rPr>
    </w:lvl>
    <w:lvl w:ilvl="3" w:tplc="4D1211F8">
      <w:start w:val="1"/>
      <w:numFmt w:val="bullet"/>
      <w:lvlText w:val=""/>
      <w:lvlJc w:val="left"/>
    </w:lvl>
    <w:lvl w:ilvl="4" w:tplc="9626981A">
      <w:start w:val="1"/>
      <w:numFmt w:val="bullet"/>
      <w:lvlText w:val=""/>
      <w:lvlJc w:val="left"/>
    </w:lvl>
    <w:lvl w:ilvl="5" w:tplc="BC7C9C0A">
      <w:start w:val="1"/>
      <w:numFmt w:val="bullet"/>
      <w:lvlText w:val=""/>
      <w:lvlJc w:val="left"/>
    </w:lvl>
    <w:lvl w:ilvl="6" w:tplc="95D80312">
      <w:start w:val="1"/>
      <w:numFmt w:val="bullet"/>
      <w:lvlText w:val=""/>
      <w:lvlJc w:val="left"/>
    </w:lvl>
    <w:lvl w:ilvl="7" w:tplc="4148D7C2">
      <w:start w:val="1"/>
      <w:numFmt w:val="bullet"/>
      <w:lvlText w:val=""/>
      <w:lvlJc w:val="left"/>
    </w:lvl>
    <w:lvl w:ilvl="8" w:tplc="DF0662A0">
      <w:start w:val="1"/>
      <w:numFmt w:val="bullet"/>
      <w:lvlText w:val=""/>
      <w:lvlJc w:val="left"/>
    </w:lvl>
  </w:abstractNum>
  <w:abstractNum w:abstractNumId="3" w15:restartNumberingAfterBreak="0">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4" w15:restartNumberingAfterBreak="0">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5" w15:restartNumberingAfterBreak="0">
    <w:nsid w:val="00000402"/>
    <w:multiLevelType w:val="multilevel"/>
    <w:tmpl w:val="00000885"/>
    <w:lvl w:ilvl="0">
      <w:numFmt w:val="bullet"/>
      <w:lvlText w:val="—"/>
      <w:lvlJc w:val="left"/>
      <w:pPr>
        <w:ind w:left="112" w:hanging="290"/>
      </w:pPr>
      <w:rPr>
        <w:rFonts w:ascii="Times New Roman" w:hAnsi="Times New Roman"/>
        <w:b w:val="0"/>
        <w:color w:val="231F20"/>
        <w:w w:val="100"/>
        <w:sz w:val="22"/>
      </w:rPr>
    </w:lvl>
    <w:lvl w:ilvl="1">
      <w:numFmt w:val="bullet"/>
      <w:lvlText w:val="•"/>
      <w:lvlJc w:val="left"/>
      <w:pPr>
        <w:ind w:left="867" w:hanging="290"/>
      </w:pPr>
    </w:lvl>
    <w:lvl w:ilvl="2">
      <w:numFmt w:val="bullet"/>
      <w:lvlText w:val="•"/>
      <w:lvlJc w:val="left"/>
      <w:pPr>
        <w:ind w:left="1614" w:hanging="290"/>
      </w:pPr>
    </w:lvl>
    <w:lvl w:ilvl="3">
      <w:numFmt w:val="bullet"/>
      <w:lvlText w:val="•"/>
      <w:lvlJc w:val="left"/>
      <w:pPr>
        <w:ind w:left="2362" w:hanging="290"/>
      </w:pPr>
    </w:lvl>
    <w:lvl w:ilvl="4">
      <w:numFmt w:val="bullet"/>
      <w:lvlText w:val="•"/>
      <w:lvlJc w:val="left"/>
      <w:pPr>
        <w:ind w:left="3109" w:hanging="290"/>
      </w:pPr>
    </w:lvl>
    <w:lvl w:ilvl="5">
      <w:numFmt w:val="bullet"/>
      <w:lvlText w:val="•"/>
      <w:lvlJc w:val="left"/>
      <w:pPr>
        <w:ind w:left="3857" w:hanging="290"/>
      </w:pPr>
    </w:lvl>
    <w:lvl w:ilvl="6">
      <w:numFmt w:val="bullet"/>
      <w:lvlText w:val="•"/>
      <w:lvlJc w:val="left"/>
      <w:pPr>
        <w:ind w:left="4604" w:hanging="290"/>
      </w:pPr>
    </w:lvl>
    <w:lvl w:ilvl="7">
      <w:numFmt w:val="bullet"/>
      <w:lvlText w:val="•"/>
      <w:lvlJc w:val="left"/>
      <w:pPr>
        <w:ind w:left="5352" w:hanging="290"/>
      </w:pPr>
    </w:lvl>
    <w:lvl w:ilvl="8">
      <w:numFmt w:val="bullet"/>
      <w:lvlText w:val="•"/>
      <w:lvlJc w:val="left"/>
      <w:pPr>
        <w:ind w:left="6099" w:hanging="290"/>
      </w:pPr>
    </w:lvl>
  </w:abstractNum>
  <w:abstractNum w:abstractNumId="6" w15:restartNumberingAfterBreak="0">
    <w:nsid w:val="00000403"/>
    <w:multiLevelType w:val="multilevel"/>
    <w:tmpl w:val="00000886"/>
    <w:lvl w:ilvl="0">
      <w:numFmt w:val="bullet"/>
      <w:lvlText w:val=""/>
      <w:lvlJc w:val="left"/>
      <w:pPr>
        <w:ind w:left="111" w:hanging="369"/>
      </w:pPr>
      <w:rPr>
        <w:rFonts w:ascii="Wingdings" w:hAnsi="Wingdings"/>
        <w:b w:val="0"/>
        <w:color w:val="231F20"/>
        <w:w w:val="100"/>
        <w:sz w:val="22"/>
      </w:rPr>
    </w:lvl>
    <w:lvl w:ilvl="1">
      <w:numFmt w:val="bullet"/>
      <w:lvlText w:val="—"/>
      <w:lvlJc w:val="left"/>
      <w:pPr>
        <w:ind w:left="112" w:hanging="265"/>
      </w:pPr>
      <w:rPr>
        <w:rFonts w:ascii="Times New Roman" w:hAnsi="Times New Roman"/>
        <w:b w:val="0"/>
        <w:color w:val="231F20"/>
        <w:w w:val="100"/>
        <w:sz w:val="22"/>
      </w:rPr>
    </w:lvl>
    <w:lvl w:ilvl="2">
      <w:numFmt w:val="bullet"/>
      <w:lvlText w:val="•"/>
      <w:lvlJc w:val="left"/>
      <w:pPr>
        <w:ind w:left="1614" w:hanging="265"/>
      </w:pPr>
    </w:lvl>
    <w:lvl w:ilvl="3">
      <w:numFmt w:val="bullet"/>
      <w:lvlText w:val="•"/>
      <w:lvlJc w:val="left"/>
      <w:pPr>
        <w:ind w:left="2362" w:hanging="265"/>
      </w:pPr>
    </w:lvl>
    <w:lvl w:ilvl="4">
      <w:numFmt w:val="bullet"/>
      <w:lvlText w:val="•"/>
      <w:lvlJc w:val="left"/>
      <w:pPr>
        <w:ind w:left="3109" w:hanging="265"/>
      </w:pPr>
    </w:lvl>
    <w:lvl w:ilvl="5">
      <w:numFmt w:val="bullet"/>
      <w:lvlText w:val="•"/>
      <w:lvlJc w:val="left"/>
      <w:pPr>
        <w:ind w:left="3857" w:hanging="265"/>
      </w:pPr>
    </w:lvl>
    <w:lvl w:ilvl="6">
      <w:numFmt w:val="bullet"/>
      <w:lvlText w:val="•"/>
      <w:lvlJc w:val="left"/>
      <w:pPr>
        <w:ind w:left="4604" w:hanging="265"/>
      </w:pPr>
    </w:lvl>
    <w:lvl w:ilvl="7">
      <w:numFmt w:val="bullet"/>
      <w:lvlText w:val="•"/>
      <w:lvlJc w:val="left"/>
      <w:pPr>
        <w:ind w:left="5352" w:hanging="265"/>
      </w:pPr>
    </w:lvl>
    <w:lvl w:ilvl="8">
      <w:numFmt w:val="bullet"/>
      <w:lvlText w:val="•"/>
      <w:lvlJc w:val="left"/>
      <w:pPr>
        <w:ind w:left="6099" w:hanging="265"/>
      </w:pPr>
    </w:lvl>
  </w:abstractNum>
  <w:abstractNum w:abstractNumId="7" w15:restartNumberingAfterBreak="0">
    <w:nsid w:val="00000405"/>
    <w:multiLevelType w:val="multilevel"/>
    <w:tmpl w:val="00000888"/>
    <w:lvl w:ilvl="0">
      <w:numFmt w:val="bullet"/>
      <w:lvlText w:val="—"/>
      <w:lvlJc w:val="left"/>
      <w:pPr>
        <w:ind w:left="112" w:hanging="282"/>
      </w:pPr>
      <w:rPr>
        <w:rFonts w:ascii="Times New Roman" w:hAnsi="Times New Roman"/>
        <w:b w:val="0"/>
        <w:color w:val="231F20"/>
        <w:w w:val="100"/>
        <w:sz w:val="22"/>
      </w:rPr>
    </w:lvl>
    <w:lvl w:ilvl="1">
      <w:numFmt w:val="bullet"/>
      <w:lvlText w:val="•"/>
      <w:lvlJc w:val="left"/>
      <w:pPr>
        <w:ind w:left="867" w:hanging="282"/>
      </w:pPr>
    </w:lvl>
    <w:lvl w:ilvl="2">
      <w:numFmt w:val="bullet"/>
      <w:lvlText w:val="•"/>
      <w:lvlJc w:val="left"/>
      <w:pPr>
        <w:ind w:left="1614" w:hanging="282"/>
      </w:pPr>
    </w:lvl>
    <w:lvl w:ilvl="3">
      <w:numFmt w:val="bullet"/>
      <w:lvlText w:val="•"/>
      <w:lvlJc w:val="left"/>
      <w:pPr>
        <w:ind w:left="2362" w:hanging="282"/>
      </w:pPr>
    </w:lvl>
    <w:lvl w:ilvl="4">
      <w:numFmt w:val="bullet"/>
      <w:lvlText w:val="•"/>
      <w:lvlJc w:val="left"/>
      <w:pPr>
        <w:ind w:left="3109" w:hanging="282"/>
      </w:pPr>
    </w:lvl>
    <w:lvl w:ilvl="5">
      <w:numFmt w:val="bullet"/>
      <w:lvlText w:val="•"/>
      <w:lvlJc w:val="left"/>
      <w:pPr>
        <w:ind w:left="3857" w:hanging="282"/>
      </w:pPr>
    </w:lvl>
    <w:lvl w:ilvl="6">
      <w:numFmt w:val="bullet"/>
      <w:lvlText w:val="•"/>
      <w:lvlJc w:val="left"/>
      <w:pPr>
        <w:ind w:left="4604" w:hanging="282"/>
      </w:pPr>
    </w:lvl>
    <w:lvl w:ilvl="7">
      <w:numFmt w:val="bullet"/>
      <w:lvlText w:val="•"/>
      <w:lvlJc w:val="left"/>
      <w:pPr>
        <w:ind w:left="5352" w:hanging="282"/>
      </w:pPr>
    </w:lvl>
    <w:lvl w:ilvl="8">
      <w:numFmt w:val="bullet"/>
      <w:lvlText w:val="•"/>
      <w:lvlJc w:val="left"/>
      <w:pPr>
        <w:ind w:left="6099" w:hanging="282"/>
      </w:pPr>
    </w:lvl>
  </w:abstractNum>
  <w:abstractNum w:abstractNumId="8" w15:restartNumberingAfterBreak="0">
    <w:nsid w:val="00000406"/>
    <w:multiLevelType w:val="multilevel"/>
    <w:tmpl w:val="00000889"/>
    <w:lvl w:ilvl="0">
      <w:numFmt w:val="bullet"/>
      <w:lvlText w:val="—"/>
      <w:lvlJc w:val="left"/>
      <w:pPr>
        <w:ind w:left="112" w:hanging="314"/>
      </w:pPr>
      <w:rPr>
        <w:rFonts w:ascii="Times New Roman" w:hAnsi="Times New Roman"/>
        <w:b w:val="0"/>
        <w:color w:val="231F20"/>
        <w:w w:val="100"/>
        <w:sz w:val="22"/>
      </w:rPr>
    </w:lvl>
    <w:lvl w:ilvl="1">
      <w:numFmt w:val="bullet"/>
      <w:lvlText w:val="•"/>
      <w:lvlJc w:val="left"/>
      <w:pPr>
        <w:ind w:left="867" w:hanging="314"/>
      </w:pPr>
    </w:lvl>
    <w:lvl w:ilvl="2">
      <w:numFmt w:val="bullet"/>
      <w:lvlText w:val="•"/>
      <w:lvlJc w:val="left"/>
      <w:pPr>
        <w:ind w:left="1614" w:hanging="314"/>
      </w:pPr>
    </w:lvl>
    <w:lvl w:ilvl="3">
      <w:numFmt w:val="bullet"/>
      <w:lvlText w:val="•"/>
      <w:lvlJc w:val="left"/>
      <w:pPr>
        <w:ind w:left="2362" w:hanging="314"/>
      </w:pPr>
    </w:lvl>
    <w:lvl w:ilvl="4">
      <w:numFmt w:val="bullet"/>
      <w:lvlText w:val="•"/>
      <w:lvlJc w:val="left"/>
      <w:pPr>
        <w:ind w:left="3109" w:hanging="314"/>
      </w:pPr>
    </w:lvl>
    <w:lvl w:ilvl="5">
      <w:numFmt w:val="bullet"/>
      <w:lvlText w:val="•"/>
      <w:lvlJc w:val="left"/>
      <w:pPr>
        <w:ind w:left="3857" w:hanging="314"/>
      </w:pPr>
    </w:lvl>
    <w:lvl w:ilvl="6">
      <w:numFmt w:val="bullet"/>
      <w:lvlText w:val="•"/>
      <w:lvlJc w:val="left"/>
      <w:pPr>
        <w:ind w:left="4604" w:hanging="314"/>
      </w:pPr>
    </w:lvl>
    <w:lvl w:ilvl="7">
      <w:numFmt w:val="bullet"/>
      <w:lvlText w:val="•"/>
      <w:lvlJc w:val="left"/>
      <w:pPr>
        <w:ind w:left="5352" w:hanging="314"/>
      </w:pPr>
    </w:lvl>
    <w:lvl w:ilvl="8">
      <w:numFmt w:val="bullet"/>
      <w:lvlText w:val="•"/>
      <w:lvlJc w:val="left"/>
      <w:pPr>
        <w:ind w:left="6099" w:hanging="314"/>
      </w:pPr>
    </w:lvl>
  </w:abstractNum>
  <w:abstractNum w:abstractNumId="9" w15:restartNumberingAfterBreak="0">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 w15:restartNumberingAfterBreak="0">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2" w15:restartNumberingAfterBreak="0">
    <w:nsid w:val="072552E4"/>
    <w:multiLevelType w:val="multilevel"/>
    <w:tmpl w:val="2990D0D0"/>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color w:val="000000" w:themeColor="text1"/>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7655A3C"/>
    <w:multiLevelType w:val="hybridMultilevel"/>
    <w:tmpl w:val="CCEAC220"/>
    <w:lvl w:ilvl="0" w:tplc="D3367844">
      <w:start w:val="1"/>
      <w:numFmt w:val="bullet"/>
      <w:lvlText w:val=""/>
      <w:lvlJc w:val="left"/>
      <w:pPr>
        <w:ind w:left="720" w:hanging="360"/>
      </w:pPr>
      <w:rPr>
        <w:rFonts w:ascii="Symbol" w:eastAsia="Symbol" w:hAnsi="Symbol" w:cs="Symbol" w:hint="default"/>
      </w:rPr>
    </w:lvl>
    <w:lvl w:ilvl="1" w:tplc="352065C4">
      <w:start w:val="1"/>
      <w:numFmt w:val="bullet"/>
      <w:lvlText w:val="o"/>
      <w:lvlJc w:val="left"/>
      <w:pPr>
        <w:ind w:left="1440" w:hanging="360"/>
      </w:pPr>
      <w:rPr>
        <w:rFonts w:ascii="Courier New" w:eastAsia="Courier New" w:hAnsi="Courier New" w:cs="Courier New" w:hint="default"/>
      </w:rPr>
    </w:lvl>
    <w:lvl w:ilvl="2" w:tplc="6B10B9F6">
      <w:start w:val="1"/>
      <w:numFmt w:val="bullet"/>
      <w:lvlText w:val=""/>
      <w:lvlJc w:val="left"/>
      <w:pPr>
        <w:ind w:left="2160" w:hanging="360"/>
      </w:pPr>
      <w:rPr>
        <w:rFonts w:ascii="Wingdings" w:eastAsia="Wingdings" w:hAnsi="Wingdings" w:cs="Wingdings" w:hint="default"/>
      </w:rPr>
    </w:lvl>
    <w:lvl w:ilvl="3" w:tplc="C604012C">
      <w:start w:val="1"/>
      <w:numFmt w:val="bullet"/>
      <w:lvlText w:val=""/>
      <w:lvlJc w:val="left"/>
      <w:pPr>
        <w:ind w:left="2880" w:hanging="360"/>
      </w:pPr>
      <w:rPr>
        <w:rFonts w:ascii="Symbol" w:eastAsia="Symbol" w:hAnsi="Symbol" w:cs="Symbol" w:hint="default"/>
      </w:rPr>
    </w:lvl>
    <w:lvl w:ilvl="4" w:tplc="45B498AE">
      <w:start w:val="1"/>
      <w:numFmt w:val="bullet"/>
      <w:lvlText w:val="o"/>
      <w:lvlJc w:val="left"/>
      <w:pPr>
        <w:ind w:left="3600" w:hanging="360"/>
      </w:pPr>
      <w:rPr>
        <w:rFonts w:ascii="Courier New" w:eastAsia="Courier New" w:hAnsi="Courier New" w:cs="Courier New" w:hint="default"/>
      </w:rPr>
    </w:lvl>
    <w:lvl w:ilvl="5" w:tplc="C7581E2E">
      <w:start w:val="1"/>
      <w:numFmt w:val="bullet"/>
      <w:lvlText w:val=""/>
      <w:lvlJc w:val="left"/>
      <w:pPr>
        <w:ind w:left="4320" w:hanging="360"/>
      </w:pPr>
      <w:rPr>
        <w:rFonts w:ascii="Wingdings" w:eastAsia="Wingdings" w:hAnsi="Wingdings" w:cs="Wingdings" w:hint="default"/>
      </w:rPr>
    </w:lvl>
    <w:lvl w:ilvl="6" w:tplc="0C3E14A2">
      <w:start w:val="1"/>
      <w:numFmt w:val="bullet"/>
      <w:lvlText w:val=""/>
      <w:lvlJc w:val="left"/>
      <w:pPr>
        <w:ind w:left="5040" w:hanging="360"/>
      </w:pPr>
      <w:rPr>
        <w:rFonts w:ascii="Symbol" w:eastAsia="Symbol" w:hAnsi="Symbol" w:cs="Symbol" w:hint="default"/>
      </w:rPr>
    </w:lvl>
    <w:lvl w:ilvl="7" w:tplc="0B80957E">
      <w:start w:val="1"/>
      <w:numFmt w:val="bullet"/>
      <w:lvlText w:val="o"/>
      <w:lvlJc w:val="left"/>
      <w:pPr>
        <w:ind w:left="5760" w:hanging="360"/>
      </w:pPr>
      <w:rPr>
        <w:rFonts w:ascii="Courier New" w:eastAsia="Courier New" w:hAnsi="Courier New" w:cs="Courier New" w:hint="default"/>
      </w:rPr>
    </w:lvl>
    <w:lvl w:ilvl="8" w:tplc="AF42EFB6">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15" w15:restartNumberingAfterBreak="0">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6" w15:restartNumberingAfterBreak="0">
    <w:nsid w:val="09BE6E9E"/>
    <w:multiLevelType w:val="hybridMultilevel"/>
    <w:tmpl w:val="D1E25E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18" w15:restartNumberingAfterBreak="0">
    <w:nsid w:val="09CE5FA7"/>
    <w:multiLevelType w:val="hybridMultilevel"/>
    <w:tmpl w:val="BF3628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A64809"/>
    <w:multiLevelType w:val="hybridMultilevel"/>
    <w:tmpl w:val="A1EECC74"/>
    <w:lvl w:ilvl="0" w:tplc="061492E0">
      <w:start w:val="1"/>
      <w:numFmt w:val="bullet"/>
      <w:lvlText w:val="-"/>
      <w:lvlJc w:val="left"/>
      <w:pPr>
        <w:ind w:left="61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2" w15:restartNumberingAfterBreak="0">
    <w:nsid w:val="0DD25345"/>
    <w:multiLevelType w:val="multilevel"/>
    <w:tmpl w:val="80AE34EA"/>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27" w15:restartNumberingAfterBreak="0">
    <w:nsid w:val="159C44EF"/>
    <w:multiLevelType w:val="hybridMultilevel"/>
    <w:tmpl w:val="7D56C2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C8260C5"/>
    <w:multiLevelType w:val="hybridMultilevel"/>
    <w:tmpl w:val="EECEDC14"/>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34" w15:restartNumberingAfterBreak="0">
    <w:nsid w:val="1F7C1392"/>
    <w:multiLevelType w:val="hybridMultilevel"/>
    <w:tmpl w:val="FA7E5B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6" w15:restartNumberingAfterBreak="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37" w15:restartNumberingAfterBreak="0">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39" w15:restartNumberingAfterBreak="0">
    <w:nsid w:val="24C67484"/>
    <w:multiLevelType w:val="hybridMultilevel"/>
    <w:tmpl w:val="5A365568"/>
    <w:lvl w:ilvl="0" w:tplc="520ACD2A">
      <w:start w:val="2"/>
      <w:numFmt w:val="decimal"/>
      <w:lvlText w:val="%1"/>
      <w:lvlJc w:val="left"/>
      <w:pPr>
        <w:ind w:left="1080" w:hanging="360"/>
      </w:pPr>
      <w:rPr>
        <w:rFonts w:ascii="Times New Roman" w:eastAsia="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CA1669E"/>
    <w:multiLevelType w:val="hybridMultilevel"/>
    <w:tmpl w:val="0B60D4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4" w15:restartNumberingAfterBreak="0">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46" w15:restartNumberingAfterBreak="0">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15:restartNumberingAfterBreak="0">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48" w15:restartNumberingAfterBreak="0">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50" w15:restartNumberingAfterBreak="0">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1" w15:restartNumberingAfterBreak="0">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2" w15:restartNumberingAfterBreak="0">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53" w15:restartNumberingAfterBreak="0">
    <w:nsid w:val="3A63273C"/>
    <w:multiLevelType w:val="hybridMultilevel"/>
    <w:tmpl w:val="B576EB5E"/>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4" w15:restartNumberingAfterBreak="0">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56" w15:restartNumberingAfterBreak="0">
    <w:nsid w:val="3D582952"/>
    <w:multiLevelType w:val="hybridMultilevel"/>
    <w:tmpl w:val="C1A429A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15:restartNumberingAfterBreak="0">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8" w15:restartNumberingAfterBreak="0">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59" w15:restartNumberingAfterBreak="0">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15:restartNumberingAfterBreak="0">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57144AA"/>
    <w:multiLevelType w:val="hybridMultilevel"/>
    <w:tmpl w:val="FE30006A"/>
    <w:lvl w:ilvl="0" w:tplc="4F947828">
      <w:start w:val="1"/>
      <w:numFmt w:val="bullet"/>
      <w:lvlText w:val="−"/>
      <w:lvlJc w:val="left"/>
      <w:pPr>
        <w:ind w:left="720" w:hanging="360"/>
      </w:pPr>
      <w:rPr>
        <w:rFonts w:ascii="Symbol" w:eastAsia="Symbol" w:hAnsi="Symbol" w:cs="Symbol" w:hint="default"/>
      </w:rPr>
    </w:lvl>
    <w:lvl w:ilvl="1" w:tplc="1ED0647C">
      <w:start w:val="1"/>
      <w:numFmt w:val="bullet"/>
      <w:lvlText w:val="o"/>
      <w:lvlJc w:val="left"/>
      <w:pPr>
        <w:ind w:left="1440" w:hanging="360"/>
      </w:pPr>
      <w:rPr>
        <w:rFonts w:ascii="Courier New" w:eastAsia="Courier New" w:hAnsi="Courier New" w:cs="Courier New" w:hint="default"/>
      </w:rPr>
    </w:lvl>
    <w:lvl w:ilvl="2" w:tplc="565CA12E">
      <w:start w:val="1"/>
      <w:numFmt w:val="bullet"/>
      <w:lvlText w:val=""/>
      <w:lvlJc w:val="left"/>
      <w:pPr>
        <w:ind w:left="2160" w:hanging="360"/>
      </w:pPr>
      <w:rPr>
        <w:rFonts w:ascii="Wingdings" w:eastAsia="Wingdings" w:hAnsi="Wingdings" w:cs="Wingdings" w:hint="default"/>
      </w:rPr>
    </w:lvl>
    <w:lvl w:ilvl="3" w:tplc="E57411BC">
      <w:start w:val="1"/>
      <w:numFmt w:val="bullet"/>
      <w:lvlText w:val=""/>
      <w:lvlJc w:val="left"/>
      <w:pPr>
        <w:ind w:left="2880" w:hanging="360"/>
      </w:pPr>
      <w:rPr>
        <w:rFonts w:ascii="Symbol" w:eastAsia="Symbol" w:hAnsi="Symbol" w:cs="Symbol" w:hint="default"/>
      </w:rPr>
    </w:lvl>
    <w:lvl w:ilvl="4" w:tplc="DF3A31AE">
      <w:start w:val="1"/>
      <w:numFmt w:val="bullet"/>
      <w:lvlText w:val="o"/>
      <w:lvlJc w:val="left"/>
      <w:pPr>
        <w:ind w:left="3600" w:hanging="360"/>
      </w:pPr>
      <w:rPr>
        <w:rFonts w:ascii="Courier New" w:eastAsia="Courier New" w:hAnsi="Courier New" w:cs="Courier New" w:hint="default"/>
      </w:rPr>
    </w:lvl>
    <w:lvl w:ilvl="5" w:tplc="2C1C749C">
      <w:start w:val="1"/>
      <w:numFmt w:val="bullet"/>
      <w:lvlText w:val=""/>
      <w:lvlJc w:val="left"/>
      <w:pPr>
        <w:ind w:left="4320" w:hanging="360"/>
      </w:pPr>
      <w:rPr>
        <w:rFonts w:ascii="Wingdings" w:eastAsia="Wingdings" w:hAnsi="Wingdings" w:cs="Wingdings" w:hint="default"/>
      </w:rPr>
    </w:lvl>
    <w:lvl w:ilvl="6" w:tplc="F1E0E974">
      <w:start w:val="1"/>
      <w:numFmt w:val="bullet"/>
      <w:lvlText w:val=""/>
      <w:lvlJc w:val="left"/>
      <w:pPr>
        <w:ind w:left="5040" w:hanging="360"/>
      </w:pPr>
      <w:rPr>
        <w:rFonts w:ascii="Symbol" w:eastAsia="Symbol" w:hAnsi="Symbol" w:cs="Symbol" w:hint="default"/>
      </w:rPr>
    </w:lvl>
    <w:lvl w:ilvl="7" w:tplc="B56A3BCA">
      <w:start w:val="1"/>
      <w:numFmt w:val="bullet"/>
      <w:lvlText w:val="o"/>
      <w:lvlJc w:val="left"/>
      <w:pPr>
        <w:ind w:left="5760" w:hanging="360"/>
      </w:pPr>
      <w:rPr>
        <w:rFonts w:ascii="Courier New" w:eastAsia="Courier New" w:hAnsi="Courier New" w:cs="Courier New" w:hint="default"/>
      </w:rPr>
    </w:lvl>
    <w:lvl w:ilvl="8" w:tplc="1BEEF5EE">
      <w:start w:val="1"/>
      <w:numFmt w:val="bullet"/>
      <w:lvlText w:val=""/>
      <w:lvlJc w:val="left"/>
      <w:pPr>
        <w:ind w:left="6480" w:hanging="360"/>
      </w:pPr>
      <w:rPr>
        <w:rFonts w:ascii="Wingdings" w:eastAsia="Wingdings" w:hAnsi="Wingdings" w:cs="Wingdings" w:hint="default"/>
      </w:rPr>
    </w:lvl>
  </w:abstractNum>
  <w:abstractNum w:abstractNumId="63" w15:restartNumberingAfterBreak="0">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64" w15:restartNumberingAfterBreak="0">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65" w15:restartNumberingAfterBreak="0">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6" w15:restartNumberingAfterBreak="0">
    <w:nsid w:val="49864C3F"/>
    <w:multiLevelType w:val="hybridMultilevel"/>
    <w:tmpl w:val="B88C86E0"/>
    <w:lvl w:ilvl="0" w:tplc="BA246C98">
      <w:start w:val="1"/>
      <w:numFmt w:val="bullet"/>
      <w:lvlText w:val="‒"/>
      <w:lvlJc w:val="left"/>
      <w:pPr>
        <w:ind w:left="1429" w:hanging="360"/>
      </w:pPr>
      <w:rPr>
        <w:rFonts w:ascii="Times New Roman" w:hAnsi="Times New Roman" w:cs="Times New Roman" w:hint="default"/>
      </w:rPr>
    </w:lvl>
    <w:lvl w:ilvl="1" w:tplc="929273B2">
      <w:start w:val="1"/>
      <w:numFmt w:val="bullet"/>
      <w:lvlText w:val="o"/>
      <w:lvlJc w:val="left"/>
      <w:pPr>
        <w:ind w:left="2149" w:hanging="360"/>
      </w:pPr>
      <w:rPr>
        <w:rFonts w:ascii="Courier New" w:hAnsi="Courier New" w:cs="Courier New" w:hint="default"/>
      </w:rPr>
    </w:lvl>
    <w:lvl w:ilvl="2" w:tplc="CEFC33FE">
      <w:start w:val="1"/>
      <w:numFmt w:val="bullet"/>
      <w:lvlText w:val=""/>
      <w:lvlJc w:val="left"/>
      <w:pPr>
        <w:ind w:left="2869" w:hanging="360"/>
      </w:pPr>
      <w:rPr>
        <w:rFonts w:ascii="Wingdings" w:hAnsi="Wingdings" w:hint="default"/>
      </w:rPr>
    </w:lvl>
    <w:lvl w:ilvl="3" w:tplc="1752E5AA">
      <w:start w:val="1"/>
      <w:numFmt w:val="bullet"/>
      <w:lvlText w:val=""/>
      <w:lvlJc w:val="left"/>
      <w:pPr>
        <w:ind w:left="3589" w:hanging="360"/>
      </w:pPr>
      <w:rPr>
        <w:rFonts w:ascii="Symbol" w:hAnsi="Symbol" w:hint="default"/>
      </w:rPr>
    </w:lvl>
    <w:lvl w:ilvl="4" w:tplc="6CD818C8">
      <w:start w:val="1"/>
      <w:numFmt w:val="bullet"/>
      <w:lvlText w:val="o"/>
      <w:lvlJc w:val="left"/>
      <w:pPr>
        <w:ind w:left="4309" w:hanging="360"/>
      </w:pPr>
      <w:rPr>
        <w:rFonts w:ascii="Courier New" w:hAnsi="Courier New" w:cs="Courier New" w:hint="default"/>
      </w:rPr>
    </w:lvl>
    <w:lvl w:ilvl="5" w:tplc="01F6B3AE">
      <w:start w:val="1"/>
      <w:numFmt w:val="bullet"/>
      <w:lvlText w:val=""/>
      <w:lvlJc w:val="left"/>
      <w:pPr>
        <w:ind w:left="5029" w:hanging="360"/>
      </w:pPr>
      <w:rPr>
        <w:rFonts w:ascii="Wingdings" w:hAnsi="Wingdings" w:hint="default"/>
      </w:rPr>
    </w:lvl>
    <w:lvl w:ilvl="6" w:tplc="A1A496E4">
      <w:start w:val="1"/>
      <w:numFmt w:val="bullet"/>
      <w:lvlText w:val=""/>
      <w:lvlJc w:val="left"/>
      <w:pPr>
        <w:ind w:left="5749" w:hanging="360"/>
      </w:pPr>
      <w:rPr>
        <w:rFonts w:ascii="Symbol" w:hAnsi="Symbol" w:hint="default"/>
      </w:rPr>
    </w:lvl>
    <w:lvl w:ilvl="7" w:tplc="21704480">
      <w:start w:val="1"/>
      <w:numFmt w:val="bullet"/>
      <w:lvlText w:val="o"/>
      <w:lvlJc w:val="left"/>
      <w:pPr>
        <w:ind w:left="6469" w:hanging="360"/>
      </w:pPr>
      <w:rPr>
        <w:rFonts w:ascii="Courier New" w:hAnsi="Courier New" w:cs="Courier New" w:hint="default"/>
      </w:rPr>
    </w:lvl>
    <w:lvl w:ilvl="8" w:tplc="31D88E2E">
      <w:start w:val="1"/>
      <w:numFmt w:val="bullet"/>
      <w:lvlText w:val=""/>
      <w:lvlJc w:val="left"/>
      <w:pPr>
        <w:ind w:left="7189" w:hanging="360"/>
      </w:pPr>
      <w:rPr>
        <w:rFonts w:ascii="Wingdings" w:hAnsi="Wingdings" w:hint="default"/>
      </w:rPr>
    </w:lvl>
  </w:abstractNum>
  <w:abstractNum w:abstractNumId="67" w15:restartNumberingAfterBreak="0">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68" w15:restartNumberingAfterBreak="0">
    <w:nsid w:val="49CA124D"/>
    <w:multiLevelType w:val="hybridMultilevel"/>
    <w:tmpl w:val="5AE8D9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C257592"/>
    <w:multiLevelType w:val="hybridMultilevel"/>
    <w:tmpl w:val="5C9A0B6E"/>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15:restartNumberingAfterBreak="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72" w15:restartNumberingAfterBreak="0">
    <w:nsid w:val="4EAB4F01"/>
    <w:multiLevelType w:val="hybridMultilevel"/>
    <w:tmpl w:val="305CC0EC"/>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15:restartNumberingAfterBreak="0">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75" w15:restartNumberingAfterBreak="0">
    <w:nsid w:val="4FB17F2B"/>
    <w:multiLevelType w:val="hybridMultilevel"/>
    <w:tmpl w:val="CC2A12C0"/>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6" w15:restartNumberingAfterBreak="0">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0ED6013"/>
    <w:multiLevelType w:val="hybridMultilevel"/>
    <w:tmpl w:val="E2C4F7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15:restartNumberingAfterBreak="0">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9" w15:restartNumberingAfterBreak="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80" w15:restartNumberingAfterBreak="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81" w15:restartNumberingAfterBreak="0">
    <w:nsid w:val="5573689B"/>
    <w:multiLevelType w:val="multilevel"/>
    <w:tmpl w:val="AEF2198E"/>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b/>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82" w15:restartNumberingAfterBreak="0">
    <w:nsid w:val="562E6300"/>
    <w:multiLevelType w:val="hybridMultilevel"/>
    <w:tmpl w:val="136EAA2A"/>
    <w:lvl w:ilvl="0" w:tplc="0419000B">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83" w15:restartNumberingAfterBreak="0">
    <w:nsid w:val="5755100B"/>
    <w:multiLevelType w:val="multilevel"/>
    <w:tmpl w:val="F6280A54"/>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15:restartNumberingAfterBreak="0">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5" w15:restartNumberingAfterBreak="0">
    <w:nsid w:val="5BA75C26"/>
    <w:multiLevelType w:val="hybridMultilevel"/>
    <w:tmpl w:val="CF92B46C"/>
    <w:lvl w:ilvl="0" w:tplc="286869A8">
      <w:start w:val="1"/>
      <w:numFmt w:val="decimal"/>
      <w:lvlText w:val="%1."/>
      <w:lvlJc w:val="left"/>
      <w:pPr>
        <w:ind w:left="720" w:hanging="360"/>
      </w:pPr>
    </w:lvl>
    <w:lvl w:ilvl="1" w:tplc="F0885A72">
      <w:start w:val="1"/>
      <w:numFmt w:val="lowerLetter"/>
      <w:lvlText w:val="%2."/>
      <w:lvlJc w:val="left"/>
      <w:pPr>
        <w:ind w:left="1440" w:hanging="360"/>
      </w:pPr>
    </w:lvl>
    <w:lvl w:ilvl="2" w:tplc="2092080C">
      <w:start w:val="1"/>
      <w:numFmt w:val="lowerRoman"/>
      <w:lvlText w:val="%3."/>
      <w:lvlJc w:val="right"/>
      <w:pPr>
        <w:ind w:left="2160" w:hanging="360"/>
      </w:pPr>
    </w:lvl>
    <w:lvl w:ilvl="3" w:tplc="10F6F3E6">
      <w:start w:val="1"/>
      <w:numFmt w:val="decimal"/>
      <w:lvlText w:val="%4."/>
      <w:lvlJc w:val="left"/>
      <w:pPr>
        <w:ind w:left="2880" w:hanging="360"/>
      </w:pPr>
    </w:lvl>
    <w:lvl w:ilvl="4" w:tplc="6AAA7062">
      <w:start w:val="1"/>
      <w:numFmt w:val="lowerLetter"/>
      <w:lvlText w:val="%5."/>
      <w:lvlJc w:val="left"/>
      <w:pPr>
        <w:ind w:left="3600" w:hanging="360"/>
      </w:pPr>
    </w:lvl>
    <w:lvl w:ilvl="5" w:tplc="D2DE2C0A">
      <w:start w:val="1"/>
      <w:numFmt w:val="lowerRoman"/>
      <w:lvlText w:val="%6."/>
      <w:lvlJc w:val="right"/>
      <w:pPr>
        <w:ind w:left="4320" w:hanging="360"/>
      </w:pPr>
    </w:lvl>
    <w:lvl w:ilvl="6" w:tplc="CC58FF1E">
      <w:start w:val="1"/>
      <w:numFmt w:val="decimal"/>
      <w:lvlText w:val="%7."/>
      <w:lvlJc w:val="left"/>
      <w:pPr>
        <w:ind w:left="5040" w:hanging="360"/>
      </w:pPr>
    </w:lvl>
    <w:lvl w:ilvl="7" w:tplc="D93EAFB8">
      <w:start w:val="1"/>
      <w:numFmt w:val="lowerLetter"/>
      <w:lvlText w:val="%8."/>
      <w:lvlJc w:val="left"/>
      <w:pPr>
        <w:ind w:left="5760" w:hanging="360"/>
      </w:pPr>
    </w:lvl>
    <w:lvl w:ilvl="8" w:tplc="9AE4C776">
      <w:start w:val="1"/>
      <w:numFmt w:val="lowerRoman"/>
      <w:lvlText w:val="%9."/>
      <w:lvlJc w:val="right"/>
      <w:pPr>
        <w:ind w:left="6480" w:hanging="360"/>
      </w:pPr>
    </w:lvl>
  </w:abstractNum>
  <w:abstractNum w:abstractNumId="86" w15:restartNumberingAfterBreak="0">
    <w:nsid w:val="5BC4432F"/>
    <w:multiLevelType w:val="multilevel"/>
    <w:tmpl w:val="18CC959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BDC5640"/>
    <w:multiLevelType w:val="hybridMultilevel"/>
    <w:tmpl w:val="2EC0F3C8"/>
    <w:lvl w:ilvl="0" w:tplc="F24C1474">
      <w:start w:val="1"/>
      <w:numFmt w:val="bullet"/>
      <w:lvlText w:val=""/>
      <w:lvlJc w:val="left"/>
      <w:pPr>
        <w:ind w:left="720" w:hanging="360"/>
      </w:pPr>
      <w:rPr>
        <w:rFonts w:ascii="Symbol" w:eastAsia="Symbol" w:hAnsi="Symbol" w:cs="Symbol" w:hint="default"/>
      </w:rPr>
    </w:lvl>
    <w:lvl w:ilvl="1" w:tplc="0D6077C4">
      <w:start w:val="1"/>
      <w:numFmt w:val="bullet"/>
      <w:lvlText w:val="o"/>
      <w:lvlJc w:val="left"/>
      <w:pPr>
        <w:ind w:left="1440" w:hanging="360"/>
      </w:pPr>
      <w:rPr>
        <w:rFonts w:ascii="Courier New" w:eastAsia="Courier New" w:hAnsi="Courier New" w:cs="Courier New" w:hint="default"/>
      </w:rPr>
    </w:lvl>
    <w:lvl w:ilvl="2" w:tplc="1B587AEA">
      <w:start w:val="1"/>
      <w:numFmt w:val="bullet"/>
      <w:lvlText w:val=""/>
      <w:lvlJc w:val="left"/>
      <w:pPr>
        <w:ind w:left="2160" w:hanging="360"/>
      </w:pPr>
      <w:rPr>
        <w:rFonts w:ascii="Wingdings" w:eastAsia="Wingdings" w:hAnsi="Wingdings" w:cs="Wingdings" w:hint="default"/>
      </w:rPr>
    </w:lvl>
    <w:lvl w:ilvl="3" w:tplc="C7A48B0A">
      <w:start w:val="1"/>
      <w:numFmt w:val="bullet"/>
      <w:lvlText w:val=""/>
      <w:lvlJc w:val="left"/>
      <w:pPr>
        <w:ind w:left="2880" w:hanging="360"/>
      </w:pPr>
      <w:rPr>
        <w:rFonts w:ascii="Symbol" w:eastAsia="Symbol" w:hAnsi="Symbol" w:cs="Symbol" w:hint="default"/>
      </w:rPr>
    </w:lvl>
    <w:lvl w:ilvl="4" w:tplc="A1D4E7B4">
      <w:start w:val="1"/>
      <w:numFmt w:val="bullet"/>
      <w:lvlText w:val="o"/>
      <w:lvlJc w:val="left"/>
      <w:pPr>
        <w:ind w:left="3600" w:hanging="360"/>
      </w:pPr>
      <w:rPr>
        <w:rFonts w:ascii="Courier New" w:eastAsia="Courier New" w:hAnsi="Courier New" w:cs="Courier New" w:hint="default"/>
      </w:rPr>
    </w:lvl>
    <w:lvl w:ilvl="5" w:tplc="91B4490A">
      <w:start w:val="1"/>
      <w:numFmt w:val="bullet"/>
      <w:lvlText w:val=""/>
      <w:lvlJc w:val="left"/>
      <w:pPr>
        <w:ind w:left="4320" w:hanging="360"/>
      </w:pPr>
      <w:rPr>
        <w:rFonts w:ascii="Wingdings" w:eastAsia="Wingdings" w:hAnsi="Wingdings" w:cs="Wingdings" w:hint="default"/>
      </w:rPr>
    </w:lvl>
    <w:lvl w:ilvl="6" w:tplc="9776105E">
      <w:start w:val="1"/>
      <w:numFmt w:val="bullet"/>
      <w:lvlText w:val=""/>
      <w:lvlJc w:val="left"/>
      <w:pPr>
        <w:ind w:left="5040" w:hanging="360"/>
      </w:pPr>
      <w:rPr>
        <w:rFonts w:ascii="Symbol" w:eastAsia="Symbol" w:hAnsi="Symbol" w:cs="Symbol" w:hint="default"/>
      </w:rPr>
    </w:lvl>
    <w:lvl w:ilvl="7" w:tplc="233876E6">
      <w:start w:val="1"/>
      <w:numFmt w:val="bullet"/>
      <w:lvlText w:val="o"/>
      <w:lvlJc w:val="left"/>
      <w:pPr>
        <w:ind w:left="5760" w:hanging="360"/>
      </w:pPr>
      <w:rPr>
        <w:rFonts w:ascii="Courier New" w:eastAsia="Courier New" w:hAnsi="Courier New" w:cs="Courier New" w:hint="default"/>
      </w:rPr>
    </w:lvl>
    <w:lvl w:ilvl="8" w:tplc="DCC636DC">
      <w:start w:val="1"/>
      <w:numFmt w:val="bullet"/>
      <w:lvlText w:val=""/>
      <w:lvlJc w:val="left"/>
      <w:pPr>
        <w:ind w:left="6480" w:hanging="360"/>
      </w:pPr>
      <w:rPr>
        <w:rFonts w:ascii="Wingdings" w:eastAsia="Wingdings" w:hAnsi="Wingdings" w:cs="Wingdings" w:hint="default"/>
      </w:rPr>
    </w:lvl>
  </w:abstractNum>
  <w:abstractNum w:abstractNumId="88" w15:restartNumberingAfterBreak="0">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89" w15:restartNumberingAfterBreak="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90" w15:restartNumberingAfterBreak="0">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91" w15:restartNumberingAfterBreak="0">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92" w15:restartNumberingAfterBreak="0">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3" w15:restartNumberingAfterBreak="0">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627625DD"/>
    <w:multiLevelType w:val="hybridMultilevel"/>
    <w:tmpl w:val="774E7DF0"/>
    <w:lvl w:ilvl="0" w:tplc="DEC26740">
      <w:start w:val="1"/>
      <w:numFmt w:val="bullet"/>
      <w:lvlText w:val=""/>
      <w:lvlJc w:val="left"/>
      <w:pPr>
        <w:ind w:left="720" w:hanging="360"/>
      </w:pPr>
      <w:rPr>
        <w:rFonts w:ascii="Symbol" w:eastAsia="Symbol" w:hAnsi="Symbol" w:cs="Symbol" w:hint="default"/>
      </w:rPr>
    </w:lvl>
    <w:lvl w:ilvl="1" w:tplc="8A1A97BE">
      <w:start w:val="1"/>
      <w:numFmt w:val="bullet"/>
      <w:lvlText w:val="o"/>
      <w:lvlJc w:val="left"/>
      <w:pPr>
        <w:ind w:left="1440" w:hanging="360"/>
      </w:pPr>
      <w:rPr>
        <w:rFonts w:ascii="Courier New" w:eastAsia="Courier New" w:hAnsi="Courier New" w:cs="Courier New" w:hint="default"/>
      </w:rPr>
    </w:lvl>
    <w:lvl w:ilvl="2" w:tplc="C51A0FE8">
      <w:start w:val="1"/>
      <w:numFmt w:val="bullet"/>
      <w:lvlText w:val=""/>
      <w:lvlJc w:val="left"/>
      <w:pPr>
        <w:ind w:left="2160" w:hanging="360"/>
      </w:pPr>
      <w:rPr>
        <w:rFonts w:ascii="Wingdings" w:eastAsia="Wingdings" w:hAnsi="Wingdings" w:cs="Wingdings" w:hint="default"/>
      </w:rPr>
    </w:lvl>
    <w:lvl w:ilvl="3" w:tplc="9A9243AA">
      <w:start w:val="1"/>
      <w:numFmt w:val="bullet"/>
      <w:lvlText w:val=""/>
      <w:lvlJc w:val="left"/>
      <w:pPr>
        <w:ind w:left="2880" w:hanging="360"/>
      </w:pPr>
      <w:rPr>
        <w:rFonts w:ascii="Symbol" w:eastAsia="Symbol" w:hAnsi="Symbol" w:cs="Symbol" w:hint="default"/>
      </w:rPr>
    </w:lvl>
    <w:lvl w:ilvl="4" w:tplc="37E851B6">
      <w:start w:val="1"/>
      <w:numFmt w:val="bullet"/>
      <w:lvlText w:val="o"/>
      <w:lvlJc w:val="left"/>
      <w:pPr>
        <w:ind w:left="3600" w:hanging="360"/>
      </w:pPr>
      <w:rPr>
        <w:rFonts w:ascii="Courier New" w:eastAsia="Courier New" w:hAnsi="Courier New" w:cs="Courier New" w:hint="default"/>
      </w:rPr>
    </w:lvl>
    <w:lvl w:ilvl="5" w:tplc="34F4F544">
      <w:start w:val="1"/>
      <w:numFmt w:val="bullet"/>
      <w:lvlText w:val=""/>
      <w:lvlJc w:val="left"/>
      <w:pPr>
        <w:ind w:left="4320" w:hanging="360"/>
      </w:pPr>
      <w:rPr>
        <w:rFonts w:ascii="Wingdings" w:eastAsia="Wingdings" w:hAnsi="Wingdings" w:cs="Wingdings" w:hint="default"/>
      </w:rPr>
    </w:lvl>
    <w:lvl w:ilvl="6" w:tplc="BF163232">
      <w:start w:val="1"/>
      <w:numFmt w:val="bullet"/>
      <w:lvlText w:val=""/>
      <w:lvlJc w:val="left"/>
      <w:pPr>
        <w:ind w:left="5040" w:hanging="360"/>
      </w:pPr>
      <w:rPr>
        <w:rFonts w:ascii="Symbol" w:eastAsia="Symbol" w:hAnsi="Symbol" w:cs="Symbol" w:hint="default"/>
      </w:rPr>
    </w:lvl>
    <w:lvl w:ilvl="7" w:tplc="1C542818">
      <w:start w:val="1"/>
      <w:numFmt w:val="bullet"/>
      <w:lvlText w:val="o"/>
      <w:lvlJc w:val="left"/>
      <w:pPr>
        <w:ind w:left="5760" w:hanging="360"/>
      </w:pPr>
      <w:rPr>
        <w:rFonts w:ascii="Courier New" w:eastAsia="Courier New" w:hAnsi="Courier New" w:cs="Courier New" w:hint="default"/>
      </w:rPr>
    </w:lvl>
    <w:lvl w:ilvl="8" w:tplc="AC34BBC8">
      <w:start w:val="1"/>
      <w:numFmt w:val="bullet"/>
      <w:lvlText w:val=""/>
      <w:lvlJc w:val="left"/>
      <w:pPr>
        <w:ind w:left="6480" w:hanging="360"/>
      </w:pPr>
      <w:rPr>
        <w:rFonts w:ascii="Wingdings" w:eastAsia="Wingdings" w:hAnsi="Wingdings" w:cs="Wingdings" w:hint="default"/>
      </w:rPr>
    </w:lvl>
  </w:abstractNum>
  <w:abstractNum w:abstractNumId="95" w15:restartNumberingAfterBreak="0">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8" w15:restartNumberingAfterBreak="0">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99" w15:restartNumberingAfterBreak="0">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0" w15:restartNumberingAfterBreak="0">
    <w:nsid w:val="68E02D8D"/>
    <w:multiLevelType w:val="hybridMultilevel"/>
    <w:tmpl w:val="D23A76D0"/>
    <w:lvl w:ilvl="0" w:tplc="0419000D">
      <w:start w:val="1"/>
      <w:numFmt w:val="bullet"/>
      <w:lvlText w:val=""/>
      <w:lvlJc w:val="left"/>
      <w:pPr>
        <w:ind w:left="1337" w:hanging="360"/>
      </w:pPr>
      <w:rPr>
        <w:rFonts w:ascii="Wingdings" w:hAnsi="Wingdings" w:hint="default"/>
      </w:rPr>
    </w:lvl>
    <w:lvl w:ilvl="1" w:tplc="04190003" w:tentative="1">
      <w:start w:val="1"/>
      <w:numFmt w:val="bullet"/>
      <w:lvlText w:val="o"/>
      <w:lvlJc w:val="left"/>
      <w:pPr>
        <w:ind w:left="2057" w:hanging="360"/>
      </w:pPr>
      <w:rPr>
        <w:rFonts w:ascii="Courier New" w:hAnsi="Courier New" w:cs="Courier New" w:hint="default"/>
      </w:rPr>
    </w:lvl>
    <w:lvl w:ilvl="2" w:tplc="04190005" w:tentative="1">
      <w:start w:val="1"/>
      <w:numFmt w:val="bullet"/>
      <w:lvlText w:val=""/>
      <w:lvlJc w:val="left"/>
      <w:pPr>
        <w:ind w:left="2777" w:hanging="360"/>
      </w:pPr>
      <w:rPr>
        <w:rFonts w:ascii="Wingdings" w:hAnsi="Wingdings" w:hint="default"/>
      </w:rPr>
    </w:lvl>
    <w:lvl w:ilvl="3" w:tplc="04190001" w:tentative="1">
      <w:start w:val="1"/>
      <w:numFmt w:val="bullet"/>
      <w:lvlText w:val=""/>
      <w:lvlJc w:val="left"/>
      <w:pPr>
        <w:ind w:left="3497" w:hanging="360"/>
      </w:pPr>
      <w:rPr>
        <w:rFonts w:ascii="Symbol" w:hAnsi="Symbol" w:hint="default"/>
      </w:rPr>
    </w:lvl>
    <w:lvl w:ilvl="4" w:tplc="04190003" w:tentative="1">
      <w:start w:val="1"/>
      <w:numFmt w:val="bullet"/>
      <w:lvlText w:val="o"/>
      <w:lvlJc w:val="left"/>
      <w:pPr>
        <w:ind w:left="4217" w:hanging="360"/>
      </w:pPr>
      <w:rPr>
        <w:rFonts w:ascii="Courier New" w:hAnsi="Courier New" w:cs="Courier New" w:hint="default"/>
      </w:rPr>
    </w:lvl>
    <w:lvl w:ilvl="5" w:tplc="04190005" w:tentative="1">
      <w:start w:val="1"/>
      <w:numFmt w:val="bullet"/>
      <w:lvlText w:val=""/>
      <w:lvlJc w:val="left"/>
      <w:pPr>
        <w:ind w:left="4937" w:hanging="360"/>
      </w:pPr>
      <w:rPr>
        <w:rFonts w:ascii="Wingdings" w:hAnsi="Wingdings" w:hint="default"/>
      </w:rPr>
    </w:lvl>
    <w:lvl w:ilvl="6" w:tplc="04190001" w:tentative="1">
      <w:start w:val="1"/>
      <w:numFmt w:val="bullet"/>
      <w:lvlText w:val=""/>
      <w:lvlJc w:val="left"/>
      <w:pPr>
        <w:ind w:left="5657" w:hanging="360"/>
      </w:pPr>
      <w:rPr>
        <w:rFonts w:ascii="Symbol" w:hAnsi="Symbol" w:hint="default"/>
      </w:rPr>
    </w:lvl>
    <w:lvl w:ilvl="7" w:tplc="04190003" w:tentative="1">
      <w:start w:val="1"/>
      <w:numFmt w:val="bullet"/>
      <w:lvlText w:val="o"/>
      <w:lvlJc w:val="left"/>
      <w:pPr>
        <w:ind w:left="6377" w:hanging="360"/>
      </w:pPr>
      <w:rPr>
        <w:rFonts w:ascii="Courier New" w:hAnsi="Courier New" w:cs="Courier New" w:hint="default"/>
      </w:rPr>
    </w:lvl>
    <w:lvl w:ilvl="8" w:tplc="04190005" w:tentative="1">
      <w:start w:val="1"/>
      <w:numFmt w:val="bullet"/>
      <w:lvlText w:val=""/>
      <w:lvlJc w:val="left"/>
      <w:pPr>
        <w:ind w:left="7097" w:hanging="360"/>
      </w:pPr>
      <w:rPr>
        <w:rFonts w:ascii="Wingdings" w:hAnsi="Wingdings" w:hint="default"/>
      </w:rPr>
    </w:lvl>
  </w:abstractNum>
  <w:abstractNum w:abstractNumId="101" w15:restartNumberingAfterBreak="0">
    <w:nsid w:val="6ABA3B19"/>
    <w:multiLevelType w:val="hybridMultilevel"/>
    <w:tmpl w:val="FE9A0B4E"/>
    <w:lvl w:ilvl="0" w:tplc="EC307E4E">
      <w:start w:val="1"/>
      <w:numFmt w:val="bullet"/>
      <w:lvlText w:val=""/>
      <w:lvlJc w:val="left"/>
      <w:pPr>
        <w:ind w:left="720" w:hanging="360"/>
      </w:pPr>
      <w:rPr>
        <w:rFonts w:ascii="Symbol" w:hAnsi="Symbol" w:hint="default"/>
      </w:rPr>
    </w:lvl>
    <w:lvl w:ilvl="1" w:tplc="D77ADEEC">
      <w:start w:val="1"/>
      <w:numFmt w:val="bullet"/>
      <w:lvlText w:val="o"/>
      <w:lvlJc w:val="left"/>
      <w:pPr>
        <w:ind w:left="1440" w:hanging="360"/>
      </w:pPr>
      <w:rPr>
        <w:rFonts w:ascii="Courier New" w:hAnsi="Courier New" w:cs="Courier New" w:hint="default"/>
      </w:rPr>
    </w:lvl>
    <w:lvl w:ilvl="2" w:tplc="B010E22C">
      <w:start w:val="1"/>
      <w:numFmt w:val="bullet"/>
      <w:lvlText w:val=""/>
      <w:lvlJc w:val="left"/>
      <w:pPr>
        <w:ind w:left="2160" w:hanging="360"/>
      </w:pPr>
      <w:rPr>
        <w:rFonts w:ascii="Wingdings" w:hAnsi="Wingdings" w:hint="default"/>
      </w:rPr>
    </w:lvl>
    <w:lvl w:ilvl="3" w:tplc="6964A35A">
      <w:start w:val="1"/>
      <w:numFmt w:val="bullet"/>
      <w:lvlText w:val=""/>
      <w:lvlJc w:val="left"/>
      <w:pPr>
        <w:ind w:left="2880" w:hanging="360"/>
      </w:pPr>
      <w:rPr>
        <w:rFonts w:ascii="Symbol" w:hAnsi="Symbol" w:hint="default"/>
      </w:rPr>
    </w:lvl>
    <w:lvl w:ilvl="4" w:tplc="632884A4">
      <w:start w:val="1"/>
      <w:numFmt w:val="bullet"/>
      <w:lvlText w:val="o"/>
      <w:lvlJc w:val="left"/>
      <w:pPr>
        <w:ind w:left="3600" w:hanging="360"/>
      </w:pPr>
      <w:rPr>
        <w:rFonts w:ascii="Courier New" w:hAnsi="Courier New" w:cs="Courier New" w:hint="default"/>
      </w:rPr>
    </w:lvl>
    <w:lvl w:ilvl="5" w:tplc="13EEFA08">
      <w:start w:val="1"/>
      <w:numFmt w:val="bullet"/>
      <w:lvlText w:val=""/>
      <w:lvlJc w:val="left"/>
      <w:pPr>
        <w:ind w:left="4320" w:hanging="360"/>
      </w:pPr>
      <w:rPr>
        <w:rFonts w:ascii="Wingdings" w:hAnsi="Wingdings" w:hint="default"/>
      </w:rPr>
    </w:lvl>
    <w:lvl w:ilvl="6" w:tplc="A3A80016">
      <w:start w:val="1"/>
      <w:numFmt w:val="bullet"/>
      <w:lvlText w:val=""/>
      <w:lvlJc w:val="left"/>
      <w:pPr>
        <w:ind w:left="5040" w:hanging="360"/>
      </w:pPr>
      <w:rPr>
        <w:rFonts w:ascii="Symbol" w:hAnsi="Symbol" w:hint="default"/>
      </w:rPr>
    </w:lvl>
    <w:lvl w:ilvl="7" w:tplc="9452B430">
      <w:start w:val="1"/>
      <w:numFmt w:val="bullet"/>
      <w:lvlText w:val="o"/>
      <w:lvlJc w:val="left"/>
      <w:pPr>
        <w:ind w:left="5760" w:hanging="360"/>
      </w:pPr>
      <w:rPr>
        <w:rFonts w:ascii="Courier New" w:hAnsi="Courier New" w:cs="Courier New" w:hint="default"/>
      </w:rPr>
    </w:lvl>
    <w:lvl w:ilvl="8" w:tplc="3BE4176E">
      <w:start w:val="1"/>
      <w:numFmt w:val="bullet"/>
      <w:lvlText w:val=""/>
      <w:lvlJc w:val="left"/>
      <w:pPr>
        <w:ind w:left="6480" w:hanging="360"/>
      </w:pPr>
      <w:rPr>
        <w:rFonts w:ascii="Wingdings" w:hAnsi="Wingdings" w:hint="default"/>
      </w:rPr>
    </w:lvl>
  </w:abstractNum>
  <w:abstractNum w:abstractNumId="102" w15:restartNumberingAfterBreak="0">
    <w:nsid w:val="6C195B7E"/>
    <w:multiLevelType w:val="hybridMultilevel"/>
    <w:tmpl w:val="5B54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3" w15:restartNumberingAfterBreak="0">
    <w:nsid w:val="6FF97B9B"/>
    <w:multiLevelType w:val="hybridMultilevel"/>
    <w:tmpl w:val="68E824B8"/>
    <w:lvl w:ilvl="0" w:tplc="2592A4FC">
      <w:start w:val="1"/>
      <w:numFmt w:val="bullet"/>
      <w:lvlText w:val="‒"/>
      <w:lvlJc w:val="left"/>
      <w:pPr>
        <w:ind w:left="1429" w:hanging="360"/>
      </w:pPr>
      <w:rPr>
        <w:rFonts w:ascii="Times New Roman" w:hAnsi="Times New Roman" w:cs="Times New Roman" w:hint="default"/>
      </w:rPr>
    </w:lvl>
    <w:lvl w:ilvl="1" w:tplc="EC808880">
      <w:start w:val="1"/>
      <w:numFmt w:val="bullet"/>
      <w:lvlText w:val="o"/>
      <w:lvlJc w:val="left"/>
      <w:pPr>
        <w:ind w:left="2149" w:hanging="360"/>
      </w:pPr>
      <w:rPr>
        <w:rFonts w:ascii="Courier New" w:hAnsi="Courier New" w:cs="Courier New" w:hint="default"/>
      </w:rPr>
    </w:lvl>
    <w:lvl w:ilvl="2" w:tplc="0D28F912">
      <w:start w:val="1"/>
      <w:numFmt w:val="bullet"/>
      <w:lvlText w:val=""/>
      <w:lvlJc w:val="left"/>
      <w:pPr>
        <w:ind w:left="2869" w:hanging="360"/>
      </w:pPr>
      <w:rPr>
        <w:rFonts w:ascii="Wingdings" w:hAnsi="Wingdings" w:hint="default"/>
      </w:rPr>
    </w:lvl>
    <w:lvl w:ilvl="3" w:tplc="F3B4E9F0">
      <w:start w:val="1"/>
      <w:numFmt w:val="bullet"/>
      <w:lvlText w:val=""/>
      <w:lvlJc w:val="left"/>
      <w:pPr>
        <w:ind w:left="3589" w:hanging="360"/>
      </w:pPr>
      <w:rPr>
        <w:rFonts w:ascii="Symbol" w:hAnsi="Symbol" w:hint="default"/>
      </w:rPr>
    </w:lvl>
    <w:lvl w:ilvl="4" w:tplc="39B43182">
      <w:start w:val="1"/>
      <w:numFmt w:val="bullet"/>
      <w:lvlText w:val="o"/>
      <w:lvlJc w:val="left"/>
      <w:pPr>
        <w:ind w:left="4309" w:hanging="360"/>
      </w:pPr>
      <w:rPr>
        <w:rFonts w:ascii="Courier New" w:hAnsi="Courier New" w:cs="Courier New" w:hint="default"/>
      </w:rPr>
    </w:lvl>
    <w:lvl w:ilvl="5" w:tplc="D50E2718">
      <w:start w:val="1"/>
      <w:numFmt w:val="bullet"/>
      <w:lvlText w:val=""/>
      <w:lvlJc w:val="left"/>
      <w:pPr>
        <w:ind w:left="5029" w:hanging="360"/>
      </w:pPr>
      <w:rPr>
        <w:rFonts w:ascii="Wingdings" w:hAnsi="Wingdings" w:hint="default"/>
      </w:rPr>
    </w:lvl>
    <w:lvl w:ilvl="6" w:tplc="49860344">
      <w:start w:val="1"/>
      <w:numFmt w:val="bullet"/>
      <w:lvlText w:val=""/>
      <w:lvlJc w:val="left"/>
      <w:pPr>
        <w:ind w:left="5749" w:hanging="360"/>
      </w:pPr>
      <w:rPr>
        <w:rFonts w:ascii="Symbol" w:hAnsi="Symbol" w:hint="default"/>
      </w:rPr>
    </w:lvl>
    <w:lvl w:ilvl="7" w:tplc="C8A267B8">
      <w:start w:val="1"/>
      <w:numFmt w:val="bullet"/>
      <w:lvlText w:val="o"/>
      <w:lvlJc w:val="left"/>
      <w:pPr>
        <w:ind w:left="6469" w:hanging="360"/>
      </w:pPr>
      <w:rPr>
        <w:rFonts w:ascii="Courier New" w:hAnsi="Courier New" w:cs="Courier New" w:hint="default"/>
      </w:rPr>
    </w:lvl>
    <w:lvl w:ilvl="8" w:tplc="9F8E8444">
      <w:start w:val="1"/>
      <w:numFmt w:val="bullet"/>
      <w:lvlText w:val=""/>
      <w:lvlJc w:val="left"/>
      <w:pPr>
        <w:ind w:left="7189" w:hanging="360"/>
      </w:pPr>
      <w:rPr>
        <w:rFonts w:ascii="Wingdings" w:hAnsi="Wingdings" w:hint="default"/>
      </w:rPr>
    </w:lvl>
  </w:abstractNum>
  <w:abstractNum w:abstractNumId="104" w15:restartNumberingAfterBreak="0">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105" w15:restartNumberingAfterBreak="0">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6" w15:restartNumberingAfterBreak="0">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7" w15:restartNumberingAfterBreak="0">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109" w15:restartNumberingAfterBreak="0">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110" w15:restartNumberingAfterBreak="0">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2" w15:restartNumberingAfterBreak="0">
    <w:nsid w:val="782A43C1"/>
    <w:multiLevelType w:val="hybridMultilevel"/>
    <w:tmpl w:val="F0E888CA"/>
    <w:lvl w:ilvl="0" w:tplc="467EC5CA">
      <w:start w:val="1"/>
      <w:numFmt w:val="bullet"/>
      <w:lvlText w:val=""/>
      <w:lvlJc w:val="left"/>
      <w:pPr>
        <w:ind w:left="720" w:hanging="360"/>
      </w:pPr>
      <w:rPr>
        <w:rFonts w:ascii="Symbol" w:eastAsia="Symbol" w:hAnsi="Symbol" w:cs="Symbol" w:hint="default"/>
      </w:rPr>
    </w:lvl>
    <w:lvl w:ilvl="1" w:tplc="63AAC63C">
      <w:start w:val="1"/>
      <w:numFmt w:val="bullet"/>
      <w:lvlText w:val="o"/>
      <w:lvlJc w:val="left"/>
      <w:pPr>
        <w:ind w:left="1440" w:hanging="360"/>
      </w:pPr>
      <w:rPr>
        <w:rFonts w:ascii="Courier New" w:eastAsia="Courier New" w:hAnsi="Courier New" w:cs="Courier New" w:hint="default"/>
      </w:rPr>
    </w:lvl>
    <w:lvl w:ilvl="2" w:tplc="5D608C60">
      <w:start w:val="1"/>
      <w:numFmt w:val="bullet"/>
      <w:lvlText w:val=""/>
      <w:lvlJc w:val="left"/>
      <w:pPr>
        <w:ind w:left="2160" w:hanging="360"/>
      </w:pPr>
      <w:rPr>
        <w:rFonts w:ascii="Wingdings" w:eastAsia="Wingdings" w:hAnsi="Wingdings" w:cs="Wingdings" w:hint="default"/>
      </w:rPr>
    </w:lvl>
    <w:lvl w:ilvl="3" w:tplc="A75AB454">
      <w:start w:val="1"/>
      <w:numFmt w:val="bullet"/>
      <w:lvlText w:val=""/>
      <w:lvlJc w:val="left"/>
      <w:pPr>
        <w:ind w:left="2880" w:hanging="360"/>
      </w:pPr>
      <w:rPr>
        <w:rFonts w:ascii="Symbol" w:eastAsia="Symbol" w:hAnsi="Symbol" w:cs="Symbol" w:hint="default"/>
      </w:rPr>
    </w:lvl>
    <w:lvl w:ilvl="4" w:tplc="8C8E96B6">
      <w:start w:val="1"/>
      <w:numFmt w:val="bullet"/>
      <w:lvlText w:val="o"/>
      <w:lvlJc w:val="left"/>
      <w:pPr>
        <w:ind w:left="3600" w:hanging="360"/>
      </w:pPr>
      <w:rPr>
        <w:rFonts w:ascii="Courier New" w:eastAsia="Courier New" w:hAnsi="Courier New" w:cs="Courier New" w:hint="default"/>
      </w:rPr>
    </w:lvl>
    <w:lvl w:ilvl="5" w:tplc="585C3A50">
      <w:start w:val="1"/>
      <w:numFmt w:val="bullet"/>
      <w:lvlText w:val=""/>
      <w:lvlJc w:val="left"/>
      <w:pPr>
        <w:ind w:left="4320" w:hanging="360"/>
      </w:pPr>
      <w:rPr>
        <w:rFonts w:ascii="Wingdings" w:eastAsia="Wingdings" w:hAnsi="Wingdings" w:cs="Wingdings" w:hint="default"/>
      </w:rPr>
    </w:lvl>
    <w:lvl w:ilvl="6" w:tplc="9AD6889A">
      <w:start w:val="1"/>
      <w:numFmt w:val="bullet"/>
      <w:lvlText w:val=""/>
      <w:lvlJc w:val="left"/>
      <w:pPr>
        <w:ind w:left="5040" w:hanging="360"/>
      </w:pPr>
      <w:rPr>
        <w:rFonts w:ascii="Symbol" w:eastAsia="Symbol" w:hAnsi="Symbol" w:cs="Symbol" w:hint="default"/>
      </w:rPr>
    </w:lvl>
    <w:lvl w:ilvl="7" w:tplc="DE447EAC">
      <w:start w:val="1"/>
      <w:numFmt w:val="bullet"/>
      <w:lvlText w:val="o"/>
      <w:lvlJc w:val="left"/>
      <w:pPr>
        <w:ind w:left="5760" w:hanging="360"/>
      </w:pPr>
      <w:rPr>
        <w:rFonts w:ascii="Courier New" w:eastAsia="Courier New" w:hAnsi="Courier New" w:cs="Courier New" w:hint="default"/>
      </w:rPr>
    </w:lvl>
    <w:lvl w:ilvl="8" w:tplc="F5D0D22E">
      <w:start w:val="1"/>
      <w:numFmt w:val="bullet"/>
      <w:lvlText w:val=""/>
      <w:lvlJc w:val="left"/>
      <w:pPr>
        <w:ind w:left="6480" w:hanging="360"/>
      </w:pPr>
      <w:rPr>
        <w:rFonts w:ascii="Wingdings" w:eastAsia="Wingdings" w:hAnsi="Wingdings" w:cs="Wingdings" w:hint="default"/>
      </w:rPr>
    </w:lvl>
  </w:abstractNum>
  <w:abstractNum w:abstractNumId="113" w15:restartNumberingAfterBreak="0">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4" w15:restartNumberingAfterBreak="0">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115" w15:restartNumberingAfterBreak="0">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116" w15:restartNumberingAfterBreak="0">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117" w15:restartNumberingAfterBreak="0">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8" w15:restartNumberingAfterBreak="0">
    <w:nsid w:val="7D25448B"/>
    <w:multiLevelType w:val="multilevel"/>
    <w:tmpl w:val="B1708DA6"/>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9" w15:restartNumberingAfterBreak="0">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E5F4AD8"/>
    <w:multiLevelType w:val="hybridMultilevel"/>
    <w:tmpl w:val="225EC9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1" w15:restartNumberingAfterBreak="0">
    <w:nsid w:val="7E7367B8"/>
    <w:multiLevelType w:val="hybridMultilevel"/>
    <w:tmpl w:val="840AE618"/>
    <w:lvl w:ilvl="0" w:tplc="BAE4591A">
      <w:start w:val="1"/>
      <w:numFmt w:val="bullet"/>
      <w:lvlText w:val=""/>
      <w:lvlJc w:val="left"/>
      <w:pPr>
        <w:ind w:left="1080" w:hanging="360"/>
      </w:pPr>
      <w:rPr>
        <w:rFonts w:ascii="Symbol" w:eastAsia="Symbol" w:hAnsi="Symbol" w:cs="Symbol" w:hint="default"/>
      </w:rPr>
    </w:lvl>
    <w:lvl w:ilvl="1" w:tplc="9EF6ECB0">
      <w:start w:val="1"/>
      <w:numFmt w:val="bullet"/>
      <w:lvlText w:val="o"/>
      <w:lvlJc w:val="left"/>
      <w:pPr>
        <w:ind w:left="1800" w:hanging="360"/>
      </w:pPr>
      <w:rPr>
        <w:rFonts w:ascii="Courier New" w:eastAsia="Courier New" w:hAnsi="Courier New" w:cs="Courier New" w:hint="default"/>
      </w:rPr>
    </w:lvl>
    <w:lvl w:ilvl="2" w:tplc="9F5880E6">
      <w:start w:val="1"/>
      <w:numFmt w:val="bullet"/>
      <w:lvlText w:val=""/>
      <w:lvlJc w:val="left"/>
      <w:pPr>
        <w:ind w:left="2520" w:hanging="360"/>
      </w:pPr>
      <w:rPr>
        <w:rFonts w:ascii="Wingdings" w:eastAsia="Wingdings" w:hAnsi="Wingdings" w:cs="Wingdings" w:hint="default"/>
      </w:rPr>
    </w:lvl>
    <w:lvl w:ilvl="3" w:tplc="6A244C32">
      <w:start w:val="1"/>
      <w:numFmt w:val="bullet"/>
      <w:lvlText w:val=""/>
      <w:lvlJc w:val="left"/>
      <w:pPr>
        <w:ind w:left="3240" w:hanging="360"/>
      </w:pPr>
      <w:rPr>
        <w:rFonts w:ascii="Symbol" w:eastAsia="Symbol" w:hAnsi="Symbol" w:cs="Symbol" w:hint="default"/>
      </w:rPr>
    </w:lvl>
    <w:lvl w:ilvl="4" w:tplc="787E1CAA">
      <w:start w:val="1"/>
      <w:numFmt w:val="bullet"/>
      <w:lvlText w:val="o"/>
      <w:lvlJc w:val="left"/>
      <w:pPr>
        <w:ind w:left="3960" w:hanging="360"/>
      </w:pPr>
      <w:rPr>
        <w:rFonts w:ascii="Courier New" w:eastAsia="Courier New" w:hAnsi="Courier New" w:cs="Courier New" w:hint="default"/>
      </w:rPr>
    </w:lvl>
    <w:lvl w:ilvl="5" w:tplc="F9D2B94A">
      <w:start w:val="1"/>
      <w:numFmt w:val="bullet"/>
      <w:lvlText w:val=""/>
      <w:lvlJc w:val="left"/>
      <w:pPr>
        <w:ind w:left="4680" w:hanging="360"/>
      </w:pPr>
      <w:rPr>
        <w:rFonts w:ascii="Wingdings" w:eastAsia="Wingdings" w:hAnsi="Wingdings" w:cs="Wingdings" w:hint="default"/>
      </w:rPr>
    </w:lvl>
    <w:lvl w:ilvl="6" w:tplc="DC0661B0">
      <w:start w:val="1"/>
      <w:numFmt w:val="bullet"/>
      <w:lvlText w:val=""/>
      <w:lvlJc w:val="left"/>
      <w:pPr>
        <w:ind w:left="5400" w:hanging="360"/>
      </w:pPr>
      <w:rPr>
        <w:rFonts w:ascii="Symbol" w:eastAsia="Symbol" w:hAnsi="Symbol" w:cs="Symbol" w:hint="default"/>
      </w:rPr>
    </w:lvl>
    <w:lvl w:ilvl="7" w:tplc="335CAF3A">
      <w:start w:val="1"/>
      <w:numFmt w:val="bullet"/>
      <w:lvlText w:val="o"/>
      <w:lvlJc w:val="left"/>
      <w:pPr>
        <w:ind w:left="6120" w:hanging="360"/>
      </w:pPr>
      <w:rPr>
        <w:rFonts w:ascii="Courier New" w:eastAsia="Courier New" w:hAnsi="Courier New" w:cs="Courier New" w:hint="default"/>
      </w:rPr>
    </w:lvl>
    <w:lvl w:ilvl="8" w:tplc="E5A23E8C">
      <w:start w:val="1"/>
      <w:numFmt w:val="bullet"/>
      <w:lvlText w:val=""/>
      <w:lvlJc w:val="left"/>
      <w:pPr>
        <w:ind w:left="6840" w:hanging="360"/>
      </w:pPr>
      <w:rPr>
        <w:rFonts w:ascii="Wingdings" w:eastAsia="Wingdings" w:hAnsi="Wingdings" w:cs="Wingdings" w:hint="default"/>
      </w:rPr>
    </w:lvl>
  </w:abstractNum>
  <w:abstractNum w:abstractNumId="122" w15:restartNumberingAfterBreak="0">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81"/>
  </w:num>
  <w:num w:numId="6">
    <w:abstractNumId w:val="0"/>
  </w:num>
  <w:num w:numId="7">
    <w:abstractNumId w:val="20"/>
  </w:num>
  <w:num w:numId="8">
    <w:abstractNumId w:val="95"/>
  </w:num>
  <w:num w:numId="9">
    <w:abstractNumId w:val="24"/>
  </w:num>
  <w:num w:numId="10">
    <w:abstractNumId w:val="107"/>
  </w:num>
  <w:num w:numId="11">
    <w:abstractNumId w:val="25"/>
  </w:num>
  <w:num w:numId="12">
    <w:abstractNumId w:val="54"/>
  </w:num>
  <w:num w:numId="13">
    <w:abstractNumId w:val="10"/>
  </w:num>
  <w:num w:numId="14">
    <w:abstractNumId w:val="48"/>
  </w:num>
  <w:num w:numId="15">
    <w:abstractNumId w:val="73"/>
  </w:num>
  <w:num w:numId="16">
    <w:abstractNumId w:val="96"/>
  </w:num>
  <w:num w:numId="17">
    <w:abstractNumId w:val="93"/>
  </w:num>
  <w:num w:numId="18">
    <w:abstractNumId w:val="37"/>
  </w:num>
  <w:num w:numId="19">
    <w:abstractNumId w:val="110"/>
  </w:num>
  <w:num w:numId="20">
    <w:abstractNumId w:val="29"/>
  </w:num>
  <w:num w:numId="21">
    <w:abstractNumId w:val="40"/>
  </w:num>
  <w:num w:numId="22">
    <w:abstractNumId w:val="61"/>
  </w:num>
  <w:num w:numId="23">
    <w:abstractNumId w:val="78"/>
  </w:num>
  <w:num w:numId="24">
    <w:abstractNumId w:val="53"/>
  </w:num>
  <w:num w:numId="25">
    <w:abstractNumId w:val="75"/>
  </w:num>
  <w:num w:numId="26">
    <w:abstractNumId w:val="105"/>
  </w:num>
  <w:num w:numId="27">
    <w:abstractNumId w:val="45"/>
  </w:num>
  <w:num w:numId="28">
    <w:abstractNumId w:val="108"/>
  </w:num>
  <w:num w:numId="29">
    <w:abstractNumId w:val="117"/>
  </w:num>
  <w:num w:numId="30">
    <w:abstractNumId w:val="50"/>
  </w:num>
  <w:num w:numId="31">
    <w:abstractNumId w:val="106"/>
  </w:num>
  <w:num w:numId="32">
    <w:abstractNumId w:val="57"/>
  </w:num>
  <w:num w:numId="33">
    <w:abstractNumId w:val="65"/>
  </w:num>
  <w:num w:numId="34">
    <w:abstractNumId w:val="51"/>
  </w:num>
  <w:num w:numId="35">
    <w:abstractNumId w:val="9"/>
  </w:num>
  <w:num w:numId="36">
    <w:abstractNumId w:val="35"/>
  </w:num>
  <w:num w:numId="37">
    <w:abstractNumId w:val="99"/>
  </w:num>
  <w:num w:numId="38">
    <w:abstractNumId w:val="84"/>
  </w:num>
  <w:num w:numId="39">
    <w:abstractNumId w:val="111"/>
  </w:num>
  <w:num w:numId="40">
    <w:abstractNumId w:val="42"/>
  </w:num>
  <w:num w:numId="41">
    <w:abstractNumId w:val="46"/>
  </w:num>
  <w:num w:numId="42">
    <w:abstractNumId w:val="16"/>
  </w:num>
  <w:num w:numId="43">
    <w:abstractNumId w:val="27"/>
  </w:num>
  <w:num w:numId="44">
    <w:abstractNumId w:val="41"/>
  </w:num>
  <w:num w:numId="45">
    <w:abstractNumId w:val="77"/>
  </w:num>
  <w:num w:numId="46">
    <w:abstractNumId w:val="34"/>
  </w:num>
  <w:num w:numId="47">
    <w:abstractNumId w:val="18"/>
  </w:num>
  <w:num w:numId="48">
    <w:abstractNumId w:val="120"/>
  </w:num>
  <w:num w:numId="49">
    <w:abstractNumId w:val="102"/>
  </w:num>
  <w:num w:numId="50">
    <w:abstractNumId w:val="59"/>
  </w:num>
  <w:num w:numId="51">
    <w:abstractNumId w:val="113"/>
  </w:num>
  <w:num w:numId="52">
    <w:abstractNumId w:val="92"/>
  </w:num>
  <w:num w:numId="53">
    <w:abstractNumId w:val="69"/>
  </w:num>
  <w:num w:numId="54">
    <w:abstractNumId w:val="44"/>
  </w:num>
  <w:num w:numId="55">
    <w:abstractNumId w:val="97"/>
  </w:num>
  <w:num w:numId="56">
    <w:abstractNumId w:val="28"/>
  </w:num>
  <w:num w:numId="57">
    <w:abstractNumId w:val="76"/>
  </w:num>
  <w:num w:numId="58">
    <w:abstractNumId w:val="30"/>
  </w:num>
  <w:num w:numId="59">
    <w:abstractNumId w:val="19"/>
  </w:num>
  <w:num w:numId="60">
    <w:abstractNumId w:val="23"/>
  </w:num>
  <w:num w:numId="61">
    <w:abstractNumId w:val="32"/>
  </w:num>
  <w:num w:numId="62">
    <w:abstractNumId w:val="43"/>
  </w:num>
  <w:num w:numId="63">
    <w:abstractNumId w:val="15"/>
  </w:num>
  <w:num w:numId="64">
    <w:abstractNumId w:val="60"/>
  </w:num>
  <w:num w:numId="65">
    <w:abstractNumId w:val="119"/>
  </w:num>
  <w:num w:numId="66">
    <w:abstractNumId w:val="11"/>
  </w:num>
  <w:num w:numId="67">
    <w:abstractNumId w:val="12"/>
  </w:num>
  <w:num w:numId="68">
    <w:abstractNumId w:val="79"/>
  </w:num>
  <w:num w:numId="69">
    <w:abstractNumId w:val="38"/>
  </w:num>
  <w:num w:numId="70">
    <w:abstractNumId w:val="87"/>
  </w:num>
  <w:num w:numId="71">
    <w:abstractNumId w:val="13"/>
  </w:num>
  <w:num w:numId="72">
    <w:abstractNumId w:val="85"/>
  </w:num>
  <w:num w:numId="73">
    <w:abstractNumId w:val="86"/>
  </w:num>
  <w:num w:numId="74">
    <w:abstractNumId w:val="118"/>
  </w:num>
  <w:num w:numId="75">
    <w:abstractNumId w:val="112"/>
  </w:num>
  <w:num w:numId="76">
    <w:abstractNumId w:val="94"/>
  </w:num>
  <w:num w:numId="77">
    <w:abstractNumId w:val="62"/>
  </w:num>
  <w:num w:numId="78">
    <w:abstractNumId w:val="121"/>
  </w:num>
  <w:num w:numId="79">
    <w:abstractNumId w:val="101"/>
  </w:num>
  <w:num w:numId="80">
    <w:abstractNumId w:val="83"/>
  </w:num>
  <w:num w:numId="81">
    <w:abstractNumId w:val="5"/>
  </w:num>
  <w:num w:numId="82">
    <w:abstractNumId w:val="103"/>
  </w:num>
  <w:num w:numId="83">
    <w:abstractNumId w:val="66"/>
  </w:num>
  <w:num w:numId="84">
    <w:abstractNumId w:val="6"/>
  </w:num>
  <w:num w:numId="85">
    <w:abstractNumId w:val="7"/>
  </w:num>
  <w:num w:numId="86">
    <w:abstractNumId w:val="8"/>
  </w:num>
  <w:num w:numId="87">
    <w:abstractNumId w:val="22"/>
  </w:num>
  <w:num w:numId="88">
    <w:abstractNumId w:val="89"/>
  </w:num>
  <w:num w:numId="89">
    <w:abstractNumId w:val="82"/>
  </w:num>
  <w:num w:numId="90">
    <w:abstractNumId w:val="100"/>
  </w:num>
  <w:num w:numId="91">
    <w:abstractNumId w:val="68"/>
  </w:num>
  <w:num w:numId="92">
    <w:abstractNumId w:val="56"/>
  </w:num>
  <w:num w:numId="93">
    <w:abstractNumId w:val="63"/>
  </w:num>
  <w:num w:numId="94">
    <w:abstractNumId w:val="90"/>
  </w:num>
  <w:num w:numId="95">
    <w:abstractNumId w:val="67"/>
  </w:num>
  <w:num w:numId="96">
    <w:abstractNumId w:val="122"/>
  </w:num>
  <w:num w:numId="97">
    <w:abstractNumId w:val="109"/>
  </w:num>
  <w:num w:numId="98">
    <w:abstractNumId w:val="52"/>
  </w:num>
  <w:num w:numId="99">
    <w:abstractNumId w:val="88"/>
  </w:num>
  <w:num w:numId="100">
    <w:abstractNumId w:val="115"/>
  </w:num>
  <w:num w:numId="101">
    <w:abstractNumId w:val="80"/>
  </w:num>
  <w:num w:numId="102">
    <w:abstractNumId w:val="91"/>
  </w:num>
  <w:num w:numId="103">
    <w:abstractNumId w:val="104"/>
  </w:num>
  <w:num w:numId="104">
    <w:abstractNumId w:val="49"/>
  </w:num>
  <w:num w:numId="105">
    <w:abstractNumId w:val="17"/>
  </w:num>
  <w:num w:numId="106">
    <w:abstractNumId w:val="114"/>
  </w:num>
  <w:num w:numId="107">
    <w:abstractNumId w:val="116"/>
  </w:num>
  <w:num w:numId="108">
    <w:abstractNumId w:val="14"/>
  </w:num>
  <w:num w:numId="109">
    <w:abstractNumId w:val="55"/>
  </w:num>
  <w:num w:numId="110">
    <w:abstractNumId w:val="21"/>
  </w:num>
  <w:num w:numId="111">
    <w:abstractNumId w:val="33"/>
  </w:num>
  <w:num w:numId="112">
    <w:abstractNumId w:val="71"/>
  </w:num>
  <w:num w:numId="113">
    <w:abstractNumId w:val="36"/>
  </w:num>
  <w:num w:numId="114">
    <w:abstractNumId w:val="47"/>
  </w:num>
  <w:num w:numId="115">
    <w:abstractNumId w:val="98"/>
  </w:num>
  <w:num w:numId="116">
    <w:abstractNumId w:val="58"/>
  </w:num>
  <w:num w:numId="117">
    <w:abstractNumId w:val="74"/>
  </w:num>
  <w:num w:numId="118">
    <w:abstractNumId w:val="64"/>
  </w:num>
  <w:num w:numId="119">
    <w:abstractNumId w:val="26"/>
  </w:num>
  <w:num w:numId="120">
    <w:abstractNumId w:val="70"/>
  </w:num>
  <w:num w:numId="121">
    <w:abstractNumId w:val="31"/>
  </w:num>
  <w:num w:numId="122">
    <w:abstractNumId w:val="72"/>
  </w:num>
  <w:num w:numId="123">
    <w:abstractNumId w:val="39"/>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259"/>
    <w:rsid w:val="000044F1"/>
    <w:rsid w:val="0000491F"/>
    <w:rsid w:val="0000786A"/>
    <w:rsid w:val="00010834"/>
    <w:rsid w:val="00014540"/>
    <w:rsid w:val="000167E8"/>
    <w:rsid w:val="00022ED0"/>
    <w:rsid w:val="000230F9"/>
    <w:rsid w:val="00024997"/>
    <w:rsid w:val="000250B5"/>
    <w:rsid w:val="000271EA"/>
    <w:rsid w:val="00041DE5"/>
    <w:rsid w:val="0004717C"/>
    <w:rsid w:val="00047629"/>
    <w:rsid w:val="00050698"/>
    <w:rsid w:val="000523BB"/>
    <w:rsid w:val="000525AD"/>
    <w:rsid w:val="000572B5"/>
    <w:rsid w:val="00060DFE"/>
    <w:rsid w:val="00066273"/>
    <w:rsid w:val="00066F7E"/>
    <w:rsid w:val="00067F5D"/>
    <w:rsid w:val="00070584"/>
    <w:rsid w:val="00077AC0"/>
    <w:rsid w:val="000803C1"/>
    <w:rsid w:val="000823FD"/>
    <w:rsid w:val="00085FB5"/>
    <w:rsid w:val="00091158"/>
    <w:rsid w:val="000940D3"/>
    <w:rsid w:val="000968EA"/>
    <w:rsid w:val="00096989"/>
    <w:rsid w:val="000A1BEC"/>
    <w:rsid w:val="000A7047"/>
    <w:rsid w:val="000B7200"/>
    <w:rsid w:val="000C3AC0"/>
    <w:rsid w:val="000C4BFD"/>
    <w:rsid w:val="000E33E7"/>
    <w:rsid w:val="000E3986"/>
    <w:rsid w:val="000E4B92"/>
    <w:rsid w:val="000F14C9"/>
    <w:rsid w:val="000F3A85"/>
    <w:rsid w:val="000F6DDB"/>
    <w:rsid w:val="000F7CD5"/>
    <w:rsid w:val="00101D7F"/>
    <w:rsid w:val="00106BBA"/>
    <w:rsid w:val="00107010"/>
    <w:rsid w:val="00107598"/>
    <w:rsid w:val="00107EB5"/>
    <w:rsid w:val="001125B5"/>
    <w:rsid w:val="00112E3B"/>
    <w:rsid w:val="0011586D"/>
    <w:rsid w:val="00116A31"/>
    <w:rsid w:val="001208A3"/>
    <w:rsid w:val="00124751"/>
    <w:rsid w:val="00131ECD"/>
    <w:rsid w:val="00132771"/>
    <w:rsid w:val="001336D3"/>
    <w:rsid w:val="00135C66"/>
    <w:rsid w:val="00137734"/>
    <w:rsid w:val="00141584"/>
    <w:rsid w:val="001423AC"/>
    <w:rsid w:val="00143EEB"/>
    <w:rsid w:val="0014713E"/>
    <w:rsid w:val="00152170"/>
    <w:rsid w:val="00153605"/>
    <w:rsid w:val="00156027"/>
    <w:rsid w:val="00167274"/>
    <w:rsid w:val="00167DC7"/>
    <w:rsid w:val="00182308"/>
    <w:rsid w:val="00185342"/>
    <w:rsid w:val="0019132E"/>
    <w:rsid w:val="00191E4C"/>
    <w:rsid w:val="00192BB9"/>
    <w:rsid w:val="00193D8E"/>
    <w:rsid w:val="00196C53"/>
    <w:rsid w:val="00197B45"/>
    <w:rsid w:val="001A0A58"/>
    <w:rsid w:val="001A2E12"/>
    <w:rsid w:val="001A427D"/>
    <w:rsid w:val="001B2F58"/>
    <w:rsid w:val="001C03F3"/>
    <w:rsid w:val="001C1244"/>
    <w:rsid w:val="001C1DB7"/>
    <w:rsid w:val="001C44E6"/>
    <w:rsid w:val="001C4A95"/>
    <w:rsid w:val="001C6368"/>
    <w:rsid w:val="001D0A24"/>
    <w:rsid w:val="001D2936"/>
    <w:rsid w:val="001D47C1"/>
    <w:rsid w:val="001D4CB3"/>
    <w:rsid w:val="001D5DED"/>
    <w:rsid w:val="001E01F9"/>
    <w:rsid w:val="001E4239"/>
    <w:rsid w:val="001E6CD4"/>
    <w:rsid w:val="001F1A48"/>
    <w:rsid w:val="001F43C5"/>
    <w:rsid w:val="001F7E82"/>
    <w:rsid w:val="00203735"/>
    <w:rsid w:val="0020770B"/>
    <w:rsid w:val="00216AD0"/>
    <w:rsid w:val="00221BCF"/>
    <w:rsid w:val="00222345"/>
    <w:rsid w:val="00225DE2"/>
    <w:rsid w:val="00226CD1"/>
    <w:rsid w:val="00231D80"/>
    <w:rsid w:val="002339F3"/>
    <w:rsid w:val="00233DCD"/>
    <w:rsid w:val="00234B23"/>
    <w:rsid w:val="00234E53"/>
    <w:rsid w:val="00241AF9"/>
    <w:rsid w:val="00244643"/>
    <w:rsid w:val="002476EC"/>
    <w:rsid w:val="00251A4D"/>
    <w:rsid w:val="00254602"/>
    <w:rsid w:val="00255334"/>
    <w:rsid w:val="00255709"/>
    <w:rsid w:val="00255DC1"/>
    <w:rsid w:val="002565F2"/>
    <w:rsid w:val="00256EE4"/>
    <w:rsid w:val="0026065D"/>
    <w:rsid w:val="0026361B"/>
    <w:rsid w:val="00263C66"/>
    <w:rsid w:val="00266E6F"/>
    <w:rsid w:val="002727EB"/>
    <w:rsid w:val="00274095"/>
    <w:rsid w:val="002742C7"/>
    <w:rsid w:val="00274D74"/>
    <w:rsid w:val="00285217"/>
    <w:rsid w:val="00287592"/>
    <w:rsid w:val="00294B94"/>
    <w:rsid w:val="002A0054"/>
    <w:rsid w:val="002B1460"/>
    <w:rsid w:val="002B1B92"/>
    <w:rsid w:val="002B25C2"/>
    <w:rsid w:val="002C1702"/>
    <w:rsid w:val="002C4FE7"/>
    <w:rsid w:val="002D1A44"/>
    <w:rsid w:val="002D3196"/>
    <w:rsid w:val="002D31F5"/>
    <w:rsid w:val="002D548C"/>
    <w:rsid w:val="002D6540"/>
    <w:rsid w:val="002E1F82"/>
    <w:rsid w:val="002E2438"/>
    <w:rsid w:val="002F061E"/>
    <w:rsid w:val="002F2071"/>
    <w:rsid w:val="002F7C58"/>
    <w:rsid w:val="00301C9D"/>
    <w:rsid w:val="00305CC1"/>
    <w:rsid w:val="003074FB"/>
    <w:rsid w:val="00310E5F"/>
    <w:rsid w:val="00312738"/>
    <w:rsid w:val="00312B7C"/>
    <w:rsid w:val="00313269"/>
    <w:rsid w:val="00322AE9"/>
    <w:rsid w:val="00323CEE"/>
    <w:rsid w:val="00324113"/>
    <w:rsid w:val="00324F22"/>
    <w:rsid w:val="003304E0"/>
    <w:rsid w:val="0033260E"/>
    <w:rsid w:val="00333F99"/>
    <w:rsid w:val="0034111A"/>
    <w:rsid w:val="00344BD7"/>
    <w:rsid w:val="00344C8A"/>
    <w:rsid w:val="003452B5"/>
    <w:rsid w:val="00345BF9"/>
    <w:rsid w:val="0034668B"/>
    <w:rsid w:val="00360328"/>
    <w:rsid w:val="00363F63"/>
    <w:rsid w:val="0036618E"/>
    <w:rsid w:val="00374475"/>
    <w:rsid w:val="003751DC"/>
    <w:rsid w:val="00377028"/>
    <w:rsid w:val="00377DE7"/>
    <w:rsid w:val="00381B5D"/>
    <w:rsid w:val="00384082"/>
    <w:rsid w:val="003845AC"/>
    <w:rsid w:val="00392997"/>
    <w:rsid w:val="0039473F"/>
    <w:rsid w:val="00395D85"/>
    <w:rsid w:val="003A058A"/>
    <w:rsid w:val="003A1BBE"/>
    <w:rsid w:val="003A66FE"/>
    <w:rsid w:val="003A7099"/>
    <w:rsid w:val="003A7EA3"/>
    <w:rsid w:val="003B29C2"/>
    <w:rsid w:val="003B2F53"/>
    <w:rsid w:val="003B6319"/>
    <w:rsid w:val="003B7AF8"/>
    <w:rsid w:val="003C3348"/>
    <w:rsid w:val="003C7632"/>
    <w:rsid w:val="003D27F1"/>
    <w:rsid w:val="003D3A44"/>
    <w:rsid w:val="003D49E1"/>
    <w:rsid w:val="003D7091"/>
    <w:rsid w:val="003D731A"/>
    <w:rsid w:val="003E23EB"/>
    <w:rsid w:val="003F110F"/>
    <w:rsid w:val="003F1F34"/>
    <w:rsid w:val="003F5F7C"/>
    <w:rsid w:val="00400C95"/>
    <w:rsid w:val="00400F1D"/>
    <w:rsid w:val="00401F65"/>
    <w:rsid w:val="00406ACD"/>
    <w:rsid w:val="004116DC"/>
    <w:rsid w:val="004125FF"/>
    <w:rsid w:val="00421292"/>
    <w:rsid w:val="00421E22"/>
    <w:rsid w:val="00430052"/>
    <w:rsid w:val="00437B82"/>
    <w:rsid w:val="00437E61"/>
    <w:rsid w:val="0044479F"/>
    <w:rsid w:val="00453C7E"/>
    <w:rsid w:val="004616C0"/>
    <w:rsid w:val="00464C9D"/>
    <w:rsid w:val="00466A99"/>
    <w:rsid w:val="00477DC1"/>
    <w:rsid w:val="00484BE9"/>
    <w:rsid w:val="00495650"/>
    <w:rsid w:val="0049669E"/>
    <w:rsid w:val="004A28B8"/>
    <w:rsid w:val="004A292F"/>
    <w:rsid w:val="004A363F"/>
    <w:rsid w:val="004A3809"/>
    <w:rsid w:val="004A3F4C"/>
    <w:rsid w:val="004A63CA"/>
    <w:rsid w:val="004B36FC"/>
    <w:rsid w:val="004B46BB"/>
    <w:rsid w:val="004B7EB2"/>
    <w:rsid w:val="004C195E"/>
    <w:rsid w:val="004C4334"/>
    <w:rsid w:val="004C6E7E"/>
    <w:rsid w:val="004D5A56"/>
    <w:rsid w:val="004D6F30"/>
    <w:rsid w:val="004D780E"/>
    <w:rsid w:val="004E41D0"/>
    <w:rsid w:val="004F0327"/>
    <w:rsid w:val="004F04B1"/>
    <w:rsid w:val="004F3FF9"/>
    <w:rsid w:val="005103F5"/>
    <w:rsid w:val="00513228"/>
    <w:rsid w:val="0051518C"/>
    <w:rsid w:val="00516CFE"/>
    <w:rsid w:val="00523303"/>
    <w:rsid w:val="00524F35"/>
    <w:rsid w:val="00525BCD"/>
    <w:rsid w:val="00534C2E"/>
    <w:rsid w:val="0053769B"/>
    <w:rsid w:val="00541040"/>
    <w:rsid w:val="005443D5"/>
    <w:rsid w:val="00545913"/>
    <w:rsid w:val="00545B46"/>
    <w:rsid w:val="00546A11"/>
    <w:rsid w:val="00546EEA"/>
    <w:rsid w:val="0054708C"/>
    <w:rsid w:val="00553ADA"/>
    <w:rsid w:val="0056155F"/>
    <w:rsid w:val="00563DFF"/>
    <w:rsid w:val="0056511A"/>
    <w:rsid w:val="0056555F"/>
    <w:rsid w:val="005707C2"/>
    <w:rsid w:val="00571939"/>
    <w:rsid w:val="00576CC2"/>
    <w:rsid w:val="005774B4"/>
    <w:rsid w:val="00580611"/>
    <w:rsid w:val="00585D2C"/>
    <w:rsid w:val="00586037"/>
    <w:rsid w:val="00587092"/>
    <w:rsid w:val="005870E3"/>
    <w:rsid w:val="005877B4"/>
    <w:rsid w:val="00587B9D"/>
    <w:rsid w:val="0059184A"/>
    <w:rsid w:val="005931AE"/>
    <w:rsid w:val="00593DCA"/>
    <w:rsid w:val="00594122"/>
    <w:rsid w:val="005A0665"/>
    <w:rsid w:val="005A1C19"/>
    <w:rsid w:val="005A5213"/>
    <w:rsid w:val="005A5ABF"/>
    <w:rsid w:val="005A7B8E"/>
    <w:rsid w:val="005B0319"/>
    <w:rsid w:val="005B2E33"/>
    <w:rsid w:val="005B6C8F"/>
    <w:rsid w:val="005C18ED"/>
    <w:rsid w:val="005C1AD8"/>
    <w:rsid w:val="005C2395"/>
    <w:rsid w:val="005C31CE"/>
    <w:rsid w:val="005C61D0"/>
    <w:rsid w:val="005D27C3"/>
    <w:rsid w:val="005D4F2B"/>
    <w:rsid w:val="005F375F"/>
    <w:rsid w:val="0060000B"/>
    <w:rsid w:val="00601AD1"/>
    <w:rsid w:val="00602CF0"/>
    <w:rsid w:val="00603983"/>
    <w:rsid w:val="00604984"/>
    <w:rsid w:val="0060689D"/>
    <w:rsid w:val="00606E51"/>
    <w:rsid w:val="00613246"/>
    <w:rsid w:val="006134E2"/>
    <w:rsid w:val="006205B8"/>
    <w:rsid w:val="006219C2"/>
    <w:rsid w:val="00621AD1"/>
    <w:rsid w:val="00624359"/>
    <w:rsid w:val="00626CAE"/>
    <w:rsid w:val="0063050F"/>
    <w:rsid w:val="00631665"/>
    <w:rsid w:val="0063246B"/>
    <w:rsid w:val="006330D6"/>
    <w:rsid w:val="006352D1"/>
    <w:rsid w:val="00637C5B"/>
    <w:rsid w:val="0064222B"/>
    <w:rsid w:val="0064225D"/>
    <w:rsid w:val="006467BE"/>
    <w:rsid w:val="00650BC9"/>
    <w:rsid w:val="00651D8E"/>
    <w:rsid w:val="00656E9B"/>
    <w:rsid w:val="00657AD7"/>
    <w:rsid w:val="006600EE"/>
    <w:rsid w:val="006645F7"/>
    <w:rsid w:val="00673D75"/>
    <w:rsid w:val="00681876"/>
    <w:rsid w:val="00686DFD"/>
    <w:rsid w:val="00687CFF"/>
    <w:rsid w:val="0069080E"/>
    <w:rsid w:val="0069460D"/>
    <w:rsid w:val="00694E2E"/>
    <w:rsid w:val="00695CCA"/>
    <w:rsid w:val="006A10B6"/>
    <w:rsid w:val="006A1EA3"/>
    <w:rsid w:val="006A2D0A"/>
    <w:rsid w:val="006A5240"/>
    <w:rsid w:val="006B3846"/>
    <w:rsid w:val="006B5D47"/>
    <w:rsid w:val="006C12C8"/>
    <w:rsid w:val="006C2259"/>
    <w:rsid w:val="006C54D1"/>
    <w:rsid w:val="006C7999"/>
    <w:rsid w:val="006D00E5"/>
    <w:rsid w:val="006D487D"/>
    <w:rsid w:val="006E3ADF"/>
    <w:rsid w:val="006E3E78"/>
    <w:rsid w:val="006F04A7"/>
    <w:rsid w:val="006F2E09"/>
    <w:rsid w:val="006F5234"/>
    <w:rsid w:val="006F5456"/>
    <w:rsid w:val="006F61C6"/>
    <w:rsid w:val="007019E0"/>
    <w:rsid w:val="00701C25"/>
    <w:rsid w:val="0070755E"/>
    <w:rsid w:val="0071185F"/>
    <w:rsid w:val="00711FC2"/>
    <w:rsid w:val="00712440"/>
    <w:rsid w:val="007158B9"/>
    <w:rsid w:val="007212D6"/>
    <w:rsid w:val="007234EB"/>
    <w:rsid w:val="0072480E"/>
    <w:rsid w:val="00726641"/>
    <w:rsid w:val="00737586"/>
    <w:rsid w:val="00742175"/>
    <w:rsid w:val="00742C06"/>
    <w:rsid w:val="007435CB"/>
    <w:rsid w:val="007502F5"/>
    <w:rsid w:val="00754CE5"/>
    <w:rsid w:val="00760862"/>
    <w:rsid w:val="00762513"/>
    <w:rsid w:val="00762D1D"/>
    <w:rsid w:val="007758C8"/>
    <w:rsid w:val="007770EF"/>
    <w:rsid w:val="00780663"/>
    <w:rsid w:val="00785C76"/>
    <w:rsid w:val="007904F9"/>
    <w:rsid w:val="0079225B"/>
    <w:rsid w:val="0079456C"/>
    <w:rsid w:val="0079496B"/>
    <w:rsid w:val="00797890"/>
    <w:rsid w:val="007A0FBC"/>
    <w:rsid w:val="007A2D52"/>
    <w:rsid w:val="007A60ED"/>
    <w:rsid w:val="007B2466"/>
    <w:rsid w:val="007B5C41"/>
    <w:rsid w:val="007B6890"/>
    <w:rsid w:val="007C59AE"/>
    <w:rsid w:val="007D40A0"/>
    <w:rsid w:val="007D6C86"/>
    <w:rsid w:val="007E1C51"/>
    <w:rsid w:val="007F344A"/>
    <w:rsid w:val="007F4D2A"/>
    <w:rsid w:val="007F4FF9"/>
    <w:rsid w:val="00804926"/>
    <w:rsid w:val="00810BF8"/>
    <w:rsid w:val="00811A68"/>
    <w:rsid w:val="00813FFA"/>
    <w:rsid w:val="008140D1"/>
    <w:rsid w:val="0081427F"/>
    <w:rsid w:val="00824E16"/>
    <w:rsid w:val="00830481"/>
    <w:rsid w:val="008337CC"/>
    <w:rsid w:val="00837EC0"/>
    <w:rsid w:val="0084072E"/>
    <w:rsid w:val="008433C0"/>
    <w:rsid w:val="00845313"/>
    <w:rsid w:val="00851E34"/>
    <w:rsid w:val="0085296F"/>
    <w:rsid w:val="00870321"/>
    <w:rsid w:val="0087215D"/>
    <w:rsid w:val="008749D3"/>
    <w:rsid w:val="008808B2"/>
    <w:rsid w:val="0088297B"/>
    <w:rsid w:val="00882D91"/>
    <w:rsid w:val="00887C8B"/>
    <w:rsid w:val="008902DA"/>
    <w:rsid w:val="00890398"/>
    <w:rsid w:val="00891614"/>
    <w:rsid w:val="008A1A69"/>
    <w:rsid w:val="008A4E5F"/>
    <w:rsid w:val="008A5329"/>
    <w:rsid w:val="008A7485"/>
    <w:rsid w:val="008B0026"/>
    <w:rsid w:val="008B1721"/>
    <w:rsid w:val="008B2E98"/>
    <w:rsid w:val="008B3353"/>
    <w:rsid w:val="008B533F"/>
    <w:rsid w:val="008B76F8"/>
    <w:rsid w:val="008C534D"/>
    <w:rsid w:val="008C775F"/>
    <w:rsid w:val="008D155C"/>
    <w:rsid w:val="008D1878"/>
    <w:rsid w:val="008D4B58"/>
    <w:rsid w:val="008D78A9"/>
    <w:rsid w:val="008E1BA1"/>
    <w:rsid w:val="008E2517"/>
    <w:rsid w:val="008E2E82"/>
    <w:rsid w:val="008E2FF9"/>
    <w:rsid w:val="008E33AD"/>
    <w:rsid w:val="008F2F11"/>
    <w:rsid w:val="008F6BC7"/>
    <w:rsid w:val="008F7109"/>
    <w:rsid w:val="00902F6B"/>
    <w:rsid w:val="009064AD"/>
    <w:rsid w:val="00910161"/>
    <w:rsid w:val="00910A7F"/>
    <w:rsid w:val="00911BAC"/>
    <w:rsid w:val="00922288"/>
    <w:rsid w:val="009236E7"/>
    <w:rsid w:val="009248FB"/>
    <w:rsid w:val="00924C04"/>
    <w:rsid w:val="009264D0"/>
    <w:rsid w:val="00927762"/>
    <w:rsid w:val="00930AA3"/>
    <w:rsid w:val="009415AB"/>
    <w:rsid w:val="009417CE"/>
    <w:rsid w:val="00941DB2"/>
    <w:rsid w:val="00941E21"/>
    <w:rsid w:val="009469B8"/>
    <w:rsid w:val="00951DBE"/>
    <w:rsid w:val="0095206E"/>
    <w:rsid w:val="00953D1D"/>
    <w:rsid w:val="0095413C"/>
    <w:rsid w:val="00964778"/>
    <w:rsid w:val="00964991"/>
    <w:rsid w:val="00967834"/>
    <w:rsid w:val="0097125E"/>
    <w:rsid w:val="00977BB5"/>
    <w:rsid w:val="00980DB4"/>
    <w:rsid w:val="00983431"/>
    <w:rsid w:val="0098469A"/>
    <w:rsid w:val="00985658"/>
    <w:rsid w:val="0098625D"/>
    <w:rsid w:val="00990CE0"/>
    <w:rsid w:val="00996553"/>
    <w:rsid w:val="009A2AD2"/>
    <w:rsid w:val="009A2CA6"/>
    <w:rsid w:val="009A7589"/>
    <w:rsid w:val="009A7B41"/>
    <w:rsid w:val="009B06F2"/>
    <w:rsid w:val="009B1340"/>
    <w:rsid w:val="009B25AD"/>
    <w:rsid w:val="009B2872"/>
    <w:rsid w:val="009B3DF8"/>
    <w:rsid w:val="009B4479"/>
    <w:rsid w:val="009B6126"/>
    <w:rsid w:val="009B70A4"/>
    <w:rsid w:val="009C1A13"/>
    <w:rsid w:val="009C65A6"/>
    <w:rsid w:val="009D09A4"/>
    <w:rsid w:val="009E0D08"/>
    <w:rsid w:val="009E2ED2"/>
    <w:rsid w:val="009E5A9B"/>
    <w:rsid w:val="009E6D1F"/>
    <w:rsid w:val="009F4931"/>
    <w:rsid w:val="009F4BCE"/>
    <w:rsid w:val="009F5AB8"/>
    <w:rsid w:val="009F7252"/>
    <w:rsid w:val="00A17651"/>
    <w:rsid w:val="00A20661"/>
    <w:rsid w:val="00A22A59"/>
    <w:rsid w:val="00A24183"/>
    <w:rsid w:val="00A26F0F"/>
    <w:rsid w:val="00A34D75"/>
    <w:rsid w:val="00A37893"/>
    <w:rsid w:val="00A41DCF"/>
    <w:rsid w:val="00A502C1"/>
    <w:rsid w:val="00A5322E"/>
    <w:rsid w:val="00A537AB"/>
    <w:rsid w:val="00A633CC"/>
    <w:rsid w:val="00A652BA"/>
    <w:rsid w:val="00A72B82"/>
    <w:rsid w:val="00A75006"/>
    <w:rsid w:val="00A77107"/>
    <w:rsid w:val="00A870B7"/>
    <w:rsid w:val="00A90FB9"/>
    <w:rsid w:val="00A9392F"/>
    <w:rsid w:val="00A94272"/>
    <w:rsid w:val="00AA1889"/>
    <w:rsid w:val="00AA19B1"/>
    <w:rsid w:val="00AA1E8F"/>
    <w:rsid w:val="00AA677E"/>
    <w:rsid w:val="00AA79A2"/>
    <w:rsid w:val="00AB0AD9"/>
    <w:rsid w:val="00AB274B"/>
    <w:rsid w:val="00AB46AF"/>
    <w:rsid w:val="00AB5691"/>
    <w:rsid w:val="00AB6CB8"/>
    <w:rsid w:val="00AC07A3"/>
    <w:rsid w:val="00AC285D"/>
    <w:rsid w:val="00AC3213"/>
    <w:rsid w:val="00AC3D75"/>
    <w:rsid w:val="00AC6631"/>
    <w:rsid w:val="00AD0729"/>
    <w:rsid w:val="00AD392E"/>
    <w:rsid w:val="00AD5830"/>
    <w:rsid w:val="00AD7CAE"/>
    <w:rsid w:val="00AE26C0"/>
    <w:rsid w:val="00AE5C56"/>
    <w:rsid w:val="00AE6837"/>
    <w:rsid w:val="00AE7C20"/>
    <w:rsid w:val="00B0097E"/>
    <w:rsid w:val="00B0383A"/>
    <w:rsid w:val="00B04019"/>
    <w:rsid w:val="00B04879"/>
    <w:rsid w:val="00B05393"/>
    <w:rsid w:val="00B06742"/>
    <w:rsid w:val="00B161F1"/>
    <w:rsid w:val="00B2091C"/>
    <w:rsid w:val="00B2178C"/>
    <w:rsid w:val="00B32BCE"/>
    <w:rsid w:val="00B32C45"/>
    <w:rsid w:val="00B34E12"/>
    <w:rsid w:val="00B4104C"/>
    <w:rsid w:val="00B512CA"/>
    <w:rsid w:val="00B5154D"/>
    <w:rsid w:val="00B53108"/>
    <w:rsid w:val="00B55CD7"/>
    <w:rsid w:val="00B562D8"/>
    <w:rsid w:val="00B64BA1"/>
    <w:rsid w:val="00B83F6B"/>
    <w:rsid w:val="00B84134"/>
    <w:rsid w:val="00B86C2E"/>
    <w:rsid w:val="00B9513B"/>
    <w:rsid w:val="00B96556"/>
    <w:rsid w:val="00BA7420"/>
    <w:rsid w:val="00BB39B5"/>
    <w:rsid w:val="00BB5E2D"/>
    <w:rsid w:val="00BD1FF8"/>
    <w:rsid w:val="00BD2536"/>
    <w:rsid w:val="00BD35AE"/>
    <w:rsid w:val="00BE1C86"/>
    <w:rsid w:val="00BF1AED"/>
    <w:rsid w:val="00BF3339"/>
    <w:rsid w:val="00BF6B72"/>
    <w:rsid w:val="00BF7CB7"/>
    <w:rsid w:val="00C00B41"/>
    <w:rsid w:val="00C00DCD"/>
    <w:rsid w:val="00C10A29"/>
    <w:rsid w:val="00C26C97"/>
    <w:rsid w:val="00C338EA"/>
    <w:rsid w:val="00C35C5E"/>
    <w:rsid w:val="00C41985"/>
    <w:rsid w:val="00C45154"/>
    <w:rsid w:val="00C50B45"/>
    <w:rsid w:val="00C53B1C"/>
    <w:rsid w:val="00C608B4"/>
    <w:rsid w:val="00C6251D"/>
    <w:rsid w:val="00C644BB"/>
    <w:rsid w:val="00C70130"/>
    <w:rsid w:val="00C771F3"/>
    <w:rsid w:val="00C82F95"/>
    <w:rsid w:val="00C840FB"/>
    <w:rsid w:val="00C87C83"/>
    <w:rsid w:val="00C93A9C"/>
    <w:rsid w:val="00C96902"/>
    <w:rsid w:val="00CA3D41"/>
    <w:rsid w:val="00CA4F0F"/>
    <w:rsid w:val="00CA5E54"/>
    <w:rsid w:val="00CB0664"/>
    <w:rsid w:val="00CB3F95"/>
    <w:rsid w:val="00CC0485"/>
    <w:rsid w:val="00CC430B"/>
    <w:rsid w:val="00CD1595"/>
    <w:rsid w:val="00CD35B4"/>
    <w:rsid w:val="00CD4240"/>
    <w:rsid w:val="00CD5E29"/>
    <w:rsid w:val="00CE1A67"/>
    <w:rsid w:val="00CE1D05"/>
    <w:rsid w:val="00CE4992"/>
    <w:rsid w:val="00CE4EFC"/>
    <w:rsid w:val="00CF07B0"/>
    <w:rsid w:val="00CF70E6"/>
    <w:rsid w:val="00CF7495"/>
    <w:rsid w:val="00CF7EDA"/>
    <w:rsid w:val="00D02DBB"/>
    <w:rsid w:val="00D03467"/>
    <w:rsid w:val="00D03DD5"/>
    <w:rsid w:val="00D059DD"/>
    <w:rsid w:val="00D06E61"/>
    <w:rsid w:val="00D07260"/>
    <w:rsid w:val="00D07302"/>
    <w:rsid w:val="00D20E51"/>
    <w:rsid w:val="00D266F1"/>
    <w:rsid w:val="00D27A2B"/>
    <w:rsid w:val="00D27EF5"/>
    <w:rsid w:val="00D40E9B"/>
    <w:rsid w:val="00D461D6"/>
    <w:rsid w:val="00D46C35"/>
    <w:rsid w:val="00D46C56"/>
    <w:rsid w:val="00D47688"/>
    <w:rsid w:val="00D557F9"/>
    <w:rsid w:val="00D55FFB"/>
    <w:rsid w:val="00D5674F"/>
    <w:rsid w:val="00D5751E"/>
    <w:rsid w:val="00D65FDD"/>
    <w:rsid w:val="00D7046B"/>
    <w:rsid w:val="00D71DDF"/>
    <w:rsid w:val="00D72A59"/>
    <w:rsid w:val="00D73EBB"/>
    <w:rsid w:val="00D7414A"/>
    <w:rsid w:val="00D7435A"/>
    <w:rsid w:val="00D762D0"/>
    <w:rsid w:val="00D77AEB"/>
    <w:rsid w:val="00D90704"/>
    <w:rsid w:val="00D936E5"/>
    <w:rsid w:val="00D95EA9"/>
    <w:rsid w:val="00DA195E"/>
    <w:rsid w:val="00DA1B1D"/>
    <w:rsid w:val="00DA2473"/>
    <w:rsid w:val="00DB1243"/>
    <w:rsid w:val="00DB4B69"/>
    <w:rsid w:val="00DB549D"/>
    <w:rsid w:val="00DB6B17"/>
    <w:rsid w:val="00DC15B8"/>
    <w:rsid w:val="00DC2C5F"/>
    <w:rsid w:val="00DC3152"/>
    <w:rsid w:val="00DC4CFF"/>
    <w:rsid w:val="00DD325A"/>
    <w:rsid w:val="00DD3331"/>
    <w:rsid w:val="00DD5FA9"/>
    <w:rsid w:val="00DD63C3"/>
    <w:rsid w:val="00DE0E18"/>
    <w:rsid w:val="00DE5B62"/>
    <w:rsid w:val="00DF0111"/>
    <w:rsid w:val="00DF2E7A"/>
    <w:rsid w:val="00DF3C22"/>
    <w:rsid w:val="00E02274"/>
    <w:rsid w:val="00E05491"/>
    <w:rsid w:val="00E108DF"/>
    <w:rsid w:val="00E12638"/>
    <w:rsid w:val="00E1342D"/>
    <w:rsid w:val="00E17FBA"/>
    <w:rsid w:val="00E2172C"/>
    <w:rsid w:val="00E31AC7"/>
    <w:rsid w:val="00E32135"/>
    <w:rsid w:val="00E3235E"/>
    <w:rsid w:val="00E344C1"/>
    <w:rsid w:val="00E43713"/>
    <w:rsid w:val="00E50FE0"/>
    <w:rsid w:val="00E5628C"/>
    <w:rsid w:val="00E572A0"/>
    <w:rsid w:val="00E703D8"/>
    <w:rsid w:val="00E709A8"/>
    <w:rsid w:val="00E70F60"/>
    <w:rsid w:val="00E7263E"/>
    <w:rsid w:val="00E742F5"/>
    <w:rsid w:val="00E76D29"/>
    <w:rsid w:val="00E803C7"/>
    <w:rsid w:val="00E809CE"/>
    <w:rsid w:val="00E81001"/>
    <w:rsid w:val="00E83A1D"/>
    <w:rsid w:val="00E84235"/>
    <w:rsid w:val="00E90E07"/>
    <w:rsid w:val="00E9119C"/>
    <w:rsid w:val="00E93B71"/>
    <w:rsid w:val="00E949FD"/>
    <w:rsid w:val="00EA667A"/>
    <w:rsid w:val="00EA6ADD"/>
    <w:rsid w:val="00EB16CE"/>
    <w:rsid w:val="00EB1AFE"/>
    <w:rsid w:val="00EB51C9"/>
    <w:rsid w:val="00EB51E8"/>
    <w:rsid w:val="00EC3D6D"/>
    <w:rsid w:val="00EC7E27"/>
    <w:rsid w:val="00ED0CF5"/>
    <w:rsid w:val="00ED0E9E"/>
    <w:rsid w:val="00ED1147"/>
    <w:rsid w:val="00ED3255"/>
    <w:rsid w:val="00ED5AE4"/>
    <w:rsid w:val="00EE077D"/>
    <w:rsid w:val="00EE29DE"/>
    <w:rsid w:val="00EE77D5"/>
    <w:rsid w:val="00EF1452"/>
    <w:rsid w:val="00F024CD"/>
    <w:rsid w:val="00F04360"/>
    <w:rsid w:val="00F05AB0"/>
    <w:rsid w:val="00F110C0"/>
    <w:rsid w:val="00F11708"/>
    <w:rsid w:val="00F17446"/>
    <w:rsid w:val="00F266CB"/>
    <w:rsid w:val="00F305BA"/>
    <w:rsid w:val="00F36833"/>
    <w:rsid w:val="00F37AD1"/>
    <w:rsid w:val="00F37EB0"/>
    <w:rsid w:val="00F41557"/>
    <w:rsid w:val="00F4223E"/>
    <w:rsid w:val="00F4450D"/>
    <w:rsid w:val="00F46019"/>
    <w:rsid w:val="00F46296"/>
    <w:rsid w:val="00F46C15"/>
    <w:rsid w:val="00F471C4"/>
    <w:rsid w:val="00F47247"/>
    <w:rsid w:val="00F54950"/>
    <w:rsid w:val="00F61AFA"/>
    <w:rsid w:val="00F61BED"/>
    <w:rsid w:val="00F62A5D"/>
    <w:rsid w:val="00F66F13"/>
    <w:rsid w:val="00F70AAE"/>
    <w:rsid w:val="00F72765"/>
    <w:rsid w:val="00F72C65"/>
    <w:rsid w:val="00F730E1"/>
    <w:rsid w:val="00F73408"/>
    <w:rsid w:val="00F73C52"/>
    <w:rsid w:val="00F76199"/>
    <w:rsid w:val="00F80D45"/>
    <w:rsid w:val="00F81233"/>
    <w:rsid w:val="00F82FF7"/>
    <w:rsid w:val="00F96A97"/>
    <w:rsid w:val="00FA6DDA"/>
    <w:rsid w:val="00FB0B40"/>
    <w:rsid w:val="00FB206E"/>
    <w:rsid w:val="00FB38A6"/>
    <w:rsid w:val="00FC0178"/>
    <w:rsid w:val="00FC32D2"/>
    <w:rsid w:val="00FC39E9"/>
    <w:rsid w:val="00FD14D3"/>
    <w:rsid w:val="00FD5551"/>
    <w:rsid w:val="00FD5FE7"/>
    <w:rsid w:val="00FD699B"/>
    <w:rsid w:val="00FD77DB"/>
    <w:rsid w:val="00FE1C32"/>
    <w:rsid w:val="00FE2164"/>
    <w:rsid w:val="00FF1554"/>
    <w:rsid w:val="00FF1887"/>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E3DA60"/>
  <w15:docId w15:val="{666BACCA-DA0C-412E-A04F-419D9CA2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9"/>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iPriority w:val="9"/>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iPriority w:val="9"/>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iPriority w:val="9"/>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iPriority w:val="9"/>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iPriority w:val="9"/>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1"/>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uiPriority w:val="99"/>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uiPriority w:val="39"/>
    <w:rsid w:val="004A3F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99"/>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99"/>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1"/>
    <w:qFormat/>
    <w:rsid w:val="002B25C2"/>
  </w:style>
  <w:style w:type="character" w:customStyle="1" w:styleId="12">
    <w:name w:val="Заголовок 1 Знак"/>
    <w:basedOn w:val="a0"/>
    <w:uiPriority w:val="1"/>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0F7CD5"/>
    <w:rPr>
      <w:rFonts w:ascii="Arial" w:eastAsia="Arial" w:hAnsi="Arial"/>
      <w:b/>
      <w:bCs/>
      <w:sz w:val="26"/>
      <w:szCs w:val="26"/>
    </w:rPr>
  </w:style>
  <w:style w:type="character" w:customStyle="1" w:styleId="50">
    <w:name w:val="Заголовок 5 Знак"/>
    <w:basedOn w:val="a0"/>
    <w:link w:val="5"/>
    <w:uiPriority w:val="9"/>
    <w:rsid w:val="000F7CD5"/>
    <w:rPr>
      <w:rFonts w:ascii="Arial" w:eastAsia="Arial" w:hAnsi="Arial"/>
      <w:b/>
      <w:bCs/>
      <w:sz w:val="24"/>
      <w:szCs w:val="24"/>
    </w:rPr>
  </w:style>
  <w:style w:type="character" w:customStyle="1" w:styleId="60">
    <w:name w:val="Заголовок 6 Знак"/>
    <w:basedOn w:val="a0"/>
    <w:link w:val="6"/>
    <w:uiPriority w:val="9"/>
    <w:rsid w:val="000F7CD5"/>
    <w:rPr>
      <w:rFonts w:ascii="Arial" w:eastAsia="Arial" w:hAnsi="Arial"/>
      <w:b/>
      <w:bCs/>
      <w:sz w:val="22"/>
      <w:szCs w:val="22"/>
    </w:rPr>
  </w:style>
  <w:style w:type="character" w:customStyle="1" w:styleId="70">
    <w:name w:val="Заголовок 7 Знак"/>
    <w:basedOn w:val="a0"/>
    <w:link w:val="7"/>
    <w:uiPriority w:val="9"/>
    <w:rsid w:val="000F7CD5"/>
    <w:rPr>
      <w:rFonts w:ascii="Arial" w:eastAsia="Arial" w:hAnsi="Arial"/>
      <w:b/>
      <w:bCs/>
      <w:i/>
      <w:iCs/>
      <w:sz w:val="22"/>
      <w:szCs w:val="22"/>
    </w:rPr>
  </w:style>
  <w:style w:type="character" w:customStyle="1" w:styleId="80">
    <w:name w:val="Заголовок 8 Знак"/>
    <w:basedOn w:val="a0"/>
    <w:link w:val="8"/>
    <w:uiPriority w:val="9"/>
    <w:rsid w:val="000F7CD5"/>
    <w:rPr>
      <w:rFonts w:ascii="Arial" w:eastAsia="Arial" w:hAnsi="Arial"/>
      <w:i/>
      <w:iCs/>
      <w:sz w:val="22"/>
      <w:szCs w:val="22"/>
    </w:rPr>
  </w:style>
  <w:style w:type="character" w:customStyle="1" w:styleId="90">
    <w:name w:val="Заголовок 9 Знак"/>
    <w:basedOn w:val="a0"/>
    <w:link w:val="9"/>
    <w:uiPriority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8">
    <w:name w:val="Subtitle"/>
    <w:basedOn w:val="a"/>
    <w:next w:val="a"/>
    <w:link w:val="af9"/>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9">
    <w:name w:val="Подзаголовок Знак"/>
    <w:basedOn w:val="a0"/>
    <w:link w:val="af8"/>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a">
    <w:name w:val="Intense Quote"/>
    <w:basedOn w:val="a"/>
    <w:next w:val="a"/>
    <w:link w:val="afb"/>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b">
    <w:name w:val="Выделенная цитата Знак"/>
    <w:basedOn w:val="a0"/>
    <w:link w:val="afa"/>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c">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rsid w:val="000F7CD5"/>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d">
    <w:name w:val="endnote text"/>
    <w:basedOn w:val="a"/>
    <w:link w:val="afe"/>
    <w:uiPriority w:val="99"/>
    <w:semiHidden/>
    <w:unhideWhenUsed/>
    <w:rsid w:val="000F7CD5"/>
    <w:pPr>
      <w:jc w:val="both"/>
    </w:pPr>
    <w:rPr>
      <w:rFonts w:ascii="Times New Roman" w:eastAsia="Times New Roman" w:hAnsi="Times New Roman" w:cs="Times New Roman"/>
    </w:rPr>
  </w:style>
  <w:style w:type="character" w:customStyle="1" w:styleId="afe">
    <w:name w:val="Текст концевой сноски Знак"/>
    <w:basedOn w:val="a0"/>
    <w:link w:val="afd"/>
    <w:uiPriority w:val="99"/>
    <w:rsid w:val="000F7CD5"/>
    <w:rPr>
      <w:rFonts w:ascii="Times New Roman" w:eastAsia="Times New Roman" w:hAnsi="Times New Roman" w:cs="Times New Roman"/>
    </w:rPr>
  </w:style>
  <w:style w:type="character" w:styleId="aff">
    <w:name w:val="endnote reference"/>
    <w:basedOn w:val="a0"/>
    <w:uiPriority w:val="99"/>
    <w:semiHidden/>
    <w:unhideWhenUsed/>
    <w:rsid w:val="000F7CD5"/>
    <w:rPr>
      <w:vertAlign w:val="superscript"/>
    </w:rPr>
  </w:style>
  <w:style w:type="paragraph" w:styleId="24">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2">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2">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2">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0">
    <w:name w:val="TOC Heading"/>
    <w:uiPriority w:val="39"/>
    <w:unhideWhenUsed/>
    <w:rsid w:val="000F7CD5"/>
    <w:pPr>
      <w:spacing w:after="200" w:line="276" w:lineRule="auto"/>
    </w:pPr>
    <w:rPr>
      <w:rFonts w:asciiTheme="minorHAnsi" w:eastAsiaTheme="minorHAnsi" w:hAnsiTheme="minorHAnsi" w:cstheme="minorBidi"/>
      <w:sz w:val="22"/>
      <w:szCs w:val="22"/>
      <w:lang w:eastAsia="en-US"/>
    </w:rPr>
  </w:style>
  <w:style w:type="paragraph" w:styleId="aff1">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2">
    <w:name w:val="Title"/>
    <w:basedOn w:val="a"/>
    <w:link w:val="aff3"/>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3">
    <w:name w:val="Заголовок Знак"/>
    <w:basedOn w:val="a0"/>
    <w:link w:val="aff2"/>
    <w:uiPriority w:val="1"/>
    <w:rsid w:val="000F7CD5"/>
    <w:rPr>
      <w:rFonts w:ascii="Times New Roman" w:eastAsia="Times New Roman" w:hAnsi="Times New Roman" w:cs="Times New Roman"/>
      <w:b/>
      <w:bCs/>
      <w:sz w:val="32"/>
      <w:szCs w:val="32"/>
      <w:lang w:eastAsia="en-US"/>
    </w:rPr>
  </w:style>
  <w:style w:type="paragraph" w:styleId="14">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4">
    <w:name w:val="Сноска_"/>
    <w:basedOn w:val="a0"/>
    <w:link w:val="aff5"/>
    <w:rsid w:val="000F7CD5"/>
    <w:rPr>
      <w:rFonts w:ascii="Times New Roman" w:eastAsia="Times New Roman" w:hAnsi="Times New Roman" w:cs="Times New Roman"/>
      <w:b/>
      <w:bCs/>
      <w:sz w:val="18"/>
      <w:szCs w:val="18"/>
      <w:shd w:val="clear" w:color="auto" w:fill="FFFFFF"/>
    </w:rPr>
  </w:style>
  <w:style w:type="paragraph" w:customStyle="1" w:styleId="aff5">
    <w:name w:val="Сноска"/>
    <w:basedOn w:val="a"/>
    <w:link w:val="aff4"/>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5">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6">
    <w:name w:val="footnote text"/>
    <w:basedOn w:val="a"/>
    <w:link w:val="aff7"/>
    <w:uiPriority w:val="99"/>
    <w:semiHidden/>
    <w:unhideWhenUsed/>
    <w:rsid w:val="000F7CD5"/>
    <w:pPr>
      <w:widowControl w:val="0"/>
    </w:pPr>
    <w:rPr>
      <w:rFonts w:ascii="Courier New" w:eastAsia="Courier New" w:hAnsi="Courier New" w:cs="Courier New"/>
      <w:color w:val="000000"/>
    </w:rPr>
  </w:style>
  <w:style w:type="character" w:customStyle="1" w:styleId="aff7">
    <w:name w:val="Текст сноски Знак"/>
    <w:basedOn w:val="a0"/>
    <w:link w:val="aff6"/>
    <w:uiPriority w:val="99"/>
    <w:semiHidden/>
    <w:rsid w:val="000F7CD5"/>
    <w:rPr>
      <w:rFonts w:ascii="Courier New" w:eastAsia="Courier New" w:hAnsi="Courier New" w:cs="Courier New"/>
      <w:color w:val="000000"/>
    </w:rPr>
  </w:style>
  <w:style w:type="character" w:styleId="aff8">
    <w:name w:val="footnote reference"/>
    <w:basedOn w:val="a0"/>
    <w:uiPriority w:val="99"/>
    <w:semiHidden/>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9">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5">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a"/>
    <w:uiPriority w:val="3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6">
    <w:name w:val="Сетка таблицы1"/>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0F7CD5"/>
    <w:rPr>
      <w:sz w:val="13"/>
      <w:szCs w:val="13"/>
      <w:shd w:val="clear" w:color="auto" w:fill="FFFFFF"/>
    </w:rPr>
  </w:style>
  <w:style w:type="paragraph" w:customStyle="1" w:styleId="28">
    <w:name w:val="Подпись к картинке (2)"/>
    <w:basedOn w:val="a"/>
    <w:link w:val="27"/>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3">
    <w:name w:val="Сетка таблицы3"/>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a"/>
    <w:uiPriority w:val="5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b">
    <w:name w:val="Subtle Emphasis"/>
    <w:basedOn w:val="a0"/>
    <w:uiPriority w:val="19"/>
    <w:qFormat/>
    <w:rsid w:val="00C26C97"/>
    <w:rPr>
      <w:i/>
      <w:iCs/>
      <w:color w:val="404040" w:themeColor="text1" w:themeTint="BF"/>
    </w:rPr>
  </w:style>
  <w:style w:type="paragraph" w:customStyle="1" w:styleId="Style7">
    <w:name w:val="Style7"/>
    <w:basedOn w:val="a"/>
    <w:uiPriority w:val="99"/>
    <w:rsid w:val="00C26C97"/>
    <w:pPr>
      <w:widowControl w:val="0"/>
      <w:autoSpaceDE w:val="0"/>
      <w:autoSpaceDN w:val="0"/>
      <w:adjustRightInd w:val="0"/>
      <w:spacing w:line="322" w:lineRule="exact"/>
      <w:ind w:firstLine="437"/>
      <w:jc w:val="both"/>
    </w:pPr>
    <w:rPr>
      <w:rFonts w:ascii="Times New Roman" w:eastAsia="Times New Roman" w:hAnsi="Times New Roman" w:cs="Times New Roman"/>
      <w:sz w:val="24"/>
      <w:szCs w:val="24"/>
    </w:rPr>
  </w:style>
  <w:style w:type="paragraph" w:customStyle="1" w:styleId="110">
    <w:name w:val="Заголовок 11"/>
    <w:basedOn w:val="a"/>
    <w:uiPriority w:val="1"/>
    <w:qFormat/>
    <w:rsid w:val="00C26C97"/>
    <w:pPr>
      <w:widowControl w:val="0"/>
      <w:autoSpaceDE w:val="0"/>
      <w:autoSpaceDN w:val="0"/>
      <w:ind w:left="997"/>
      <w:outlineLvl w:val="1"/>
    </w:pPr>
    <w:rPr>
      <w:rFonts w:ascii="Times New Roman" w:eastAsia="Times New Roman" w:hAnsi="Times New Roman" w:cs="Times New Roman"/>
      <w:b/>
      <w:bCs/>
      <w:sz w:val="24"/>
      <w:szCs w:val="24"/>
      <w:lang w:eastAsia="en-US"/>
    </w:rPr>
  </w:style>
  <w:style w:type="paragraph" w:customStyle="1" w:styleId="210">
    <w:name w:val="Заголовок 21"/>
    <w:basedOn w:val="a"/>
    <w:uiPriority w:val="1"/>
    <w:qFormat/>
    <w:rsid w:val="00C26C97"/>
    <w:pPr>
      <w:widowControl w:val="0"/>
      <w:autoSpaceDE w:val="0"/>
      <w:autoSpaceDN w:val="0"/>
      <w:spacing w:line="264" w:lineRule="exact"/>
      <w:ind w:left="1717"/>
      <w:outlineLvl w:val="2"/>
    </w:pPr>
    <w:rPr>
      <w:rFonts w:ascii="Times New Roman" w:eastAsia="Times New Roman" w:hAnsi="Times New Roman" w:cs="Times New Roman"/>
      <w:b/>
      <w:bCs/>
      <w:i/>
      <w:iCs/>
      <w:sz w:val="24"/>
      <w:szCs w:val="24"/>
      <w:lang w:eastAsia="en-US"/>
    </w:rPr>
  </w:style>
  <w:style w:type="character" w:customStyle="1" w:styleId="18">
    <w:name w:val="Текст выноски Знак1"/>
    <w:basedOn w:val="a0"/>
    <w:uiPriority w:val="99"/>
    <w:semiHidden/>
    <w:rsid w:val="00C26C97"/>
    <w:rPr>
      <w:rFonts w:ascii="Segoe UI" w:hAnsi="Segoe UI" w:cs="Segoe UI"/>
      <w:sz w:val="18"/>
      <w:szCs w:val="18"/>
    </w:rPr>
  </w:style>
  <w:style w:type="character" w:customStyle="1" w:styleId="s1">
    <w:name w:val="s1"/>
    <w:basedOn w:val="a0"/>
    <w:rsid w:val="00C26C97"/>
  </w:style>
  <w:style w:type="character" w:customStyle="1" w:styleId="s3">
    <w:name w:val="s3"/>
    <w:basedOn w:val="a0"/>
    <w:rsid w:val="00C26C97"/>
  </w:style>
  <w:style w:type="paragraph" w:customStyle="1" w:styleId="p2">
    <w:name w:val="p2"/>
    <w:basedOn w:val="a"/>
    <w:rsid w:val="00C26C97"/>
    <w:pPr>
      <w:spacing w:before="100" w:beforeAutospacing="1" w:after="100" w:afterAutospacing="1"/>
    </w:pPr>
    <w:rPr>
      <w:rFonts w:ascii="Times New Roman" w:eastAsia="Times New Roman" w:hAnsi="Times New Roman" w:cs="Times New Roman"/>
      <w:sz w:val="24"/>
      <w:szCs w:val="24"/>
    </w:rPr>
  </w:style>
  <w:style w:type="character" w:customStyle="1" w:styleId="s2">
    <w:name w:val="s2"/>
    <w:basedOn w:val="a0"/>
    <w:rsid w:val="00C26C97"/>
  </w:style>
  <w:style w:type="paragraph" w:customStyle="1" w:styleId="p3">
    <w:name w:val="p3"/>
    <w:basedOn w:val="a"/>
    <w:rsid w:val="00C26C97"/>
    <w:pPr>
      <w:spacing w:before="100" w:beforeAutospacing="1" w:after="100" w:afterAutospacing="1"/>
    </w:pPr>
    <w:rPr>
      <w:rFonts w:ascii="Times New Roman" w:eastAsia="Times New Roman" w:hAnsi="Times New Roman" w:cs="Times New Roman"/>
      <w:sz w:val="24"/>
      <w:szCs w:val="24"/>
    </w:rPr>
  </w:style>
  <w:style w:type="character" w:customStyle="1" w:styleId="s4">
    <w:name w:val="s4"/>
    <w:basedOn w:val="a0"/>
    <w:rsid w:val="00C26C97"/>
  </w:style>
  <w:style w:type="character" w:customStyle="1" w:styleId="s5">
    <w:name w:val="s5"/>
    <w:basedOn w:val="a0"/>
    <w:rsid w:val="00C26C97"/>
  </w:style>
  <w:style w:type="character" w:customStyle="1" w:styleId="s6">
    <w:name w:val="s6"/>
    <w:basedOn w:val="a0"/>
    <w:rsid w:val="00C26C97"/>
  </w:style>
  <w:style w:type="character" w:customStyle="1" w:styleId="s7">
    <w:name w:val="s7"/>
    <w:basedOn w:val="a0"/>
    <w:rsid w:val="00C26C97"/>
  </w:style>
  <w:style w:type="numbering" w:customStyle="1" w:styleId="111">
    <w:name w:val="Нет списка11"/>
    <w:next w:val="a2"/>
    <w:uiPriority w:val="99"/>
    <w:semiHidden/>
    <w:unhideWhenUsed/>
    <w:rsid w:val="00C26C97"/>
  </w:style>
  <w:style w:type="paragraph" w:customStyle="1" w:styleId="headertext">
    <w:name w:val="headertext"/>
    <w:basedOn w:val="a"/>
    <w:rsid w:val="00C26C97"/>
    <w:pPr>
      <w:spacing w:before="100" w:beforeAutospacing="1" w:after="100" w:afterAutospacing="1"/>
    </w:pPr>
    <w:rPr>
      <w:rFonts w:ascii="Times New Roman" w:eastAsia="Times New Roman" w:hAnsi="Times New Roman" w:cs="Times New Roman"/>
      <w:sz w:val="24"/>
      <w:szCs w:val="24"/>
    </w:rPr>
  </w:style>
  <w:style w:type="character" w:styleId="affc">
    <w:name w:val="FollowedHyperlink"/>
    <w:basedOn w:val="a0"/>
    <w:uiPriority w:val="99"/>
    <w:semiHidden/>
    <w:unhideWhenUsed/>
    <w:rsid w:val="00C26C97"/>
    <w:rPr>
      <w:color w:val="800080" w:themeColor="followedHyperlink"/>
      <w:u w:val="single"/>
    </w:rPr>
  </w:style>
  <w:style w:type="table" w:customStyle="1" w:styleId="100">
    <w:name w:val="Сетка таблицы10"/>
    <w:basedOn w:val="a1"/>
    <w:next w:val="aa"/>
    <w:uiPriority w:val="39"/>
    <w:rsid w:val="00C26C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a"/>
    <w:uiPriority w:val="39"/>
    <w:rsid w:val="00C26C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a"/>
    <w:uiPriority w:val="39"/>
    <w:rsid w:val="00C26C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9456C"/>
  </w:style>
  <w:style w:type="paragraph" w:customStyle="1" w:styleId="34">
    <w:name w:val="Основной текст3"/>
    <w:basedOn w:val="a"/>
    <w:uiPriority w:val="99"/>
    <w:rsid w:val="005103F5"/>
    <w:pPr>
      <w:shd w:val="clear" w:color="auto" w:fill="FFFFFF"/>
      <w:spacing w:line="250" w:lineRule="exact"/>
      <w:ind w:hanging="1040"/>
    </w:pPr>
    <w:rPr>
      <w:rFonts w:ascii="Arial" w:eastAsia="Times New Roman" w:hAnsi="Arial"/>
      <w:sz w:val="19"/>
      <w:szCs w:val="19"/>
      <w:lang w:eastAsia="en-US"/>
    </w:rPr>
  </w:style>
  <w:style w:type="character" w:customStyle="1" w:styleId="29">
    <w:name w:val="Основной текст (2)"/>
    <w:basedOn w:val="a0"/>
    <w:uiPriority w:val="99"/>
    <w:rsid w:val="005103F5"/>
    <w:rPr>
      <w:rFonts w:ascii="Arial" w:eastAsia="Times New Roman" w:hAnsi="Arial" w:cs="Arial"/>
      <w:spacing w:val="0"/>
      <w:sz w:val="19"/>
      <w:szCs w:val="19"/>
      <w:u w:val="single"/>
    </w:rPr>
  </w:style>
  <w:style w:type="character" w:customStyle="1" w:styleId="affd">
    <w:name w:val="Основной текст + Курсив"/>
    <w:basedOn w:val="a9"/>
    <w:uiPriority w:val="99"/>
    <w:rsid w:val="005103F5"/>
    <w:rPr>
      <w:rFonts w:ascii="Arial" w:eastAsia="Times New Roman" w:hAnsi="Arial" w:cs="Arial"/>
      <w:i/>
      <w:iCs/>
      <w:spacing w:val="0"/>
      <w:sz w:val="19"/>
      <w:szCs w:val="19"/>
      <w:shd w:val="clear" w:color="auto" w:fill="FFFFFF"/>
    </w:rPr>
  </w:style>
  <w:style w:type="character" w:customStyle="1" w:styleId="8pt">
    <w:name w:val="Основной текст + 8 pt"/>
    <w:aliases w:val="Курсив4"/>
    <w:basedOn w:val="a9"/>
    <w:uiPriority w:val="99"/>
    <w:rsid w:val="005103F5"/>
    <w:rPr>
      <w:rFonts w:ascii="Arial" w:eastAsia="Times New Roman" w:hAnsi="Arial" w:cs="Arial"/>
      <w:i/>
      <w:iCs/>
      <w:spacing w:val="0"/>
      <w:sz w:val="16"/>
      <w:szCs w:val="16"/>
      <w:shd w:val="clear" w:color="auto" w:fill="FFFFFF"/>
    </w:rPr>
  </w:style>
  <w:style w:type="character" w:customStyle="1" w:styleId="44">
    <w:name w:val="Основной текст (4)_"/>
    <w:basedOn w:val="a0"/>
    <w:link w:val="45"/>
    <w:uiPriority w:val="99"/>
    <w:locked/>
    <w:rsid w:val="005103F5"/>
    <w:rPr>
      <w:rFonts w:ascii="Arial" w:eastAsia="Times New Roman" w:hAnsi="Arial"/>
      <w:sz w:val="17"/>
      <w:szCs w:val="17"/>
      <w:shd w:val="clear" w:color="auto" w:fill="FFFFFF"/>
    </w:rPr>
  </w:style>
  <w:style w:type="paragraph" w:customStyle="1" w:styleId="45">
    <w:name w:val="Основной текст (4)"/>
    <w:basedOn w:val="a"/>
    <w:link w:val="44"/>
    <w:uiPriority w:val="99"/>
    <w:rsid w:val="005103F5"/>
    <w:pPr>
      <w:shd w:val="clear" w:color="auto" w:fill="FFFFFF"/>
      <w:spacing w:line="216" w:lineRule="exact"/>
    </w:pPr>
    <w:rPr>
      <w:rFonts w:ascii="Arial" w:eastAsia="Times New Roman" w:hAnsi="Arial"/>
      <w:sz w:val="17"/>
      <w:szCs w:val="17"/>
    </w:rPr>
  </w:style>
  <w:style w:type="character" w:customStyle="1" w:styleId="46">
    <w:name w:val="Основной текст (4) + Не курсив"/>
    <w:basedOn w:val="44"/>
    <w:uiPriority w:val="99"/>
    <w:rsid w:val="005103F5"/>
    <w:rPr>
      <w:rFonts w:ascii="Trebuchet MS" w:eastAsia="Times New Roman" w:hAnsi="Trebuchet MS" w:cs="Trebuchet MS"/>
      <w:i/>
      <w:iCs/>
      <w:spacing w:val="0"/>
      <w:sz w:val="19"/>
      <w:szCs w:val="19"/>
      <w:shd w:val="clear" w:color="auto" w:fill="FFFFFF"/>
    </w:rPr>
  </w:style>
  <w:style w:type="character" w:customStyle="1" w:styleId="UnresolvedMention">
    <w:name w:val="Unresolved Mention"/>
    <w:basedOn w:val="a0"/>
    <w:uiPriority w:val="99"/>
    <w:semiHidden/>
    <w:unhideWhenUsed/>
    <w:rsid w:val="00EE2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485781150">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440880953">
      <w:bodyDiv w:val="1"/>
      <w:marLeft w:val="0"/>
      <w:marRight w:val="0"/>
      <w:marTop w:val="0"/>
      <w:marBottom w:val="0"/>
      <w:divBdr>
        <w:top w:val="none" w:sz="0" w:space="0" w:color="auto"/>
        <w:left w:val="none" w:sz="0" w:space="0" w:color="auto"/>
        <w:bottom w:val="none" w:sz="0" w:space="0" w:color="auto"/>
        <w:right w:val="none" w:sz="0" w:space="0" w:color="auto"/>
      </w:divBdr>
      <w:divsChild>
        <w:div w:id="1131629318">
          <w:marLeft w:val="0"/>
          <w:marRight w:val="0"/>
          <w:marTop w:val="72"/>
          <w:marBottom w:val="0"/>
          <w:divBdr>
            <w:top w:val="none" w:sz="0" w:space="0" w:color="auto"/>
            <w:left w:val="none" w:sz="0" w:space="0" w:color="auto"/>
            <w:bottom w:val="none" w:sz="0" w:space="0" w:color="auto"/>
            <w:right w:val="none" w:sz="0" w:space="0" w:color="auto"/>
          </w:divBdr>
        </w:div>
        <w:div w:id="1216284099">
          <w:marLeft w:val="0"/>
          <w:marRight w:val="0"/>
          <w:marTop w:val="72"/>
          <w:marBottom w:val="0"/>
          <w:divBdr>
            <w:top w:val="none" w:sz="0" w:space="0" w:color="auto"/>
            <w:left w:val="none" w:sz="0" w:space="0" w:color="auto"/>
            <w:bottom w:val="none" w:sz="0" w:space="0" w:color="auto"/>
            <w:right w:val="none" w:sz="0" w:space="0" w:color="auto"/>
          </w:divBdr>
        </w:div>
        <w:div w:id="150102435">
          <w:marLeft w:val="0"/>
          <w:marRight w:val="0"/>
          <w:marTop w:val="72"/>
          <w:marBottom w:val="0"/>
          <w:divBdr>
            <w:top w:val="none" w:sz="0" w:space="0" w:color="auto"/>
            <w:left w:val="none" w:sz="0" w:space="0" w:color="auto"/>
            <w:bottom w:val="none" w:sz="0" w:space="0" w:color="auto"/>
            <w:right w:val="none" w:sz="0" w:space="0" w:color="auto"/>
          </w:divBdr>
        </w:div>
      </w:divsChild>
    </w:div>
    <w:div w:id="1489395376">
      <w:bodyDiv w:val="1"/>
      <w:marLeft w:val="0"/>
      <w:marRight w:val="0"/>
      <w:marTop w:val="0"/>
      <w:marBottom w:val="0"/>
      <w:divBdr>
        <w:top w:val="none" w:sz="0" w:space="0" w:color="auto"/>
        <w:left w:val="none" w:sz="0" w:space="0" w:color="auto"/>
        <w:bottom w:val="none" w:sz="0" w:space="0" w:color="auto"/>
        <w:right w:val="none" w:sz="0" w:space="0" w:color="auto"/>
      </w:divBdr>
    </w:div>
    <w:div w:id="1837112944">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70512244/1000" TargetMode="External"/><Relationship Id="rId18" Type="http://schemas.openxmlformats.org/officeDocument/2006/relationships/hyperlink" Target="https://ru.wikipedia.org/wiki/%D0%AE%D0%9D%D0%95%D0%A1%D0%9A%D0%9E" TargetMode="External"/><Relationship Id="rId26" Type="http://schemas.openxmlformats.org/officeDocument/2006/relationships/hyperlink" Target="https://ru.wikipedia.org/wiki/%D0%A1%D0%BE%D1%82%D0%B2%D0%BE%D1%80%D0%B5%D0%BD%D0%B8%D0%B5_%D0%BC%D0%B8%D1%80%D0%B0_(%D1%84%D0%B5%D1%81%D1%82%D0%B8%D0%B2%D0%B0%D0%BB%D1%8C)" TargetMode="External"/><Relationship Id="rId39" Type="http://schemas.openxmlformats.org/officeDocument/2006/relationships/footer" Target="footer5.xml"/><Relationship Id="rId21" Type="http://schemas.openxmlformats.org/officeDocument/2006/relationships/hyperlink" Target="https://ru.wikipedia.org/wiki/%D0%9D%D1%83%D1%80%D0%B8%D0%B5%D0%B2%D1%81%D0%BA%D0%B8%D0%B9_%D1%84%D0%B5%D1%81%D1%82%D0%B8%D0%B2%D0%B0%D0%BB%D1%8C" TargetMode="External"/><Relationship Id="rId34" Type="http://schemas.openxmlformats.org/officeDocument/2006/relationships/footer" Target="footer1.xml"/><Relationship Id="rId42" Type="http://schemas.openxmlformats.org/officeDocument/2006/relationships/hyperlink" Target="https://www.labirint.ru/series/18787/"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9A%D0%BB%D0%B8%D0%BC%D0%B0%D1%82" TargetMode="External"/><Relationship Id="rId29" Type="http://schemas.openxmlformats.org/officeDocument/2006/relationships/hyperlink" Target="https://ru.wikipedia.org/wiki/%D0%9A%D0%B0%D0%B7%D0%B0%D0%BD%D1%81%D0%BA%D0%B8%D0%B9_%D0%BA%D0%B8%D0%BD%D0%BE%D1%84%D0%B5%D1%81%D1%82%D0%B8%D0%B2%D0%B0%D0%BB%D1%8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512244/1000" TargetMode="External"/><Relationship Id="rId24" Type="http://schemas.openxmlformats.org/officeDocument/2006/relationships/hyperlink" Target="https://ru.wikipedia.org/wiki/%D0%9A%D0%BE%D0%BD%D0%BA%D0%BE%D1%80%D0%B4%D0%B8%D1%8F_(%D1%84%D0%B5%D1%81%D1%82%D0%B8%D0%B2%D0%B0%D0%BB%D1%8C)" TargetMode="External"/><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hyperlink" Target="https://www.labirint.ru/authors/55467/" TargetMode="External"/><Relationship Id="rId45" Type="http://schemas.openxmlformats.org/officeDocument/2006/relationships/hyperlink" Target="http://ru.wikipedia.org/wiki/%D0%A2%D1%80%D0%B5%D1%82%D1%8C%D1%8F_%D1%81%D1%82%D0%BE%D0%BB%D0%B8%D1%86%D0%B0" TargetMode="External"/><Relationship Id="rId5" Type="http://schemas.openxmlformats.org/officeDocument/2006/relationships/webSettings" Target="webSettings.xml"/><Relationship Id="rId15" Type="http://schemas.openxmlformats.org/officeDocument/2006/relationships/hyperlink" Target="http://ivo.garant.ru/document/redirect/70512244/1000" TargetMode="External"/><Relationship Id="rId23" Type="http://schemas.openxmlformats.org/officeDocument/2006/relationships/hyperlink" Target="https://ru.wikipedia.org/wiki/Open_air" TargetMode="External"/><Relationship Id="rId28" Type="http://schemas.openxmlformats.org/officeDocument/2006/relationships/hyperlink" Target="https://ru.wikipedia.org/wiki/%D0%97%D0%BE%D0%BB%D0%BE%D1%82%D0%BE%D0%B9_%D0%BC%D0%B8%D0%BD%D0%B1%D0%B0%D1%80_(%D0%BA%D0%B8%D0%BD%D0%BE%D1%84%D0%B5%D1%81%D1%82%D0%B8%D0%B2%D0%B0%D0%BB%D1%8C)" TargetMode="External"/><Relationship Id="rId36" Type="http://schemas.openxmlformats.org/officeDocument/2006/relationships/header" Target="header3.xml"/><Relationship Id="rId10" Type="http://schemas.openxmlformats.org/officeDocument/2006/relationships/hyperlink" Target="http://ivo.garant.ru/document/redirect/70512244/1000" TargetMode="External"/><Relationship Id="rId19" Type="http://schemas.openxmlformats.org/officeDocument/2006/relationships/hyperlink" Target="https://ru.wikipedia.org/wiki/%D0%92%D1%81%D0%B5%D0%BC%D0%B8%D1%80%D0%BD%D1%8B%D0%B9_%D0%BA%D0%BE%D0%BD%D0%B3%D1%80%D0%B5%D1%81%D1%81_%D1%82%D0%B0%D1%82%D0%B0%D1%80" TargetMode="External"/><Relationship Id="rId31" Type="http://schemas.openxmlformats.org/officeDocument/2006/relationships/hyperlink" Target="https://ru.wikipedia.org/wiki/%D0%AE%D0%9D%D0%95%D0%A1%D0%9A%D0%9E" TargetMode="External"/><Relationship Id="rId44" Type="http://schemas.openxmlformats.org/officeDocument/2006/relationships/hyperlink" Target="http://ru.wikipedia.org/wiki/%D0%91%D1%80%D0%B5%D0%BD%D0%B4" TargetMode="External"/><Relationship Id="rId4" Type="http://schemas.openxmlformats.org/officeDocument/2006/relationships/settings" Target="settings.xml"/><Relationship Id="rId9" Type="http://schemas.openxmlformats.org/officeDocument/2006/relationships/hyperlink" Target="http://ivo.garant.ru/document/redirect/70291362/0" TargetMode="External"/><Relationship Id="rId14" Type="http://schemas.openxmlformats.org/officeDocument/2006/relationships/hyperlink" Target="http://ivo.garant.ru/document/redirect/70512244/1000" TargetMode="External"/><Relationship Id="rId22" Type="http://schemas.openxmlformats.org/officeDocument/2006/relationships/hyperlink" Target="https://ru.wikipedia.org/w/index.php?title=%D0%91%D0%B5%D0%BB%D0%B0%D1%8F_%D1%81%D0%B8%D1%80%D0%B5%D0%BD%D1%8C_(%D1%84%D0%B5%D1%81%D1%82%D0%B8%D0%B2%D0%B0%D0%BB%D1%8C)&amp;action=edit&amp;redlink=1" TargetMode="External"/><Relationship Id="rId27" Type="http://schemas.openxmlformats.org/officeDocument/2006/relationships/hyperlink" Target="https://ru.wikipedia.org/wiki/%D0%90%D0%BA%D1%81%D1%91%D0%BD%D0%BE%D0%B2-%D1%84%D0%B5%D1%81%D1%82" TargetMode="External"/><Relationship Id="rId30" Type="http://schemas.openxmlformats.org/officeDocument/2006/relationships/hyperlink" Target="https://ru.wikipedia.org/wiki/%D0%97%D0%B8%D0%BB%D0%B0%D0%BD%D1%82%D0%BA%D0%BE%D0%BD" TargetMode="External"/><Relationship Id="rId35" Type="http://schemas.openxmlformats.org/officeDocument/2006/relationships/footer" Target="footer2.xml"/><Relationship Id="rId43" Type="http://schemas.openxmlformats.org/officeDocument/2006/relationships/hyperlink" Target="http://ivo.garant.ru/document/redirect/406249049/0" TargetMode="External"/><Relationship Id="rId48"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yperlink" Target="http://ivo.garant.ru/document/redirect/70512244/1000" TargetMode="External"/><Relationship Id="rId17" Type="http://schemas.openxmlformats.org/officeDocument/2006/relationships/hyperlink" Target="https://ru.wikipedia.org/wiki/%D0%9A%D0%B0%D0%B7%D0%B0%D0%BD%D1%8C" TargetMode="External"/><Relationship Id="rId25" Type="http://schemas.openxmlformats.org/officeDocument/2006/relationships/hyperlink" Target="https://ru.wikipedia.org/wiki/Jazz_%D0%B2_%D1%83%D1%81%D0%B0%D0%B4%D1%8C%D0%B1%D0%B5_%D0%A1%D0%B0%D0%BD%D0%B4%D0%B5%D1%86%D0%BA%D0%BE%D0%B3%D0%BE" TargetMode="External"/><Relationship Id="rId33" Type="http://schemas.openxmlformats.org/officeDocument/2006/relationships/header" Target="header2.xml"/><Relationship Id="rId38" Type="http://schemas.openxmlformats.org/officeDocument/2006/relationships/footer" Target="footer4.xml"/><Relationship Id="rId46" Type="http://schemas.openxmlformats.org/officeDocument/2006/relationships/footer" Target="footer6.xml"/><Relationship Id="rId20" Type="http://schemas.openxmlformats.org/officeDocument/2006/relationships/hyperlink" Target="https://ru.wikipedia.org/wiki/%D0%A8%D0%B0%D0%BB%D1%8F%D0%BF%D0%B8%D0%BD%D1%81%D0%BA%D0%B8%D0%B9_%D1%84%D0%B5%D1%81%D1%82%D0%B8%D0%B2%D0%B0%D0%BB%D1%8C" TargetMode="External"/><Relationship Id="rId41" Type="http://schemas.openxmlformats.org/officeDocument/2006/relationships/hyperlink" Target="https://www.labirint.ru/pubhouse/6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547860-2A8B-4C3D-BCF4-A1F0EF792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2712</TotalTime>
  <Pages>290</Pages>
  <Words>133117</Words>
  <Characters>758772</Characters>
  <Application>Microsoft Office Word</Application>
  <DocSecurity>0</DocSecurity>
  <Lines>6323</Lines>
  <Paragraphs>1780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dc:creator>
  <cp:lastModifiedBy>1</cp:lastModifiedBy>
  <cp:revision>306</cp:revision>
  <cp:lastPrinted>2023-07-11T11:03:00Z</cp:lastPrinted>
  <dcterms:created xsi:type="dcterms:W3CDTF">2023-07-11T09:23:00Z</dcterms:created>
  <dcterms:modified xsi:type="dcterms:W3CDTF">2023-09-14T12:03:00Z</dcterms:modified>
</cp:coreProperties>
</file>